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7015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7 (1182)&#10;03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36;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Default="009C1DD0" w:rsidP="00034B79">
      <w:pPr>
        <w:jc w:val="center"/>
        <w:rPr>
          <w:rFonts w:ascii="Arial" w:hAnsi="Arial" w:cs="Arial"/>
          <w:b/>
          <w:sz w:val="20"/>
          <w:szCs w:val="20"/>
        </w:rPr>
      </w:pPr>
      <w:r>
        <w:rPr>
          <w:rFonts w:ascii="Arial" w:hAnsi="Arial" w:cs="Arial"/>
          <w:b/>
          <w:sz w:val="20"/>
          <w:szCs w:val="20"/>
        </w:rPr>
        <w:t xml:space="preserve"> </w:t>
      </w:r>
    </w:p>
    <w:p w:rsidR="009C1DD0" w:rsidRDefault="009C1DD0" w:rsidP="00034B79">
      <w:pPr>
        <w:jc w:val="center"/>
        <w:rPr>
          <w:rFonts w:ascii="Arial" w:hAnsi="Arial" w:cs="Arial"/>
          <w:b/>
          <w:sz w:val="20"/>
          <w:szCs w:val="20"/>
        </w:rPr>
      </w:pPr>
    </w:p>
    <w:p w:rsidR="00683642" w:rsidRPr="0085658A" w:rsidRDefault="00683642" w:rsidP="00034B79">
      <w:pPr>
        <w:jc w:val="center"/>
        <w:rPr>
          <w:rFonts w:ascii="Arial" w:hAnsi="Arial" w:cs="Arial"/>
          <w:b/>
          <w:sz w:val="20"/>
          <w:szCs w:val="20"/>
        </w:rPr>
      </w:pPr>
      <w:r>
        <w:rPr>
          <w:rFonts w:ascii="Arial" w:hAnsi="Arial" w:cs="Arial"/>
          <w:b/>
          <w:sz w:val="20"/>
          <w:szCs w:val="20"/>
        </w:rPr>
        <w:t>-</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7015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21199">
        <w:rPr>
          <w:rFonts w:ascii="Arial" w:hAnsi="Arial" w:cs="Arial"/>
          <w:b/>
          <w:sz w:val="20"/>
          <w:szCs w:val="20"/>
        </w:rPr>
        <w:t>87</w:t>
      </w:r>
      <w:r w:rsidR="00E623F1" w:rsidRPr="0085658A">
        <w:rPr>
          <w:rFonts w:ascii="Arial" w:hAnsi="Arial" w:cs="Arial"/>
          <w:b/>
          <w:sz w:val="20"/>
          <w:szCs w:val="20"/>
        </w:rPr>
        <w:t>(</w:t>
      </w:r>
      <w:r w:rsidR="00221199">
        <w:rPr>
          <w:rFonts w:ascii="Arial" w:hAnsi="Arial" w:cs="Arial"/>
          <w:b/>
          <w:sz w:val="20"/>
          <w:szCs w:val="20"/>
        </w:rPr>
        <w:t>1182</w:t>
      </w:r>
      <w:r w:rsidR="00F147EA">
        <w:rPr>
          <w:rFonts w:ascii="Arial" w:hAnsi="Arial" w:cs="Arial"/>
          <w:b/>
          <w:sz w:val="20"/>
          <w:szCs w:val="20"/>
        </w:rPr>
        <w:t>)</w:t>
      </w:r>
      <w:r w:rsidRPr="0085658A">
        <w:rPr>
          <w:rFonts w:ascii="Arial" w:hAnsi="Arial" w:cs="Arial"/>
          <w:b/>
          <w:sz w:val="20"/>
          <w:szCs w:val="20"/>
        </w:rPr>
        <w:t xml:space="preserve"> от </w:t>
      </w:r>
      <w:r w:rsidR="00221199">
        <w:rPr>
          <w:rFonts w:ascii="Arial" w:hAnsi="Arial" w:cs="Arial"/>
          <w:b/>
          <w:sz w:val="20"/>
          <w:szCs w:val="20"/>
        </w:rPr>
        <w:t>03</w:t>
      </w:r>
      <w:r w:rsidR="006808FC">
        <w:rPr>
          <w:rFonts w:ascii="Arial" w:hAnsi="Arial" w:cs="Arial"/>
          <w:b/>
          <w:sz w:val="20"/>
          <w:szCs w:val="20"/>
        </w:rPr>
        <w:t xml:space="preserve"> </w:t>
      </w:r>
      <w:r w:rsidR="00221199">
        <w:rPr>
          <w:rFonts w:ascii="Arial" w:hAnsi="Arial" w:cs="Arial"/>
          <w:b/>
          <w:sz w:val="20"/>
          <w:szCs w:val="20"/>
        </w:rPr>
        <w:t>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F299C" w:rsidRDefault="00BF299C"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tbl>
      <w:tblPr>
        <w:tblW w:w="5179"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215"/>
        <w:gridCol w:w="425"/>
      </w:tblGrid>
      <w:tr w:rsidR="0066740C" w:rsidRPr="00C10DF7" w:rsidTr="0078181B">
        <w:trPr>
          <w:trHeight w:val="423"/>
        </w:trPr>
        <w:tc>
          <w:tcPr>
            <w:tcW w:w="278" w:type="pct"/>
            <w:shd w:val="clear" w:color="auto" w:fill="auto"/>
          </w:tcPr>
          <w:p w:rsidR="0066740C" w:rsidRPr="00C10DF7" w:rsidRDefault="0066740C" w:rsidP="007C6939">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514" w:type="pct"/>
            <w:shd w:val="clear" w:color="auto" w:fill="auto"/>
          </w:tcPr>
          <w:p w:rsidR="0066740C" w:rsidRPr="00C10DF7" w:rsidRDefault="0066740C" w:rsidP="007C6939">
            <w:pPr>
              <w:keepNext/>
              <w:autoSpaceDE w:val="0"/>
              <w:autoSpaceDN w:val="0"/>
              <w:jc w:val="both"/>
              <w:outlineLvl w:val="0"/>
              <w:rPr>
                <w:rFonts w:ascii="Arial" w:hAnsi="Arial" w:cs="Arial"/>
                <w:b/>
                <w:bCs/>
                <w:sz w:val="20"/>
                <w:szCs w:val="20"/>
              </w:rPr>
            </w:pPr>
            <w:r w:rsidRPr="00771627">
              <w:rPr>
                <w:rFonts w:ascii="Arial" w:hAnsi="Arial" w:cs="Arial"/>
                <w:b/>
                <w:bCs/>
                <w:sz w:val="20"/>
                <w:szCs w:val="20"/>
              </w:rPr>
              <w:t>ПОСТАНОВЛЕНИЕ ГЛАВЫ ГОРОДА КУЙБЫШЕВА КУЙБЫШЕВСКОГО РА</w:t>
            </w:r>
            <w:r>
              <w:rPr>
                <w:rFonts w:ascii="Arial" w:hAnsi="Arial" w:cs="Arial"/>
                <w:b/>
                <w:bCs/>
                <w:sz w:val="20"/>
                <w:szCs w:val="20"/>
              </w:rPr>
              <w:t xml:space="preserve">ЙОНА НОВОСИБИРСКОЙ </w:t>
            </w:r>
            <w:r w:rsidR="00221199">
              <w:rPr>
                <w:rFonts w:ascii="Arial" w:hAnsi="Arial" w:cs="Arial"/>
                <w:b/>
                <w:bCs/>
                <w:sz w:val="20"/>
                <w:szCs w:val="20"/>
              </w:rPr>
              <w:t>ОБЛАСТИ от 03.10.2022 № 26</w:t>
            </w:r>
            <w:r w:rsidRPr="00771627">
              <w:rPr>
                <w:rFonts w:ascii="Arial" w:hAnsi="Arial" w:cs="Arial"/>
                <w:b/>
                <w:bCs/>
                <w:sz w:val="20"/>
                <w:szCs w:val="20"/>
              </w:rPr>
              <w:t xml:space="preserve"> </w:t>
            </w:r>
            <w:r w:rsidRPr="00771627">
              <w:rPr>
                <w:rFonts w:ascii="Arial" w:hAnsi="Arial" w:cs="Arial"/>
                <w:bCs/>
                <w:sz w:val="20"/>
                <w:szCs w:val="20"/>
              </w:rPr>
              <w:t>«</w:t>
            </w:r>
            <w:r w:rsidR="00221199" w:rsidRPr="00221199">
              <w:rPr>
                <w:rFonts w:ascii="Arial" w:hAnsi="Arial" w:cs="Arial"/>
                <w:bCs/>
                <w:sz w:val="20"/>
                <w:szCs w:val="20"/>
              </w:rPr>
              <w:t>О назн</w:t>
            </w:r>
            <w:r w:rsidR="00221199">
              <w:rPr>
                <w:rFonts w:ascii="Arial" w:hAnsi="Arial" w:cs="Arial"/>
                <w:bCs/>
                <w:sz w:val="20"/>
                <w:szCs w:val="20"/>
              </w:rPr>
              <w:t xml:space="preserve">ачении общественных обсуждений </w:t>
            </w:r>
            <w:r w:rsidR="00221199" w:rsidRPr="00221199">
              <w:rPr>
                <w:rFonts w:ascii="Arial" w:hAnsi="Arial" w:cs="Arial"/>
                <w:bCs/>
                <w:sz w:val="20"/>
                <w:szCs w:val="20"/>
              </w:rPr>
              <w:t>по проекту внесения изменения в Правила землепользования и застройки города Куйбышева Куйбышевского района Новосибирской области</w:t>
            </w:r>
            <w:r w:rsidRPr="00771627">
              <w:rPr>
                <w:rFonts w:ascii="Arial" w:hAnsi="Arial" w:cs="Arial"/>
                <w:bCs/>
                <w:sz w:val="20"/>
                <w:szCs w:val="20"/>
              </w:rPr>
              <w:t>»</w:t>
            </w:r>
          </w:p>
        </w:tc>
        <w:tc>
          <w:tcPr>
            <w:tcW w:w="208" w:type="pct"/>
            <w:shd w:val="clear" w:color="auto" w:fill="auto"/>
          </w:tcPr>
          <w:p w:rsidR="0066740C" w:rsidRPr="00C10DF7" w:rsidRDefault="0078181B" w:rsidP="007C6939">
            <w:pPr>
              <w:tabs>
                <w:tab w:val="left" w:pos="9071"/>
              </w:tabs>
              <w:ind w:right="-143"/>
              <w:jc w:val="both"/>
              <w:rPr>
                <w:rFonts w:ascii="Arial" w:hAnsi="Arial" w:cs="Arial"/>
                <w:sz w:val="20"/>
                <w:szCs w:val="20"/>
              </w:rPr>
            </w:pPr>
            <w:r>
              <w:rPr>
                <w:rFonts w:ascii="Arial" w:hAnsi="Arial" w:cs="Arial"/>
                <w:sz w:val="20"/>
                <w:szCs w:val="20"/>
              </w:rPr>
              <w:t>03</w:t>
            </w:r>
          </w:p>
        </w:tc>
      </w:tr>
      <w:tr w:rsidR="00D71F82" w:rsidRPr="00C10DF7" w:rsidTr="0078181B">
        <w:trPr>
          <w:trHeight w:val="423"/>
        </w:trPr>
        <w:tc>
          <w:tcPr>
            <w:tcW w:w="278" w:type="pct"/>
            <w:shd w:val="clear" w:color="auto" w:fill="auto"/>
          </w:tcPr>
          <w:p w:rsidR="00D71F82" w:rsidRDefault="00D71F82" w:rsidP="007C6939">
            <w:pPr>
              <w:tabs>
                <w:tab w:val="left" w:pos="9071"/>
              </w:tabs>
              <w:ind w:right="-143"/>
              <w:jc w:val="both"/>
              <w:rPr>
                <w:rFonts w:ascii="Arial" w:hAnsi="Arial" w:cs="Arial"/>
                <w:b/>
                <w:sz w:val="20"/>
                <w:szCs w:val="20"/>
              </w:rPr>
            </w:pPr>
            <w:r>
              <w:rPr>
                <w:rFonts w:ascii="Arial" w:hAnsi="Arial" w:cs="Arial"/>
                <w:b/>
                <w:sz w:val="20"/>
                <w:szCs w:val="20"/>
              </w:rPr>
              <w:t>2.2.</w:t>
            </w:r>
          </w:p>
        </w:tc>
        <w:tc>
          <w:tcPr>
            <w:tcW w:w="4514" w:type="pct"/>
            <w:shd w:val="clear" w:color="auto" w:fill="auto"/>
          </w:tcPr>
          <w:p w:rsidR="00D71F82" w:rsidRPr="00771627" w:rsidRDefault="00D71F82" w:rsidP="007C6939">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 xml:space="preserve">ЙОНА НОВОСИБИРСКОЙ ОБЛАСТИ от 26.09.2022 № 1226 </w:t>
            </w:r>
            <w:r w:rsidRPr="00D71F82">
              <w:rPr>
                <w:rFonts w:ascii="Arial" w:hAnsi="Arial" w:cs="Arial"/>
                <w:bCs/>
                <w:sz w:val="20"/>
                <w:szCs w:val="20"/>
              </w:rPr>
              <w:t>«Об утверждении административного регламента предост</w:t>
            </w:r>
            <w:r>
              <w:rPr>
                <w:rFonts w:ascii="Arial" w:hAnsi="Arial" w:cs="Arial"/>
                <w:bCs/>
                <w:sz w:val="20"/>
                <w:szCs w:val="20"/>
              </w:rPr>
              <w:t>авления муниципальной услуги «</w:t>
            </w:r>
            <w:r w:rsidRPr="00D71F82">
              <w:rPr>
                <w:rFonts w:ascii="Arial" w:hAnsi="Arial" w:cs="Arial"/>
                <w:bCs/>
                <w:sz w:val="20"/>
                <w:szCs w:val="20"/>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w:t>
            </w:r>
            <w:r>
              <w:rPr>
                <w:rFonts w:ascii="Arial" w:hAnsi="Arial" w:cs="Arial"/>
                <w:bCs/>
                <w:sz w:val="20"/>
                <w:szCs w:val="20"/>
              </w:rPr>
              <w:t>ового дома на земельном участке»</w:t>
            </w:r>
            <w:r w:rsidRPr="00D71F82">
              <w:rPr>
                <w:rFonts w:ascii="Arial" w:hAnsi="Arial" w:cs="Arial"/>
                <w:bCs/>
                <w:sz w:val="20"/>
                <w:szCs w:val="20"/>
              </w:rPr>
              <w:t xml:space="preserve"> на территории города Куйбышева Куйбышевского района Новосибирской области»</w:t>
            </w:r>
          </w:p>
        </w:tc>
        <w:tc>
          <w:tcPr>
            <w:tcW w:w="208" w:type="pct"/>
            <w:shd w:val="clear" w:color="auto" w:fill="auto"/>
          </w:tcPr>
          <w:p w:rsidR="00D71F82" w:rsidRDefault="00C67016" w:rsidP="007C6939">
            <w:pPr>
              <w:tabs>
                <w:tab w:val="left" w:pos="9071"/>
              </w:tabs>
              <w:ind w:right="-143"/>
              <w:jc w:val="both"/>
              <w:rPr>
                <w:rFonts w:ascii="Arial" w:hAnsi="Arial" w:cs="Arial"/>
                <w:sz w:val="20"/>
                <w:szCs w:val="20"/>
              </w:rPr>
            </w:pPr>
            <w:r>
              <w:rPr>
                <w:rFonts w:ascii="Arial" w:hAnsi="Arial" w:cs="Arial"/>
                <w:sz w:val="20"/>
                <w:szCs w:val="20"/>
              </w:rPr>
              <w:t>05</w:t>
            </w:r>
          </w:p>
        </w:tc>
      </w:tr>
    </w:tbl>
    <w:p w:rsidR="0066740C" w:rsidRDefault="0066740C"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78181B" w:rsidRDefault="0078181B" w:rsidP="005F405B">
      <w:pPr>
        <w:rPr>
          <w:rFonts w:ascii="Arial" w:hAnsi="Arial" w:cs="Arial"/>
          <w:b/>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D71F82" w:rsidRDefault="00D71F82" w:rsidP="0066740C">
      <w:pPr>
        <w:snapToGrid w:val="0"/>
        <w:jc w:val="center"/>
        <w:rPr>
          <w:rFonts w:ascii="Arial" w:hAnsi="Arial" w:cs="Arial"/>
          <w:b/>
          <w:spacing w:val="1"/>
          <w:sz w:val="20"/>
          <w:szCs w:val="20"/>
        </w:rPr>
      </w:pPr>
    </w:p>
    <w:p w:rsidR="0066740C" w:rsidRPr="0014742D" w:rsidRDefault="0066740C" w:rsidP="0066740C">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66740C" w:rsidRDefault="0066740C" w:rsidP="0066740C">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6740C" w:rsidRDefault="0066740C" w:rsidP="0066740C">
      <w:pPr>
        <w:shd w:val="clear" w:color="auto" w:fill="FFFFFF"/>
        <w:jc w:val="center"/>
        <w:textAlignment w:val="baseline"/>
        <w:rPr>
          <w:rFonts w:ascii="Arial" w:hAnsi="Arial" w:cs="Arial"/>
          <w:b/>
          <w:spacing w:val="1"/>
          <w:sz w:val="20"/>
          <w:szCs w:val="20"/>
        </w:rPr>
      </w:pPr>
    </w:p>
    <w:p w:rsidR="0066740C" w:rsidRDefault="0066740C" w:rsidP="0066740C">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sidRPr="00771627">
        <w:rPr>
          <w:rFonts w:ascii="Arial" w:hAnsi="Arial" w:cs="Arial"/>
          <w:b/>
          <w:bCs/>
          <w:sz w:val="20"/>
          <w:szCs w:val="20"/>
        </w:rPr>
        <w:t>ПОСТАНОВЛЕНИЕ ГЛАВЫ ГОРОДА КУЙБЫШЕВА КУЙБЫШЕВСКОГО РА</w:t>
      </w:r>
      <w:r>
        <w:rPr>
          <w:rFonts w:ascii="Arial" w:hAnsi="Arial" w:cs="Arial"/>
          <w:b/>
          <w:bCs/>
          <w:sz w:val="20"/>
          <w:szCs w:val="20"/>
        </w:rPr>
        <w:t>ЙОНА НОВОСИБИРСКОЙ ОБЛАСТИ о</w:t>
      </w:r>
      <w:r w:rsidR="00221199">
        <w:rPr>
          <w:rFonts w:ascii="Arial" w:hAnsi="Arial" w:cs="Arial"/>
          <w:b/>
          <w:bCs/>
          <w:sz w:val="20"/>
          <w:szCs w:val="20"/>
        </w:rPr>
        <w:t>т 03.10.2022 № 26</w:t>
      </w:r>
      <w:r w:rsidRPr="00771627">
        <w:rPr>
          <w:rFonts w:ascii="Arial" w:hAnsi="Arial" w:cs="Arial"/>
          <w:b/>
          <w:bCs/>
          <w:sz w:val="20"/>
          <w:szCs w:val="20"/>
        </w:rPr>
        <w:t xml:space="preserve"> </w:t>
      </w:r>
      <w:r w:rsidRPr="00771627">
        <w:rPr>
          <w:rFonts w:ascii="Arial" w:hAnsi="Arial" w:cs="Arial"/>
          <w:bCs/>
          <w:sz w:val="20"/>
          <w:szCs w:val="20"/>
        </w:rPr>
        <w:t>«</w:t>
      </w:r>
      <w:r w:rsidR="00221199" w:rsidRPr="00221199">
        <w:rPr>
          <w:rFonts w:ascii="Arial" w:hAnsi="Arial" w:cs="Arial"/>
          <w:bCs/>
          <w:sz w:val="20"/>
          <w:szCs w:val="20"/>
        </w:rPr>
        <w:t>О назн</w:t>
      </w:r>
      <w:r w:rsidR="00221199">
        <w:rPr>
          <w:rFonts w:ascii="Arial" w:hAnsi="Arial" w:cs="Arial"/>
          <w:bCs/>
          <w:sz w:val="20"/>
          <w:szCs w:val="20"/>
        </w:rPr>
        <w:t xml:space="preserve">ачении общественных обсуждений </w:t>
      </w:r>
      <w:r w:rsidR="00221199" w:rsidRPr="00221199">
        <w:rPr>
          <w:rFonts w:ascii="Arial" w:hAnsi="Arial" w:cs="Arial"/>
          <w:bCs/>
          <w:sz w:val="20"/>
          <w:szCs w:val="20"/>
        </w:rPr>
        <w:t>по проекту внесения изменения в Правила землепользования и застройки города Куйбышева Куйбышевского района Новосибирской области</w:t>
      </w:r>
      <w:r w:rsidRPr="00771627">
        <w:rPr>
          <w:rFonts w:ascii="Arial" w:hAnsi="Arial" w:cs="Arial"/>
          <w:bCs/>
          <w:sz w:val="20"/>
          <w:szCs w:val="20"/>
        </w:rPr>
        <w:t>»</w:t>
      </w:r>
    </w:p>
    <w:p w:rsidR="0066740C" w:rsidRPr="00E02665" w:rsidRDefault="0066740C" w:rsidP="0066740C">
      <w:pPr>
        <w:keepNext/>
        <w:jc w:val="both"/>
        <w:outlineLvl w:val="1"/>
        <w:rPr>
          <w:rFonts w:ascii="Arial" w:hAnsi="Arial" w:cs="Arial"/>
          <w:b/>
          <w:sz w:val="20"/>
          <w:szCs w:val="20"/>
        </w:rPr>
      </w:pPr>
    </w:p>
    <w:p w:rsidR="0066740C" w:rsidRPr="00603614" w:rsidRDefault="0066740C" w:rsidP="0066740C">
      <w:pPr>
        <w:keepNext/>
        <w:jc w:val="center"/>
        <w:outlineLvl w:val="1"/>
        <w:rPr>
          <w:rFonts w:ascii="Arial" w:hAnsi="Arial" w:cs="Arial"/>
          <w:b/>
          <w:bCs/>
          <w:sz w:val="20"/>
          <w:szCs w:val="20"/>
        </w:rPr>
      </w:pPr>
      <w:r>
        <w:rPr>
          <w:rFonts w:ascii="Arial" w:hAnsi="Arial" w:cs="Arial"/>
          <w:b/>
          <w:sz w:val="20"/>
          <w:szCs w:val="20"/>
        </w:rPr>
        <w:t>ПОСТАНОВЛЕНИЕ</w:t>
      </w:r>
    </w:p>
    <w:p w:rsidR="0066740C" w:rsidRPr="00E02665" w:rsidRDefault="0066740C" w:rsidP="0066740C">
      <w:pPr>
        <w:jc w:val="center"/>
        <w:rPr>
          <w:rFonts w:ascii="Arial" w:hAnsi="Arial" w:cs="Arial"/>
          <w:b/>
          <w:sz w:val="20"/>
          <w:szCs w:val="20"/>
        </w:rPr>
      </w:pPr>
    </w:p>
    <w:p w:rsidR="0066740C" w:rsidRPr="00E02665" w:rsidRDefault="00221199" w:rsidP="0066740C">
      <w:pPr>
        <w:jc w:val="center"/>
        <w:rPr>
          <w:rFonts w:ascii="Arial" w:hAnsi="Arial" w:cs="Arial"/>
          <w:color w:val="FF0000"/>
          <w:sz w:val="20"/>
          <w:szCs w:val="20"/>
        </w:rPr>
      </w:pPr>
      <w:r>
        <w:rPr>
          <w:rFonts w:ascii="Arial" w:hAnsi="Arial" w:cs="Arial"/>
          <w:sz w:val="20"/>
          <w:szCs w:val="20"/>
        </w:rPr>
        <w:t>03.10.2022 №26</w:t>
      </w:r>
    </w:p>
    <w:p w:rsidR="0066740C" w:rsidRPr="00D02F86" w:rsidRDefault="0066740C" w:rsidP="0066740C">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221199" w:rsidRDefault="00221199" w:rsidP="00221199">
      <w:pPr>
        <w:autoSpaceDE w:val="0"/>
        <w:autoSpaceDN w:val="0"/>
        <w:adjustRightInd w:val="0"/>
        <w:jc w:val="center"/>
        <w:rPr>
          <w:rFonts w:ascii="Arial" w:hAnsi="Arial" w:cs="Arial"/>
          <w:b/>
          <w:sz w:val="20"/>
          <w:szCs w:val="20"/>
        </w:rPr>
      </w:pPr>
      <w:r w:rsidRPr="00221199">
        <w:rPr>
          <w:rFonts w:ascii="Arial" w:hAnsi="Arial" w:cs="Arial"/>
          <w:b/>
          <w:sz w:val="20"/>
          <w:szCs w:val="20"/>
        </w:rPr>
        <w:t>О назначении общественных обсуждений по проекту внесения изменения в Правила землепользования и застройки города Куйбышева Куйбышевского района Новосибирской области</w:t>
      </w:r>
    </w:p>
    <w:p w:rsidR="00221199" w:rsidRDefault="00221199" w:rsidP="00221199">
      <w:pPr>
        <w:autoSpaceDE w:val="0"/>
        <w:autoSpaceDN w:val="0"/>
        <w:adjustRightInd w:val="0"/>
        <w:ind w:firstLine="709"/>
        <w:jc w:val="center"/>
        <w:rPr>
          <w:rFonts w:ascii="Arial" w:eastAsiaTheme="minorHAnsi" w:hAnsi="Arial" w:cs="Arial"/>
          <w:b/>
          <w:sz w:val="20"/>
          <w:szCs w:val="20"/>
        </w:rPr>
      </w:pPr>
    </w:p>
    <w:p w:rsidR="00221199" w:rsidRPr="00221199" w:rsidRDefault="00221199" w:rsidP="00221199">
      <w:pPr>
        <w:autoSpaceDE w:val="0"/>
        <w:autoSpaceDN w:val="0"/>
        <w:adjustRightInd w:val="0"/>
        <w:ind w:firstLine="709"/>
        <w:jc w:val="both"/>
        <w:rPr>
          <w:rFonts w:ascii="Arial" w:eastAsiaTheme="minorHAnsi" w:hAnsi="Arial" w:cs="Arial"/>
          <w:sz w:val="20"/>
          <w:szCs w:val="20"/>
          <w:lang w:eastAsia="en-US"/>
        </w:rPr>
      </w:pPr>
      <w:r w:rsidRPr="00221199">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 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21199" w:rsidRDefault="00221199" w:rsidP="00221199">
      <w:pPr>
        <w:ind w:firstLine="709"/>
        <w:jc w:val="both"/>
        <w:rPr>
          <w:rFonts w:ascii="Arial" w:hAnsi="Arial" w:cs="Arial"/>
          <w:sz w:val="20"/>
          <w:szCs w:val="20"/>
          <w:lang w:eastAsia="ar-SA"/>
        </w:rPr>
      </w:pPr>
      <w:r w:rsidRPr="00221199">
        <w:rPr>
          <w:rFonts w:ascii="Arial" w:hAnsi="Arial" w:cs="Arial"/>
          <w:sz w:val="20"/>
          <w:szCs w:val="20"/>
          <w:lang w:eastAsia="ar-SA"/>
        </w:rPr>
        <w:t>ПОСТАНОВЛЯЮ:</w:t>
      </w:r>
    </w:p>
    <w:p w:rsidR="00221199" w:rsidRDefault="00221199" w:rsidP="00221199">
      <w:pPr>
        <w:ind w:firstLine="709"/>
        <w:jc w:val="both"/>
        <w:rPr>
          <w:rFonts w:ascii="Arial" w:hAnsi="Arial" w:cs="Arial"/>
          <w:sz w:val="20"/>
          <w:szCs w:val="20"/>
          <w:lang w:eastAsia="ar-SA"/>
        </w:rPr>
      </w:pPr>
      <w:r w:rsidRPr="00221199">
        <w:rPr>
          <w:rFonts w:ascii="Arial" w:hAnsi="Arial" w:cs="Arial"/>
          <w:sz w:val="20"/>
          <w:szCs w:val="20"/>
          <w:lang w:eastAsia="ar-SA"/>
        </w:rPr>
        <w:t xml:space="preserve">1. Провести общественные обсуждения по проекту внесения изменения в Правила землепользования и застройки города Куйбышева Куйбышевского района Новосибирской области в части изменения </w:t>
      </w:r>
      <w:r w:rsidRPr="00221199">
        <w:rPr>
          <w:rFonts w:ascii="Arial" w:hAnsi="Arial" w:cs="Arial"/>
          <w:color w:val="000000"/>
          <w:sz w:val="20"/>
          <w:szCs w:val="20"/>
          <w:lang w:eastAsia="ar-SA"/>
        </w:rPr>
        <w:t xml:space="preserve">территориальной зоны градостроительного зонирования </w:t>
      </w:r>
      <w:proofErr w:type="spellStart"/>
      <w:r w:rsidRPr="00221199">
        <w:rPr>
          <w:rFonts w:ascii="Arial" w:hAnsi="Arial" w:cs="Arial"/>
          <w:color w:val="000000"/>
          <w:sz w:val="20"/>
          <w:szCs w:val="20"/>
          <w:lang w:eastAsia="ar-SA"/>
        </w:rPr>
        <w:t>ОсВУЗ</w:t>
      </w:r>
      <w:proofErr w:type="spellEnd"/>
      <w:r w:rsidRPr="00221199">
        <w:rPr>
          <w:rFonts w:ascii="Arial" w:hAnsi="Arial" w:cs="Arial"/>
          <w:color w:val="000000"/>
          <w:sz w:val="20"/>
          <w:szCs w:val="20"/>
          <w:lang w:eastAsia="ar-SA"/>
        </w:rPr>
        <w:t xml:space="preserve"> - зоны объектов, реализующих программы профессионального и высшего образования на зону </w:t>
      </w:r>
      <w:proofErr w:type="spellStart"/>
      <w:r w:rsidRPr="00221199">
        <w:rPr>
          <w:rFonts w:ascii="Arial" w:hAnsi="Arial" w:cs="Arial"/>
          <w:color w:val="000000"/>
          <w:sz w:val="20"/>
          <w:szCs w:val="20"/>
          <w:lang w:eastAsia="ar-SA"/>
        </w:rPr>
        <w:t>нОм</w:t>
      </w:r>
      <w:proofErr w:type="spellEnd"/>
      <w:r w:rsidRPr="00221199">
        <w:rPr>
          <w:rFonts w:ascii="Arial" w:hAnsi="Arial" w:cs="Arial"/>
          <w:color w:val="000000"/>
          <w:sz w:val="20"/>
          <w:szCs w:val="20"/>
          <w:lang w:eastAsia="ar-SA"/>
        </w:rPr>
        <w:t xml:space="preserve"> -  многофункциональную и общественно-деловую зону в границах земель населенных пунктов, в границах земельного участка с кадастровым номером 54:34:012319:40, площадью 3799 </w:t>
      </w:r>
      <w:proofErr w:type="spellStart"/>
      <w:r w:rsidRPr="00221199">
        <w:rPr>
          <w:rFonts w:ascii="Arial" w:hAnsi="Arial" w:cs="Arial"/>
          <w:color w:val="000000"/>
          <w:sz w:val="20"/>
          <w:szCs w:val="20"/>
          <w:lang w:eastAsia="ar-SA"/>
        </w:rPr>
        <w:t>кв.м</w:t>
      </w:r>
      <w:proofErr w:type="spellEnd"/>
      <w:r w:rsidRPr="00221199">
        <w:rPr>
          <w:rFonts w:ascii="Arial" w:hAnsi="Arial" w:cs="Arial"/>
          <w:color w:val="000000"/>
          <w:sz w:val="20"/>
          <w:szCs w:val="20"/>
          <w:lang w:eastAsia="ar-SA"/>
        </w:rPr>
        <w:t>., местоположением: Российская Федерация, Новосибирская обл., г. Куйбышев, ул. Краскома, 25.</w:t>
      </w:r>
    </w:p>
    <w:p w:rsidR="00221199" w:rsidRDefault="00221199" w:rsidP="00221199">
      <w:pPr>
        <w:ind w:firstLine="709"/>
        <w:jc w:val="both"/>
        <w:rPr>
          <w:rFonts w:ascii="Arial" w:hAnsi="Arial" w:cs="Arial"/>
          <w:sz w:val="20"/>
          <w:szCs w:val="20"/>
          <w:lang w:eastAsia="ar-SA"/>
        </w:rPr>
      </w:pPr>
      <w:r w:rsidRPr="00221199">
        <w:rPr>
          <w:rFonts w:ascii="Arial" w:hAnsi="Arial" w:cs="Arial"/>
          <w:sz w:val="20"/>
          <w:szCs w:val="20"/>
          <w:lang w:eastAsia="ar-SA"/>
        </w:rPr>
        <w:t>2. Установить порядок проведения общественных обсуждений, состоящий из следующих этапов:</w:t>
      </w:r>
    </w:p>
    <w:p w:rsidR="00221199" w:rsidRDefault="00221199" w:rsidP="00221199">
      <w:pPr>
        <w:ind w:firstLine="709"/>
        <w:jc w:val="both"/>
        <w:rPr>
          <w:rFonts w:ascii="Arial" w:hAnsi="Arial" w:cs="Arial"/>
          <w:sz w:val="20"/>
          <w:szCs w:val="20"/>
          <w:lang w:eastAsia="ar-SA"/>
        </w:rPr>
      </w:pPr>
      <w:r w:rsidRPr="00221199">
        <w:rPr>
          <w:rFonts w:ascii="Arial" w:hAnsi="Arial" w:cs="Arial"/>
          <w:sz w:val="20"/>
          <w:szCs w:val="20"/>
          <w:lang w:eastAsia="ar-SA"/>
        </w:rPr>
        <w:t>- оповещение о начале общественных обсуждений;</w:t>
      </w:r>
    </w:p>
    <w:p w:rsidR="00221199" w:rsidRDefault="00221199" w:rsidP="00221199">
      <w:pPr>
        <w:ind w:firstLine="709"/>
        <w:jc w:val="both"/>
        <w:rPr>
          <w:rFonts w:ascii="Arial" w:hAnsi="Arial" w:cs="Arial"/>
          <w:sz w:val="20"/>
          <w:szCs w:val="20"/>
          <w:lang w:eastAsia="ar-SA"/>
        </w:rPr>
      </w:pPr>
      <w:r w:rsidRPr="00221199">
        <w:rPr>
          <w:rFonts w:ascii="Arial" w:hAnsi="Arial" w:cs="Arial"/>
          <w:sz w:val="20"/>
          <w:szCs w:val="20"/>
          <w:lang w:eastAsia="ar-SA"/>
        </w:rPr>
        <w:t>- размещение проектов, подлежащих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w:t>
      </w:r>
      <w:r>
        <w:rPr>
          <w:rFonts w:ascii="Arial" w:hAnsi="Arial" w:cs="Arial"/>
          <w:sz w:val="20"/>
          <w:szCs w:val="20"/>
          <w:lang w:eastAsia="ar-SA"/>
        </w:rPr>
        <w:t xml:space="preserve">ократия Новосибирской области» </w:t>
      </w:r>
      <w:r w:rsidRPr="00221199">
        <w:rPr>
          <w:rFonts w:ascii="Arial" w:hAnsi="Arial" w:cs="Arial"/>
          <w:sz w:val="20"/>
          <w:szCs w:val="20"/>
          <w:lang w:eastAsia="ar-SA"/>
        </w:rPr>
        <w:t>и открытие экспозиций таких проектов;</w:t>
      </w:r>
    </w:p>
    <w:p w:rsid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 проведение экспозиций проектов, подлежащих рассмотрению на общественных обсуждениях;</w:t>
      </w:r>
    </w:p>
    <w:p w:rsid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 подготовка и оформление протокола общественных обсуждений;</w:t>
      </w:r>
    </w:p>
    <w:p w:rsid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 подготовка и опубликование заключения о резул</w:t>
      </w:r>
      <w:r w:rsidR="00D71F82">
        <w:rPr>
          <w:rFonts w:ascii="Arial" w:hAnsi="Arial" w:cs="Arial"/>
          <w:sz w:val="20"/>
          <w:szCs w:val="20"/>
          <w:lang w:eastAsia="ar-SA"/>
        </w:rPr>
        <w:t>ьтатах общественных обсуждений.</w:t>
      </w:r>
    </w:p>
    <w:p w:rsid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3. 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D71F82" w:rsidRP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4. Определить местонахождение организатора по адресу: 632 387, Российская Федерация, Новосибирская область, Куйбышевский район, г. Куйбышев, квартал 12, дом 6, кабинет 1</w:t>
      </w:r>
      <w:r w:rsidRPr="00221199">
        <w:rPr>
          <w:rFonts w:ascii="Arial" w:hAnsi="Arial" w:cs="Arial"/>
          <w:bCs/>
          <w:sz w:val="20"/>
          <w:szCs w:val="20"/>
          <w:lang w:eastAsia="ar-SA"/>
        </w:rPr>
        <w:t xml:space="preserve">; адрес электронной почты: </w:t>
      </w:r>
      <w:hyperlink r:id="rId10" w:history="1">
        <w:r w:rsidRPr="00D71F82">
          <w:rPr>
            <w:rFonts w:ascii="Arial" w:hAnsi="Arial" w:cs="Arial"/>
            <w:sz w:val="20"/>
            <w:szCs w:val="20"/>
            <w:lang w:val="en-US" w:eastAsia="ar-SA"/>
          </w:rPr>
          <w:t>kainsk</w:t>
        </w:r>
        <w:r w:rsidRPr="00D71F82">
          <w:rPr>
            <w:rFonts w:ascii="Arial" w:hAnsi="Arial" w:cs="Arial"/>
            <w:sz w:val="20"/>
            <w:szCs w:val="20"/>
            <w:lang w:eastAsia="ar-SA"/>
          </w:rPr>
          <w:t>-</w:t>
        </w:r>
        <w:r w:rsidRPr="00D71F82">
          <w:rPr>
            <w:rFonts w:ascii="Arial" w:hAnsi="Arial" w:cs="Arial"/>
            <w:sz w:val="20"/>
            <w:szCs w:val="20"/>
            <w:lang w:val="en-US" w:eastAsia="ar-SA"/>
          </w:rPr>
          <w:t>today</w:t>
        </w:r>
        <w:r w:rsidRPr="00D71F82">
          <w:rPr>
            <w:rFonts w:ascii="Arial" w:hAnsi="Arial" w:cs="Arial"/>
            <w:sz w:val="20"/>
            <w:szCs w:val="20"/>
            <w:lang w:eastAsia="ar-SA"/>
          </w:rPr>
          <w:t>@</w:t>
        </w:r>
        <w:r w:rsidRPr="00D71F82">
          <w:rPr>
            <w:rFonts w:ascii="Arial" w:hAnsi="Arial" w:cs="Arial"/>
            <w:sz w:val="20"/>
            <w:szCs w:val="20"/>
            <w:lang w:val="en-US" w:eastAsia="ar-SA"/>
          </w:rPr>
          <w:t>mail</w:t>
        </w:r>
        <w:r w:rsidRPr="00D71F82">
          <w:rPr>
            <w:rFonts w:ascii="Arial" w:hAnsi="Arial" w:cs="Arial"/>
            <w:sz w:val="20"/>
            <w:szCs w:val="20"/>
            <w:lang w:eastAsia="ar-SA"/>
          </w:rPr>
          <w:t>.</w:t>
        </w:r>
        <w:proofErr w:type="spellStart"/>
        <w:r w:rsidRPr="00D71F82">
          <w:rPr>
            <w:rFonts w:ascii="Arial" w:hAnsi="Arial" w:cs="Arial"/>
            <w:sz w:val="20"/>
            <w:szCs w:val="20"/>
            <w:lang w:val="en-US" w:eastAsia="ar-SA"/>
          </w:rPr>
          <w:t>ru</w:t>
        </w:r>
        <w:proofErr w:type="spellEnd"/>
      </w:hyperlink>
      <w:r w:rsidRPr="00221199">
        <w:rPr>
          <w:rFonts w:ascii="Arial" w:hAnsi="Arial" w:cs="Arial"/>
          <w:sz w:val="20"/>
          <w:szCs w:val="20"/>
          <w:lang w:eastAsia="ar-SA"/>
        </w:rPr>
        <w:t>, контактный номер</w:t>
      </w:r>
      <w:r w:rsidRPr="00221199">
        <w:rPr>
          <w:rFonts w:ascii="Arial" w:hAnsi="Arial" w:cs="Arial"/>
          <w:bCs/>
          <w:sz w:val="20"/>
          <w:szCs w:val="20"/>
          <w:lang w:eastAsia="ar-SA"/>
        </w:rPr>
        <w:t xml:space="preserve"> телефона 8(383) 62-53-465. </w:t>
      </w:r>
    </w:p>
    <w:p w:rsidR="00D71F82" w:rsidRPr="00D71F82" w:rsidRDefault="00221199" w:rsidP="00D71F82">
      <w:pPr>
        <w:ind w:firstLine="709"/>
        <w:jc w:val="both"/>
        <w:rPr>
          <w:rFonts w:ascii="Arial" w:hAnsi="Arial" w:cs="Arial"/>
          <w:sz w:val="20"/>
          <w:szCs w:val="20"/>
          <w:lang w:eastAsia="ar-SA"/>
        </w:rPr>
      </w:pPr>
      <w:r w:rsidRPr="00221199">
        <w:rPr>
          <w:rFonts w:ascii="Arial" w:hAnsi="Arial" w:cs="Arial"/>
          <w:bCs/>
          <w:sz w:val="20"/>
          <w:szCs w:val="20"/>
          <w:lang w:eastAsia="ar-SA"/>
        </w:rPr>
        <w:t>5. Организатору:</w:t>
      </w:r>
    </w:p>
    <w:p w:rsidR="00D71F82" w:rsidRDefault="00221199" w:rsidP="00D71F82">
      <w:pPr>
        <w:ind w:firstLine="709"/>
        <w:jc w:val="both"/>
        <w:rPr>
          <w:rFonts w:ascii="Arial" w:hAnsi="Arial" w:cs="Arial"/>
          <w:sz w:val="20"/>
          <w:szCs w:val="20"/>
          <w:lang w:eastAsia="ar-SA"/>
        </w:rPr>
      </w:pPr>
      <w:r w:rsidRPr="00221199">
        <w:rPr>
          <w:rFonts w:ascii="Arial" w:hAnsi="Arial" w:cs="Arial"/>
          <w:bCs/>
          <w:sz w:val="20"/>
          <w:szCs w:val="20"/>
          <w:lang w:eastAsia="ar-SA"/>
        </w:rPr>
        <w:t>1) провести общественные обсуждения в следующие сроки: с 06.10.2022г.</w:t>
      </w:r>
      <w:r w:rsidRPr="00221199">
        <w:rPr>
          <w:rFonts w:ascii="Arial" w:hAnsi="Arial" w:cs="Arial"/>
          <w:bCs/>
          <w:color w:val="FF0000"/>
          <w:sz w:val="20"/>
          <w:szCs w:val="20"/>
          <w:lang w:eastAsia="ar-SA"/>
        </w:rPr>
        <w:t xml:space="preserve"> </w:t>
      </w:r>
      <w:r w:rsidRPr="00221199">
        <w:rPr>
          <w:rFonts w:ascii="Arial" w:hAnsi="Arial" w:cs="Arial"/>
          <w:bCs/>
          <w:sz w:val="20"/>
          <w:szCs w:val="20"/>
          <w:lang w:eastAsia="ar-SA"/>
        </w:rPr>
        <w:t>(дата опубликования оповещения о начале общественных обсуждений) по 02.11.2022г.</w:t>
      </w:r>
      <w:r w:rsidRPr="00221199">
        <w:rPr>
          <w:rFonts w:ascii="Arial" w:hAnsi="Arial" w:cs="Arial"/>
          <w:bCs/>
          <w:color w:val="FF0000"/>
          <w:sz w:val="20"/>
          <w:szCs w:val="20"/>
          <w:lang w:eastAsia="ar-SA"/>
        </w:rPr>
        <w:t xml:space="preserve"> </w:t>
      </w:r>
      <w:r w:rsidRPr="00221199">
        <w:rPr>
          <w:rFonts w:ascii="Arial" w:hAnsi="Arial" w:cs="Arial"/>
          <w:bCs/>
          <w:sz w:val="20"/>
          <w:szCs w:val="20"/>
          <w:lang w:eastAsia="ar-SA"/>
        </w:rPr>
        <w:t xml:space="preserve">(дата опубликования заключения о результатах общественных обсуждений); </w:t>
      </w:r>
    </w:p>
    <w:p w:rsid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 xml:space="preserve">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w:t>
      </w:r>
      <w:r w:rsidRPr="00221199">
        <w:rPr>
          <w:rFonts w:ascii="Arial" w:hAnsi="Arial" w:cs="Arial"/>
          <w:sz w:val="20"/>
          <w:szCs w:val="20"/>
          <w:lang w:eastAsia="ar-SA"/>
        </w:rPr>
        <w:lastRenderedPageBreak/>
        <w:t>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D71F82" w:rsidRP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 xml:space="preserve">3) опубликование 06.10.2022г.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221199">
        <w:rPr>
          <w:rFonts w:ascii="Arial" w:hAnsi="Arial" w:cs="Arial"/>
          <w:sz w:val="20"/>
          <w:szCs w:val="20"/>
          <w:lang w:val="en-US" w:eastAsia="ar-SA"/>
        </w:rPr>
        <w:t>h</w:t>
      </w:r>
      <w:hyperlink r:id="rId11" w:history="1">
        <w:r w:rsidRPr="00D71F82">
          <w:rPr>
            <w:rFonts w:ascii="Arial" w:hAnsi="Arial" w:cs="Arial"/>
            <w:sz w:val="20"/>
            <w:szCs w:val="20"/>
            <w:lang w:val="en-US" w:eastAsia="ar-SA"/>
          </w:rPr>
          <w:t>ttps</w:t>
        </w:r>
        <w:r w:rsidRPr="00D71F82">
          <w:rPr>
            <w:rFonts w:ascii="Arial" w:hAnsi="Arial" w:cs="Arial"/>
            <w:sz w:val="20"/>
            <w:szCs w:val="20"/>
            <w:lang w:eastAsia="ar-SA"/>
          </w:rPr>
          <w:t>.//</w:t>
        </w:r>
        <w:proofErr w:type="spellStart"/>
        <w:r w:rsidRPr="00D71F82">
          <w:rPr>
            <w:rFonts w:ascii="Arial" w:hAnsi="Arial" w:cs="Arial"/>
            <w:sz w:val="20"/>
            <w:szCs w:val="20"/>
            <w:lang w:eastAsia="ar-SA"/>
          </w:rPr>
          <w:t>kainsk</w:t>
        </w:r>
        <w:proofErr w:type="spellEnd"/>
        <w:r w:rsidRPr="00D71F82">
          <w:rPr>
            <w:rFonts w:ascii="Arial" w:hAnsi="Arial" w:cs="Arial"/>
            <w:sz w:val="20"/>
            <w:szCs w:val="20"/>
            <w:lang w:eastAsia="ar-SA"/>
          </w:rPr>
          <w:t>.</w:t>
        </w:r>
        <w:proofErr w:type="spellStart"/>
        <w:r w:rsidRPr="00D71F82">
          <w:rPr>
            <w:rFonts w:ascii="Arial" w:hAnsi="Arial" w:cs="Arial"/>
            <w:sz w:val="20"/>
            <w:szCs w:val="20"/>
            <w:lang w:val="en-US" w:eastAsia="ar-SA"/>
          </w:rPr>
          <w:t>nso</w:t>
        </w:r>
        <w:proofErr w:type="spellEnd"/>
        <w:r w:rsidRPr="00D71F82">
          <w:rPr>
            <w:rFonts w:ascii="Arial" w:hAnsi="Arial" w:cs="Arial"/>
            <w:sz w:val="20"/>
            <w:szCs w:val="20"/>
            <w:lang w:eastAsia="ar-SA"/>
          </w:rPr>
          <w:t>.</w:t>
        </w:r>
        <w:proofErr w:type="spellStart"/>
        <w:r w:rsidRPr="00D71F82">
          <w:rPr>
            <w:rFonts w:ascii="Arial" w:hAnsi="Arial" w:cs="Arial"/>
            <w:sz w:val="20"/>
            <w:szCs w:val="20"/>
            <w:lang w:eastAsia="ar-SA"/>
          </w:rPr>
          <w:t>ru</w:t>
        </w:r>
        <w:proofErr w:type="spellEnd"/>
      </w:hyperlink>
      <w:r w:rsidRPr="00221199">
        <w:rPr>
          <w:rFonts w:ascii="Arial" w:hAnsi="Arial" w:cs="Arial"/>
          <w:sz w:val="20"/>
          <w:szCs w:val="20"/>
          <w:lang w:eastAsia="ar-SA"/>
        </w:rPr>
        <w:t xml:space="preserve"> в разделах «Публичные слуш</w:t>
      </w:r>
      <w:r w:rsidR="00D71F82" w:rsidRPr="00D71F82">
        <w:rPr>
          <w:rFonts w:ascii="Arial" w:hAnsi="Arial" w:cs="Arial"/>
          <w:sz w:val="20"/>
          <w:szCs w:val="20"/>
          <w:lang w:eastAsia="ar-SA"/>
        </w:rPr>
        <w:t>ания, общественные обсуждения».</w:t>
      </w:r>
    </w:p>
    <w:p w:rsidR="00D71F82" w:rsidRP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4) организовать оборудование информационных стендов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 xml:space="preserve">5) размещение 14.10.2022г.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D71F82">
          <w:rPr>
            <w:rFonts w:ascii="Arial" w:hAnsi="Arial" w:cs="Arial"/>
            <w:sz w:val="20"/>
            <w:szCs w:val="20"/>
            <w:lang w:eastAsia="ar-SA"/>
          </w:rPr>
          <w:t>www.kainsk.</w:t>
        </w:r>
        <w:proofErr w:type="spellStart"/>
        <w:r w:rsidRPr="00D71F82">
          <w:rPr>
            <w:rFonts w:ascii="Arial" w:hAnsi="Arial" w:cs="Arial"/>
            <w:sz w:val="20"/>
            <w:szCs w:val="20"/>
            <w:lang w:val="en-US" w:eastAsia="ar-SA"/>
          </w:rPr>
          <w:t>nso</w:t>
        </w:r>
        <w:proofErr w:type="spellEnd"/>
        <w:r w:rsidRPr="00D71F82">
          <w:rPr>
            <w:rFonts w:ascii="Arial" w:hAnsi="Arial" w:cs="Arial"/>
            <w:sz w:val="20"/>
            <w:szCs w:val="20"/>
            <w:lang w:eastAsia="ar-SA"/>
          </w:rPr>
          <w:t>.</w:t>
        </w:r>
        <w:proofErr w:type="spellStart"/>
        <w:r w:rsidRPr="00D71F82">
          <w:rPr>
            <w:rFonts w:ascii="Arial" w:hAnsi="Arial" w:cs="Arial"/>
            <w:sz w:val="20"/>
            <w:szCs w:val="20"/>
            <w:lang w:eastAsia="ar-SA"/>
          </w:rPr>
          <w:t>ru</w:t>
        </w:r>
        <w:proofErr w:type="spellEnd"/>
      </w:hyperlink>
      <w:r w:rsidRPr="00221199">
        <w:rPr>
          <w:rFonts w:ascii="Arial" w:hAnsi="Arial" w:cs="Arial"/>
          <w:sz w:val="20"/>
          <w:szCs w:val="20"/>
          <w:lang w:eastAsia="ar-SA"/>
        </w:rPr>
        <w:t xml:space="preserve"> в разделе «Публичные слушания, общественные обсуждения» и открыть экспозицию проекта внесения изменений в Правила землепользования и застройки города Куйбышева Куйбышевског</w:t>
      </w:r>
      <w:r w:rsidR="00D71F82">
        <w:rPr>
          <w:rFonts w:ascii="Arial" w:hAnsi="Arial" w:cs="Arial"/>
          <w:sz w:val="20"/>
          <w:szCs w:val="20"/>
          <w:lang w:eastAsia="ar-SA"/>
        </w:rPr>
        <w:t>о района Новосибирской области.</w:t>
      </w:r>
    </w:p>
    <w:p w:rsid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D71F82" w:rsidRDefault="00221199" w:rsidP="00D71F82">
      <w:pPr>
        <w:ind w:firstLine="709"/>
        <w:jc w:val="both"/>
        <w:rPr>
          <w:rFonts w:ascii="Arial" w:hAnsi="Arial" w:cs="Arial"/>
          <w:sz w:val="20"/>
          <w:szCs w:val="20"/>
          <w:lang w:eastAsia="ar-SA"/>
        </w:rPr>
      </w:pPr>
      <w:r w:rsidRPr="00221199">
        <w:rPr>
          <w:rFonts w:ascii="Arial" w:hAnsi="Arial" w:cs="Arial"/>
          <w:sz w:val="20"/>
          <w:szCs w:val="20"/>
          <w:lang w:eastAsia="ar-SA"/>
        </w:rPr>
        <w:t>- принять активное участие в проведении общественных обсуждений;</w:t>
      </w:r>
    </w:p>
    <w:p w:rsidR="00D71F82" w:rsidRDefault="00221199" w:rsidP="00D71F82">
      <w:pPr>
        <w:ind w:firstLine="709"/>
        <w:jc w:val="both"/>
        <w:rPr>
          <w:rFonts w:ascii="Arial" w:eastAsiaTheme="minorHAnsi" w:hAnsi="Arial" w:cs="Arial"/>
          <w:sz w:val="20"/>
          <w:szCs w:val="20"/>
          <w:lang w:eastAsia="en-US"/>
        </w:rPr>
      </w:pPr>
      <w:r w:rsidRPr="00221199">
        <w:rPr>
          <w:rFonts w:ascii="Arial" w:eastAsiaTheme="minorHAnsi" w:hAnsi="Arial" w:cs="Arial"/>
          <w:sz w:val="20"/>
          <w:szCs w:val="20"/>
          <w:lang w:eastAsia="en-US"/>
        </w:rPr>
        <w:t>- в соответствии с частью 12</w:t>
      </w:r>
      <w:r w:rsidRPr="00221199">
        <w:rPr>
          <w:rFonts w:ascii="Arial" w:eastAsiaTheme="minorHAnsi" w:hAnsi="Arial" w:cs="Arial"/>
          <w:color w:val="FF0000"/>
          <w:sz w:val="20"/>
          <w:szCs w:val="20"/>
          <w:lang w:eastAsia="en-US"/>
        </w:rPr>
        <w:t xml:space="preserve"> </w:t>
      </w:r>
      <w:r w:rsidRPr="00221199">
        <w:rPr>
          <w:rFonts w:ascii="Arial" w:eastAsiaTheme="minorHAnsi" w:hAnsi="Arial" w:cs="Arial"/>
          <w:sz w:val="20"/>
          <w:szCs w:val="20"/>
          <w:lang w:eastAsia="en-US"/>
        </w:rPr>
        <w:t>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w:t>
      </w:r>
      <w:r w:rsidR="00D71F82">
        <w:rPr>
          <w:rFonts w:ascii="Arial" w:eastAsiaTheme="minorHAnsi" w:hAnsi="Arial" w:cs="Arial"/>
          <w:sz w:val="20"/>
          <w:szCs w:val="20"/>
          <w:lang w:eastAsia="en-US"/>
        </w:rPr>
        <w:t xml:space="preserve"> подтверждающих такие </w:t>
      </w:r>
      <w:proofErr w:type="spellStart"/>
      <w:r w:rsidR="00D71F82">
        <w:rPr>
          <w:rFonts w:ascii="Arial" w:eastAsiaTheme="minorHAnsi" w:hAnsi="Arial" w:cs="Arial"/>
          <w:sz w:val="20"/>
          <w:szCs w:val="20"/>
          <w:lang w:eastAsia="en-US"/>
        </w:rPr>
        <w:t>сведения.</w:t>
      </w:r>
    </w:p>
    <w:p w:rsidR="00D71F82" w:rsidRPr="00D71F82" w:rsidRDefault="00221199" w:rsidP="00D71F82">
      <w:pPr>
        <w:ind w:firstLine="709"/>
        <w:jc w:val="both"/>
        <w:rPr>
          <w:rFonts w:ascii="Arial" w:hAnsi="Arial" w:cs="Arial"/>
          <w:sz w:val="20"/>
          <w:szCs w:val="20"/>
          <w:lang w:eastAsia="ar-SA"/>
        </w:rPr>
      </w:pPr>
      <w:proofErr w:type="spellEnd"/>
      <w:r w:rsidRPr="00221199">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71F82" w:rsidRPr="00D71F82" w:rsidRDefault="00221199" w:rsidP="00D71F82">
      <w:pPr>
        <w:autoSpaceDE w:val="0"/>
        <w:autoSpaceDN w:val="0"/>
        <w:adjustRightInd w:val="0"/>
        <w:ind w:firstLine="709"/>
        <w:jc w:val="both"/>
        <w:rPr>
          <w:rFonts w:ascii="Arial" w:eastAsiaTheme="minorHAnsi" w:hAnsi="Arial" w:cs="Arial"/>
          <w:sz w:val="20"/>
          <w:szCs w:val="20"/>
          <w:lang w:eastAsia="en-US"/>
        </w:rPr>
      </w:pPr>
      <w:r w:rsidRPr="00221199">
        <w:rPr>
          <w:rFonts w:ascii="Arial" w:hAnsi="Arial" w:cs="Arial"/>
          <w:sz w:val="20"/>
          <w:szCs w:val="20"/>
          <w:lang w:eastAsia="ar-SA"/>
        </w:rPr>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w:t>
      </w:r>
      <w:r w:rsidR="00D71F82">
        <w:rPr>
          <w:rFonts w:ascii="Arial" w:hAnsi="Arial" w:cs="Arial"/>
          <w:sz w:val="20"/>
          <w:szCs w:val="20"/>
          <w:lang w:eastAsia="ar-SA"/>
        </w:rPr>
        <w:t>о района Новосибирской области.</w:t>
      </w:r>
    </w:p>
    <w:p w:rsidR="00D71F82" w:rsidRDefault="00221199" w:rsidP="00D71F82">
      <w:pPr>
        <w:widowControl w:val="0"/>
        <w:tabs>
          <w:tab w:val="left" w:pos="567"/>
        </w:tabs>
        <w:autoSpaceDE w:val="0"/>
        <w:autoSpaceDN w:val="0"/>
        <w:adjustRightInd w:val="0"/>
        <w:ind w:firstLine="709"/>
        <w:jc w:val="both"/>
        <w:rPr>
          <w:rFonts w:ascii="Arial" w:hAnsi="Arial" w:cs="Arial"/>
          <w:sz w:val="20"/>
          <w:szCs w:val="20"/>
          <w:lang w:eastAsia="ar-SA"/>
        </w:rPr>
      </w:pPr>
      <w:r w:rsidRPr="00221199">
        <w:rPr>
          <w:rFonts w:ascii="Arial" w:hAnsi="Arial" w:cs="Arial"/>
          <w:sz w:val="20"/>
          <w:szCs w:val="20"/>
          <w:lang w:eastAsia="ar-SA"/>
        </w:rPr>
        <w:t>6.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221199" w:rsidRPr="00221199" w:rsidRDefault="00221199" w:rsidP="00D71F82">
      <w:pPr>
        <w:widowControl w:val="0"/>
        <w:tabs>
          <w:tab w:val="left" w:pos="567"/>
        </w:tabs>
        <w:autoSpaceDE w:val="0"/>
        <w:autoSpaceDN w:val="0"/>
        <w:adjustRightInd w:val="0"/>
        <w:ind w:firstLine="709"/>
        <w:jc w:val="both"/>
        <w:rPr>
          <w:rFonts w:ascii="Arial" w:hAnsi="Arial" w:cs="Arial"/>
          <w:sz w:val="20"/>
          <w:szCs w:val="20"/>
          <w:lang w:eastAsia="ar-SA"/>
        </w:rPr>
      </w:pPr>
      <w:r w:rsidRPr="00221199">
        <w:rPr>
          <w:rFonts w:ascii="Arial" w:hAnsi="Arial" w:cs="Arial"/>
          <w:sz w:val="20"/>
          <w:szCs w:val="20"/>
          <w:lang w:eastAsia="ar-SA"/>
        </w:rPr>
        <w:t>7.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221199" w:rsidRPr="00221199" w:rsidRDefault="00221199" w:rsidP="00221199">
      <w:pPr>
        <w:widowControl w:val="0"/>
        <w:tabs>
          <w:tab w:val="left" w:pos="709"/>
        </w:tabs>
        <w:autoSpaceDE w:val="0"/>
        <w:autoSpaceDN w:val="0"/>
        <w:adjustRightInd w:val="0"/>
        <w:jc w:val="both"/>
        <w:rPr>
          <w:rFonts w:ascii="Arial" w:hAnsi="Arial" w:cs="Arial"/>
          <w:sz w:val="20"/>
          <w:szCs w:val="20"/>
          <w:lang w:eastAsia="ar-SA"/>
        </w:rPr>
      </w:pPr>
    </w:p>
    <w:p w:rsidR="00221199" w:rsidRPr="00221199" w:rsidRDefault="00221199" w:rsidP="00221199">
      <w:pPr>
        <w:widowControl w:val="0"/>
        <w:tabs>
          <w:tab w:val="left" w:pos="709"/>
        </w:tabs>
        <w:autoSpaceDE w:val="0"/>
        <w:autoSpaceDN w:val="0"/>
        <w:adjustRightInd w:val="0"/>
        <w:jc w:val="both"/>
        <w:rPr>
          <w:rFonts w:ascii="Arial" w:hAnsi="Arial" w:cs="Arial"/>
          <w:sz w:val="20"/>
          <w:szCs w:val="20"/>
          <w:lang w:eastAsia="ar-SA"/>
        </w:rPr>
      </w:pPr>
    </w:p>
    <w:p w:rsidR="00221199" w:rsidRPr="00221199" w:rsidRDefault="00221199" w:rsidP="00221199">
      <w:pPr>
        <w:tabs>
          <w:tab w:val="left" w:pos="3947"/>
        </w:tabs>
        <w:rPr>
          <w:rFonts w:ascii="Arial" w:hAnsi="Arial" w:cs="Arial"/>
          <w:sz w:val="20"/>
          <w:szCs w:val="20"/>
        </w:rPr>
      </w:pPr>
      <w:r w:rsidRPr="00221199">
        <w:rPr>
          <w:rFonts w:ascii="Arial" w:hAnsi="Arial" w:cs="Arial"/>
          <w:sz w:val="20"/>
          <w:szCs w:val="20"/>
        </w:rPr>
        <w:t>Временно исполняющий полномочия</w:t>
      </w:r>
    </w:p>
    <w:p w:rsidR="00D71F82" w:rsidRDefault="00221199" w:rsidP="00221199">
      <w:pPr>
        <w:tabs>
          <w:tab w:val="left" w:pos="3947"/>
        </w:tabs>
        <w:rPr>
          <w:rFonts w:ascii="Arial" w:hAnsi="Arial" w:cs="Arial"/>
          <w:sz w:val="20"/>
          <w:szCs w:val="20"/>
        </w:rPr>
      </w:pPr>
      <w:proofErr w:type="gramStart"/>
      <w:r w:rsidRPr="00221199">
        <w:rPr>
          <w:rFonts w:ascii="Arial" w:hAnsi="Arial" w:cs="Arial"/>
          <w:sz w:val="20"/>
          <w:szCs w:val="20"/>
        </w:rPr>
        <w:t>главы</w:t>
      </w:r>
      <w:proofErr w:type="gramEnd"/>
      <w:r w:rsidRPr="00221199">
        <w:rPr>
          <w:rFonts w:ascii="Arial" w:hAnsi="Arial" w:cs="Arial"/>
          <w:sz w:val="20"/>
          <w:szCs w:val="20"/>
        </w:rPr>
        <w:t xml:space="preserve"> города Куйбышева </w:t>
      </w:r>
    </w:p>
    <w:p w:rsidR="00D71F82" w:rsidRDefault="00221199" w:rsidP="00221199">
      <w:pPr>
        <w:tabs>
          <w:tab w:val="left" w:pos="3947"/>
        </w:tabs>
        <w:rPr>
          <w:rFonts w:ascii="Arial" w:hAnsi="Arial" w:cs="Arial"/>
          <w:sz w:val="20"/>
          <w:szCs w:val="20"/>
        </w:rPr>
      </w:pPr>
      <w:r w:rsidRPr="00221199">
        <w:rPr>
          <w:rFonts w:ascii="Arial" w:hAnsi="Arial" w:cs="Arial"/>
          <w:sz w:val="20"/>
          <w:szCs w:val="20"/>
        </w:rPr>
        <w:t>Куйбышевского</w:t>
      </w:r>
      <w:r w:rsidR="00D71F82">
        <w:rPr>
          <w:rFonts w:ascii="Arial" w:hAnsi="Arial" w:cs="Arial"/>
          <w:sz w:val="20"/>
          <w:szCs w:val="20"/>
        </w:rPr>
        <w:t xml:space="preserve"> </w:t>
      </w:r>
      <w:r w:rsidRPr="00221199">
        <w:rPr>
          <w:rFonts w:ascii="Arial" w:hAnsi="Arial" w:cs="Arial"/>
          <w:sz w:val="20"/>
          <w:szCs w:val="20"/>
        </w:rPr>
        <w:t xml:space="preserve">района </w:t>
      </w:r>
    </w:p>
    <w:p w:rsidR="00221199" w:rsidRPr="00221199" w:rsidRDefault="00221199" w:rsidP="00221199">
      <w:pPr>
        <w:tabs>
          <w:tab w:val="left" w:pos="3947"/>
        </w:tabs>
        <w:rPr>
          <w:rFonts w:ascii="Arial" w:hAnsi="Arial" w:cs="Arial"/>
          <w:sz w:val="20"/>
          <w:szCs w:val="20"/>
        </w:rPr>
      </w:pPr>
      <w:r w:rsidRPr="00221199">
        <w:rPr>
          <w:rFonts w:ascii="Arial" w:hAnsi="Arial" w:cs="Arial"/>
          <w:sz w:val="20"/>
          <w:szCs w:val="20"/>
        </w:rPr>
        <w:t xml:space="preserve">Новосибирской области                                                            </w:t>
      </w:r>
      <w:r w:rsidR="00D71F82">
        <w:rPr>
          <w:rFonts w:ascii="Arial" w:hAnsi="Arial" w:cs="Arial"/>
          <w:sz w:val="20"/>
          <w:szCs w:val="20"/>
        </w:rPr>
        <w:t xml:space="preserve">                                </w:t>
      </w:r>
      <w:r w:rsidRPr="00221199">
        <w:rPr>
          <w:rFonts w:ascii="Arial" w:hAnsi="Arial" w:cs="Arial"/>
          <w:sz w:val="20"/>
          <w:szCs w:val="20"/>
        </w:rPr>
        <w:t xml:space="preserve">               А.Г. Бирюков</w:t>
      </w:r>
    </w:p>
    <w:p w:rsidR="00221199" w:rsidRPr="00221199" w:rsidRDefault="00221199" w:rsidP="00221199">
      <w:pPr>
        <w:tabs>
          <w:tab w:val="left" w:pos="3947"/>
        </w:tabs>
        <w:rPr>
          <w:sz w:val="26"/>
          <w:szCs w:val="26"/>
        </w:rPr>
      </w:pPr>
    </w:p>
    <w:p w:rsidR="00C67016" w:rsidRDefault="00C67016" w:rsidP="00D71F82">
      <w:pPr>
        <w:autoSpaceDE w:val="0"/>
        <w:autoSpaceDN w:val="0"/>
        <w:adjustRightInd w:val="0"/>
        <w:jc w:val="both"/>
        <w:rPr>
          <w:rFonts w:ascii="Arial" w:hAnsi="Arial" w:cs="Arial"/>
          <w:b/>
          <w:sz w:val="20"/>
          <w:szCs w:val="20"/>
        </w:rPr>
      </w:pPr>
    </w:p>
    <w:p w:rsidR="00C67016" w:rsidRDefault="00C67016" w:rsidP="00D71F82">
      <w:pPr>
        <w:autoSpaceDE w:val="0"/>
        <w:autoSpaceDN w:val="0"/>
        <w:adjustRightInd w:val="0"/>
        <w:jc w:val="both"/>
        <w:rPr>
          <w:rFonts w:ascii="Arial" w:hAnsi="Arial" w:cs="Arial"/>
          <w:b/>
          <w:sz w:val="20"/>
          <w:szCs w:val="20"/>
        </w:rPr>
      </w:pPr>
    </w:p>
    <w:p w:rsidR="00C67016" w:rsidRDefault="00C67016" w:rsidP="00D71F82">
      <w:pPr>
        <w:autoSpaceDE w:val="0"/>
        <w:autoSpaceDN w:val="0"/>
        <w:adjustRightInd w:val="0"/>
        <w:jc w:val="both"/>
        <w:rPr>
          <w:rFonts w:ascii="Arial" w:hAnsi="Arial" w:cs="Arial"/>
          <w:b/>
          <w:sz w:val="20"/>
          <w:szCs w:val="20"/>
        </w:rPr>
      </w:pPr>
    </w:p>
    <w:p w:rsidR="00C67016" w:rsidRDefault="00C67016" w:rsidP="00D71F82">
      <w:pPr>
        <w:autoSpaceDE w:val="0"/>
        <w:autoSpaceDN w:val="0"/>
        <w:adjustRightInd w:val="0"/>
        <w:jc w:val="both"/>
        <w:rPr>
          <w:rFonts w:ascii="Arial" w:hAnsi="Arial" w:cs="Arial"/>
          <w:b/>
          <w:sz w:val="20"/>
          <w:szCs w:val="20"/>
        </w:rPr>
      </w:pPr>
    </w:p>
    <w:p w:rsidR="00C67016" w:rsidRDefault="00C67016" w:rsidP="00D71F82">
      <w:pPr>
        <w:autoSpaceDE w:val="0"/>
        <w:autoSpaceDN w:val="0"/>
        <w:adjustRightInd w:val="0"/>
        <w:jc w:val="both"/>
        <w:rPr>
          <w:rFonts w:ascii="Arial" w:hAnsi="Arial" w:cs="Arial"/>
          <w:b/>
          <w:sz w:val="20"/>
          <w:szCs w:val="20"/>
        </w:rPr>
      </w:pPr>
    </w:p>
    <w:p w:rsidR="00C67016" w:rsidRDefault="00C67016" w:rsidP="00D71F82">
      <w:pPr>
        <w:autoSpaceDE w:val="0"/>
        <w:autoSpaceDN w:val="0"/>
        <w:adjustRightInd w:val="0"/>
        <w:jc w:val="both"/>
        <w:rPr>
          <w:rFonts w:ascii="Arial" w:hAnsi="Arial" w:cs="Arial"/>
          <w:b/>
          <w:sz w:val="20"/>
          <w:szCs w:val="20"/>
        </w:rPr>
      </w:pPr>
    </w:p>
    <w:p w:rsidR="00E7522A" w:rsidRDefault="00D71F82" w:rsidP="00D71F82">
      <w:pPr>
        <w:autoSpaceDE w:val="0"/>
        <w:autoSpaceDN w:val="0"/>
        <w:adjustRightInd w:val="0"/>
        <w:jc w:val="both"/>
        <w:rPr>
          <w:rFonts w:ascii="Arial" w:hAnsi="Arial" w:cs="Arial"/>
          <w:b/>
          <w:sz w:val="20"/>
          <w:szCs w:val="20"/>
        </w:rPr>
      </w:pPr>
      <w:r w:rsidRPr="00D71F82">
        <w:rPr>
          <w:rFonts w:ascii="Arial" w:hAnsi="Arial" w:cs="Arial"/>
          <w:b/>
          <w:sz w:val="20"/>
          <w:szCs w:val="20"/>
        </w:rPr>
        <w:t>2.2.</w:t>
      </w:r>
      <w:r w:rsidRPr="00D71F82">
        <w:rPr>
          <w:rFonts w:ascii="Arial" w:hAnsi="Arial" w:cs="Arial"/>
          <w:b/>
          <w:sz w:val="20"/>
          <w:szCs w:val="20"/>
        </w:rPr>
        <w:tab/>
        <w:t xml:space="preserve">ПОСТАНОВЛЕНИЕ АДМИНИСТРАЦИИ ГОРОДА КУЙБЫШЕВА КУЙБЫШЕВСКОГО РАЙОНА НОВОСИБИРСКОЙ ОБЛАСТИ от 26.09.2022 № 1226 </w:t>
      </w:r>
      <w:r w:rsidRPr="00D71F82">
        <w:rPr>
          <w:rFonts w:ascii="Arial" w:hAnsi="Arial" w:cs="Arial"/>
          <w:sz w:val="20"/>
          <w:szCs w:val="20"/>
        </w:rPr>
        <w:t>«Об утверждении административного регламента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города Куйбышева Куйбышевского района Новосибирской области»</w:t>
      </w:r>
    </w:p>
    <w:p w:rsidR="00E7522A" w:rsidRPr="00603614" w:rsidRDefault="00E7522A" w:rsidP="00E7522A">
      <w:pPr>
        <w:keepNext/>
        <w:jc w:val="center"/>
        <w:outlineLvl w:val="1"/>
        <w:rPr>
          <w:rFonts w:ascii="Arial" w:hAnsi="Arial" w:cs="Arial"/>
          <w:b/>
          <w:bCs/>
          <w:sz w:val="20"/>
          <w:szCs w:val="20"/>
        </w:rPr>
      </w:pPr>
      <w:r>
        <w:rPr>
          <w:rFonts w:ascii="Arial" w:hAnsi="Arial" w:cs="Arial"/>
          <w:b/>
          <w:sz w:val="20"/>
          <w:szCs w:val="20"/>
        </w:rPr>
        <w:lastRenderedPageBreak/>
        <w:t>ПОСТАНОВЛЕНИЕ</w:t>
      </w:r>
    </w:p>
    <w:p w:rsidR="00E7522A" w:rsidRPr="00E02665" w:rsidRDefault="00E7522A" w:rsidP="00E7522A">
      <w:pPr>
        <w:jc w:val="center"/>
        <w:rPr>
          <w:rFonts w:ascii="Arial" w:hAnsi="Arial" w:cs="Arial"/>
          <w:b/>
          <w:sz w:val="20"/>
          <w:szCs w:val="20"/>
        </w:rPr>
      </w:pPr>
    </w:p>
    <w:p w:rsidR="00E7522A" w:rsidRDefault="00D71F82" w:rsidP="00E7522A">
      <w:pPr>
        <w:jc w:val="center"/>
        <w:rPr>
          <w:rFonts w:ascii="Arial" w:hAnsi="Arial" w:cs="Arial"/>
          <w:sz w:val="20"/>
          <w:szCs w:val="20"/>
        </w:rPr>
      </w:pPr>
      <w:r>
        <w:rPr>
          <w:rFonts w:ascii="Arial" w:hAnsi="Arial" w:cs="Arial"/>
          <w:sz w:val="20"/>
          <w:szCs w:val="20"/>
        </w:rPr>
        <w:t>26.09.2022 №1226</w:t>
      </w:r>
    </w:p>
    <w:p w:rsidR="00E7522A" w:rsidRDefault="00E7522A" w:rsidP="00E7522A">
      <w:pPr>
        <w:jc w:val="center"/>
        <w:rPr>
          <w:rFonts w:ascii="Arial" w:hAnsi="Arial" w:cs="Arial"/>
          <w:sz w:val="20"/>
          <w:szCs w:val="20"/>
        </w:rPr>
      </w:pPr>
    </w:p>
    <w:p w:rsidR="00E7522A" w:rsidRDefault="00D71F82" w:rsidP="00D71F82">
      <w:pPr>
        <w:autoSpaceDE w:val="0"/>
        <w:autoSpaceDN w:val="0"/>
        <w:adjustRightInd w:val="0"/>
        <w:jc w:val="center"/>
        <w:rPr>
          <w:rFonts w:ascii="Arial" w:hAnsi="Arial" w:cs="Arial"/>
          <w:b/>
          <w:sz w:val="20"/>
          <w:szCs w:val="20"/>
        </w:rPr>
      </w:pPr>
      <w:r w:rsidRPr="00D71F82">
        <w:rPr>
          <w:rFonts w:ascii="Arial" w:hAnsi="Arial" w:cs="Arial"/>
          <w:b/>
          <w:sz w:val="20"/>
          <w:szCs w:val="20"/>
        </w:rPr>
        <w:t>Об утверждении административного регламента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города Куйбышева Куйбышевско</w:t>
      </w:r>
      <w:r>
        <w:rPr>
          <w:rFonts w:ascii="Arial" w:hAnsi="Arial" w:cs="Arial"/>
          <w:b/>
          <w:sz w:val="20"/>
          <w:szCs w:val="20"/>
        </w:rPr>
        <w:t>го района Новосибирской области</w:t>
      </w:r>
    </w:p>
    <w:p w:rsidR="00D71F82" w:rsidRDefault="00D71F82" w:rsidP="00E7522A">
      <w:pPr>
        <w:autoSpaceDE w:val="0"/>
        <w:autoSpaceDN w:val="0"/>
        <w:adjustRightInd w:val="0"/>
        <w:ind w:left="-180"/>
        <w:jc w:val="center"/>
        <w:rPr>
          <w:rFonts w:ascii="Arial" w:hAnsi="Arial" w:cs="Arial"/>
          <w:b/>
          <w:sz w:val="20"/>
          <w:szCs w:val="20"/>
        </w:rPr>
      </w:pPr>
    </w:p>
    <w:p w:rsidR="00D71F82" w:rsidRPr="00D71F82" w:rsidRDefault="00D71F82" w:rsidP="00D71F82">
      <w:pPr>
        <w:ind w:firstLine="709"/>
        <w:jc w:val="both"/>
        <w:rPr>
          <w:rFonts w:ascii="Arial" w:hAnsi="Arial" w:cs="Arial"/>
          <w:sz w:val="20"/>
          <w:szCs w:val="20"/>
        </w:rPr>
      </w:pPr>
      <w:r w:rsidRPr="00D71F82">
        <w:rPr>
          <w:rFonts w:ascii="Arial" w:hAnsi="Arial" w:cs="Arial"/>
          <w:sz w:val="20"/>
          <w:szCs w:val="20"/>
        </w:rPr>
        <w:t>Руководствуясь статьей 51.1 Градостроительного кодекса Российской Федерации,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w:t>
      </w:r>
    </w:p>
    <w:p w:rsidR="00D71F82" w:rsidRPr="00D71F82" w:rsidRDefault="00D71F82" w:rsidP="00D71F82">
      <w:pPr>
        <w:ind w:firstLine="709"/>
        <w:jc w:val="both"/>
        <w:rPr>
          <w:rFonts w:ascii="Arial" w:hAnsi="Arial" w:cs="Arial"/>
          <w:sz w:val="20"/>
          <w:szCs w:val="20"/>
        </w:rPr>
      </w:pPr>
      <w:r w:rsidRPr="00D71F82">
        <w:rPr>
          <w:rFonts w:ascii="Arial" w:hAnsi="Arial" w:cs="Arial"/>
          <w:sz w:val="20"/>
          <w:szCs w:val="20"/>
        </w:rPr>
        <w:t>ПОСТАНОВЛЯЕТ:</w:t>
      </w:r>
    </w:p>
    <w:p w:rsidR="00D71F82" w:rsidRDefault="00D71F82" w:rsidP="00D71F82">
      <w:pPr>
        <w:ind w:firstLine="709"/>
        <w:jc w:val="both"/>
        <w:rPr>
          <w:rFonts w:ascii="Arial" w:hAnsi="Arial" w:cs="Arial"/>
          <w:sz w:val="20"/>
          <w:szCs w:val="20"/>
        </w:rPr>
      </w:pPr>
      <w:r w:rsidRPr="00D71F82">
        <w:rPr>
          <w:rFonts w:ascii="Arial" w:hAnsi="Arial" w:cs="Arial"/>
          <w:sz w:val="20"/>
          <w:szCs w:val="20"/>
        </w:rPr>
        <w:t>1. Утвердить прилагаемый административный регламент предо</w:t>
      </w:r>
      <w:r>
        <w:rPr>
          <w:rFonts w:ascii="Arial" w:hAnsi="Arial" w:cs="Arial"/>
          <w:sz w:val="20"/>
          <w:szCs w:val="20"/>
        </w:rPr>
        <w:t>ставления муниципальной услуги «</w:t>
      </w:r>
      <w:r w:rsidRPr="00D71F82">
        <w:rPr>
          <w:rFonts w:ascii="Arial" w:hAnsi="Arial" w:cs="Arial"/>
          <w:sz w:val="20"/>
          <w:szCs w:val="20"/>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w:t>
      </w:r>
      <w:r>
        <w:rPr>
          <w:rFonts w:ascii="Arial" w:hAnsi="Arial" w:cs="Arial"/>
          <w:sz w:val="20"/>
          <w:szCs w:val="20"/>
        </w:rPr>
        <w:t>ового дома на земельном участке»</w:t>
      </w:r>
      <w:r w:rsidRPr="00D71F82">
        <w:rPr>
          <w:rFonts w:ascii="Arial" w:hAnsi="Arial" w:cs="Arial"/>
          <w:sz w:val="20"/>
          <w:szCs w:val="20"/>
        </w:rPr>
        <w:t>.</w:t>
      </w:r>
    </w:p>
    <w:p w:rsidR="00D71F82" w:rsidRDefault="00D71F82" w:rsidP="00D71F82">
      <w:pPr>
        <w:ind w:firstLine="709"/>
        <w:jc w:val="both"/>
        <w:rPr>
          <w:rFonts w:ascii="Arial" w:hAnsi="Arial" w:cs="Arial"/>
          <w:sz w:val="20"/>
          <w:szCs w:val="20"/>
        </w:rPr>
      </w:pPr>
      <w:r w:rsidRPr="00D71F82">
        <w:rPr>
          <w:rFonts w:ascii="Arial" w:hAnsi="Arial" w:cs="Arial"/>
          <w:sz w:val="20"/>
          <w:szCs w:val="20"/>
        </w:rPr>
        <w:t>2. Признать утратившим силу постановление администрации города Куйбышева Куйбышевского района Новосибирской области от 23.05.2019  № 548 «Об утверждении административного регламента предоставления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 строительства или садо</w:t>
      </w:r>
      <w:r>
        <w:rPr>
          <w:rFonts w:ascii="Arial" w:hAnsi="Arial" w:cs="Arial"/>
          <w:sz w:val="20"/>
          <w:szCs w:val="20"/>
        </w:rPr>
        <w:t>вого дома на земельном участке»</w:t>
      </w:r>
      <w:r w:rsidRPr="00D71F82">
        <w:rPr>
          <w:rFonts w:ascii="Arial" w:hAnsi="Arial" w:cs="Arial"/>
          <w:sz w:val="20"/>
          <w:szCs w:val="20"/>
        </w:rPr>
        <w:t>.</w:t>
      </w:r>
    </w:p>
    <w:p w:rsidR="00D71F82" w:rsidRDefault="00D71F82" w:rsidP="00D71F82">
      <w:pPr>
        <w:ind w:firstLine="709"/>
        <w:jc w:val="both"/>
        <w:rPr>
          <w:rFonts w:ascii="Arial" w:hAnsi="Arial" w:cs="Arial"/>
          <w:sz w:val="20"/>
          <w:szCs w:val="20"/>
        </w:rPr>
      </w:pPr>
      <w:r w:rsidRPr="00D71F82">
        <w:rPr>
          <w:rFonts w:ascii="Arial" w:hAnsi="Arial" w:cs="Arial"/>
          <w:sz w:val="20"/>
          <w:szCs w:val="20"/>
        </w:rPr>
        <w:t>3.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администрации города Куйбышева Куйбышевского района Новосибирской области.</w:t>
      </w:r>
    </w:p>
    <w:p w:rsidR="00D71F82" w:rsidRPr="00D71F82" w:rsidRDefault="00D71F82" w:rsidP="00D71F82">
      <w:pPr>
        <w:ind w:firstLine="709"/>
        <w:jc w:val="both"/>
        <w:rPr>
          <w:rFonts w:ascii="Arial" w:hAnsi="Arial" w:cs="Arial"/>
          <w:sz w:val="20"/>
          <w:szCs w:val="20"/>
        </w:rPr>
      </w:pPr>
      <w:r w:rsidRPr="00D71F82">
        <w:rPr>
          <w:rFonts w:ascii="Arial" w:hAnsi="Arial" w:cs="Arial"/>
          <w:sz w:val="20"/>
          <w:szCs w:val="20"/>
        </w:rPr>
        <w:t xml:space="preserve">4. Контроль за исполнением постановления возложить на начальника управления строительства, </w:t>
      </w:r>
      <w:proofErr w:type="spellStart"/>
      <w:r w:rsidRPr="00D71F82">
        <w:rPr>
          <w:rFonts w:ascii="Arial" w:hAnsi="Arial" w:cs="Arial"/>
          <w:sz w:val="20"/>
          <w:szCs w:val="20"/>
        </w:rPr>
        <w:t>жилищно</w:t>
      </w:r>
      <w:proofErr w:type="spellEnd"/>
      <w:r w:rsidRPr="00D71F82">
        <w:rPr>
          <w:rFonts w:ascii="Arial" w:hAnsi="Arial" w:cs="Arial"/>
          <w:sz w:val="20"/>
          <w:szCs w:val="20"/>
        </w:rPr>
        <w:t xml:space="preserve"> – коммунального и дорожного хозяйства (Васильев А.П.).</w:t>
      </w:r>
    </w:p>
    <w:p w:rsidR="00D71F82" w:rsidRPr="00D71F82" w:rsidRDefault="00D71F82" w:rsidP="00D71F82">
      <w:pPr>
        <w:ind w:firstLine="567"/>
        <w:jc w:val="both"/>
        <w:rPr>
          <w:rFonts w:ascii="Arial" w:hAnsi="Arial" w:cs="Arial"/>
          <w:sz w:val="20"/>
          <w:szCs w:val="20"/>
        </w:rPr>
      </w:pPr>
    </w:p>
    <w:p w:rsidR="00D71F82" w:rsidRPr="00D71F82" w:rsidRDefault="00D71F82" w:rsidP="00D71F82">
      <w:pPr>
        <w:ind w:firstLine="567"/>
        <w:jc w:val="both"/>
        <w:rPr>
          <w:rFonts w:ascii="Arial" w:hAnsi="Arial" w:cs="Arial"/>
          <w:sz w:val="20"/>
          <w:szCs w:val="20"/>
        </w:rPr>
      </w:pP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Временно исполняющий полномочия </w:t>
      </w: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Главы города Куйбышева </w:t>
      </w:r>
    </w:p>
    <w:p w:rsidR="00D71F82" w:rsidRPr="00D71F82" w:rsidRDefault="00D71F82" w:rsidP="00D71F82">
      <w:pPr>
        <w:jc w:val="both"/>
        <w:rPr>
          <w:rFonts w:ascii="Arial" w:hAnsi="Arial" w:cs="Arial"/>
          <w:sz w:val="20"/>
          <w:szCs w:val="20"/>
        </w:rPr>
      </w:pPr>
      <w:r w:rsidRPr="00D71F82">
        <w:rPr>
          <w:rFonts w:ascii="Arial" w:hAnsi="Arial" w:cs="Arial"/>
          <w:sz w:val="20"/>
          <w:szCs w:val="20"/>
        </w:rPr>
        <w:t>Куйбышевского района</w:t>
      </w:r>
    </w:p>
    <w:p w:rsidR="000F6645" w:rsidRPr="00E7522A" w:rsidRDefault="00D71F82" w:rsidP="00D71F82">
      <w:pPr>
        <w:jc w:val="both"/>
        <w:rPr>
          <w:rFonts w:ascii="Arial" w:hAnsi="Arial" w:cs="Arial"/>
          <w:sz w:val="20"/>
          <w:szCs w:val="20"/>
        </w:rPr>
      </w:pPr>
      <w:r w:rsidRPr="00D71F82">
        <w:rPr>
          <w:rFonts w:ascii="Arial" w:hAnsi="Arial" w:cs="Arial"/>
          <w:sz w:val="20"/>
          <w:szCs w:val="20"/>
        </w:rPr>
        <w:t xml:space="preserve">Новосибирской области                                                       </w:t>
      </w:r>
      <w:r>
        <w:rPr>
          <w:rFonts w:ascii="Arial" w:hAnsi="Arial" w:cs="Arial"/>
          <w:sz w:val="20"/>
          <w:szCs w:val="20"/>
        </w:rPr>
        <w:t xml:space="preserve">                                     </w:t>
      </w:r>
      <w:r w:rsidRPr="00D71F82">
        <w:rPr>
          <w:rFonts w:ascii="Arial" w:hAnsi="Arial" w:cs="Arial"/>
          <w:sz w:val="20"/>
          <w:szCs w:val="20"/>
        </w:rPr>
        <w:t xml:space="preserve">              А.Г. Бирюков</w:t>
      </w:r>
    </w:p>
    <w:p w:rsidR="0017465A" w:rsidRDefault="0017465A" w:rsidP="00E7522A">
      <w:pPr>
        <w:autoSpaceDE w:val="0"/>
        <w:autoSpaceDN w:val="0"/>
        <w:adjustRightInd w:val="0"/>
        <w:jc w:val="both"/>
        <w:rPr>
          <w:rFonts w:ascii="Arial" w:hAnsi="Arial" w:cs="Arial"/>
          <w:b/>
          <w:sz w:val="20"/>
          <w:szCs w:val="20"/>
        </w:rPr>
      </w:pPr>
    </w:p>
    <w:p w:rsidR="00D71F82" w:rsidRPr="00DE4002" w:rsidRDefault="00D71F82" w:rsidP="00D71F82">
      <w:pPr>
        <w:widowControl w:val="0"/>
        <w:autoSpaceDE w:val="0"/>
        <w:autoSpaceDN w:val="0"/>
        <w:adjustRightInd w:val="0"/>
        <w:jc w:val="right"/>
        <w:rPr>
          <w:szCs w:val="28"/>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0C3B30" w:rsidRDefault="000C3B30" w:rsidP="00D71F82">
      <w:pPr>
        <w:jc w:val="right"/>
        <w:rPr>
          <w:rFonts w:ascii="Arial" w:hAnsi="Arial" w:cs="Arial"/>
          <w:sz w:val="20"/>
          <w:szCs w:val="20"/>
        </w:rPr>
      </w:pPr>
    </w:p>
    <w:p w:rsidR="00D71F82" w:rsidRPr="00D71F82" w:rsidRDefault="00D71F82" w:rsidP="00D71F82">
      <w:pPr>
        <w:jc w:val="right"/>
        <w:rPr>
          <w:rFonts w:ascii="Arial" w:hAnsi="Arial" w:cs="Arial"/>
          <w:sz w:val="20"/>
          <w:szCs w:val="20"/>
        </w:rPr>
      </w:pPr>
      <w:r w:rsidRPr="00D71F82">
        <w:rPr>
          <w:rFonts w:ascii="Arial" w:hAnsi="Arial" w:cs="Arial"/>
          <w:sz w:val="20"/>
          <w:szCs w:val="20"/>
        </w:rPr>
        <w:t>УТВЕРЖДЕН</w:t>
      </w:r>
    </w:p>
    <w:p w:rsidR="00D71F82" w:rsidRPr="00D71F82" w:rsidRDefault="00D71F82" w:rsidP="00D71F82">
      <w:pPr>
        <w:jc w:val="right"/>
        <w:rPr>
          <w:rFonts w:ascii="Arial" w:hAnsi="Arial" w:cs="Arial"/>
          <w:sz w:val="20"/>
          <w:szCs w:val="20"/>
        </w:rPr>
      </w:pPr>
      <w:proofErr w:type="gramStart"/>
      <w:r w:rsidRPr="00D71F82">
        <w:rPr>
          <w:rFonts w:ascii="Arial" w:hAnsi="Arial" w:cs="Arial"/>
          <w:sz w:val="20"/>
          <w:szCs w:val="20"/>
        </w:rPr>
        <w:t>постановлением</w:t>
      </w:r>
      <w:proofErr w:type="gramEnd"/>
      <w:r w:rsidRPr="00D71F82">
        <w:rPr>
          <w:rFonts w:ascii="Arial" w:hAnsi="Arial" w:cs="Arial"/>
          <w:sz w:val="20"/>
          <w:szCs w:val="20"/>
        </w:rPr>
        <w:t xml:space="preserve"> администрации</w:t>
      </w:r>
    </w:p>
    <w:p w:rsidR="00D71F82" w:rsidRPr="00D71F82" w:rsidRDefault="00D71F82" w:rsidP="00D71F82">
      <w:pPr>
        <w:jc w:val="right"/>
        <w:rPr>
          <w:rFonts w:ascii="Arial" w:hAnsi="Arial" w:cs="Arial"/>
          <w:sz w:val="20"/>
          <w:szCs w:val="20"/>
        </w:rPr>
      </w:pPr>
      <w:r w:rsidRPr="00D71F82">
        <w:rPr>
          <w:rFonts w:ascii="Arial" w:hAnsi="Arial" w:cs="Arial"/>
          <w:sz w:val="20"/>
          <w:szCs w:val="20"/>
        </w:rPr>
        <w:t xml:space="preserve"> </w:t>
      </w:r>
      <w:proofErr w:type="gramStart"/>
      <w:r w:rsidRPr="00D71F82">
        <w:rPr>
          <w:rFonts w:ascii="Arial" w:hAnsi="Arial" w:cs="Arial"/>
          <w:sz w:val="20"/>
          <w:szCs w:val="20"/>
        </w:rPr>
        <w:t>города</w:t>
      </w:r>
      <w:proofErr w:type="gramEnd"/>
      <w:r w:rsidRPr="00D71F82">
        <w:rPr>
          <w:rFonts w:ascii="Arial" w:hAnsi="Arial" w:cs="Arial"/>
          <w:sz w:val="20"/>
          <w:szCs w:val="20"/>
        </w:rPr>
        <w:t xml:space="preserve"> Куйбышева Куйбышевского </w:t>
      </w:r>
    </w:p>
    <w:p w:rsidR="00D71F82" w:rsidRPr="00D71F82" w:rsidRDefault="00D71F82" w:rsidP="00D71F82">
      <w:pPr>
        <w:jc w:val="right"/>
        <w:rPr>
          <w:rFonts w:ascii="Arial" w:hAnsi="Arial" w:cs="Arial"/>
          <w:sz w:val="20"/>
          <w:szCs w:val="20"/>
        </w:rPr>
      </w:pPr>
      <w:proofErr w:type="gramStart"/>
      <w:r w:rsidRPr="00D71F82">
        <w:rPr>
          <w:rFonts w:ascii="Arial" w:hAnsi="Arial" w:cs="Arial"/>
          <w:sz w:val="20"/>
          <w:szCs w:val="20"/>
        </w:rPr>
        <w:t>района</w:t>
      </w:r>
      <w:proofErr w:type="gramEnd"/>
      <w:r w:rsidRPr="00D71F82">
        <w:rPr>
          <w:rFonts w:ascii="Arial" w:hAnsi="Arial" w:cs="Arial"/>
          <w:sz w:val="20"/>
          <w:szCs w:val="20"/>
        </w:rPr>
        <w:t xml:space="preserve"> Новосибирской области</w:t>
      </w:r>
    </w:p>
    <w:p w:rsidR="00D71F82" w:rsidRPr="00D71F82" w:rsidRDefault="00D71F82" w:rsidP="00D71F82">
      <w:pPr>
        <w:jc w:val="right"/>
        <w:rPr>
          <w:rFonts w:ascii="Arial" w:hAnsi="Arial" w:cs="Arial"/>
          <w:sz w:val="20"/>
          <w:szCs w:val="20"/>
        </w:rPr>
      </w:pPr>
      <w:r w:rsidRPr="00D71F82">
        <w:rPr>
          <w:rFonts w:ascii="Arial" w:hAnsi="Arial" w:cs="Arial"/>
          <w:sz w:val="20"/>
          <w:szCs w:val="20"/>
        </w:rPr>
        <w:t xml:space="preserve">                                                                                                     </w:t>
      </w:r>
      <w:r w:rsidR="00C67016">
        <w:rPr>
          <w:rFonts w:ascii="Arial" w:hAnsi="Arial" w:cs="Arial"/>
          <w:sz w:val="20"/>
          <w:szCs w:val="20"/>
        </w:rPr>
        <w:t xml:space="preserve">                   №1226 от 26.09</w:t>
      </w:r>
      <w:r w:rsidRPr="00D71F82">
        <w:rPr>
          <w:rFonts w:ascii="Arial" w:hAnsi="Arial" w:cs="Arial"/>
          <w:sz w:val="20"/>
          <w:szCs w:val="20"/>
        </w:rPr>
        <w:t>.2022</w:t>
      </w:r>
    </w:p>
    <w:p w:rsidR="00D71F82" w:rsidRPr="00D71F82" w:rsidRDefault="00D71F82" w:rsidP="00D71F82">
      <w:pPr>
        <w:jc w:val="both"/>
        <w:rPr>
          <w:rFonts w:ascii="Arial" w:hAnsi="Arial" w:cs="Arial"/>
          <w:b/>
          <w:sz w:val="20"/>
          <w:szCs w:val="20"/>
        </w:rPr>
      </w:pP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Административный регламент предоставления муниципальной услуги</w:t>
      </w:r>
    </w:p>
    <w:p w:rsidR="00D71F82" w:rsidRPr="00D71F82" w:rsidRDefault="000C3B30" w:rsidP="000C3B30">
      <w:pPr>
        <w:jc w:val="center"/>
        <w:rPr>
          <w:rFonts w:ascii="Arial" w:hAnsi="Arial" w:cs="Arial"/>
          <w:b/>
          <w:sz w:val="20"/>
          <w:szCs w:val="20"/>
        </w:rPr>
      </w:pPr>
      <w:r>
        <w:rPr>
          <w:rFonts w:ascii="Arial" w:hAnsi="Arial" w:cs="Arial"/>
          <w:b/>
          <w:sz w:val="20"/>
          <w:szCs w:val="20"/>
        </w:rPr>
        <w:t>«</w:t>
      </w:r>
      <w:r w:rsidR="00D71F82" w:rsidRPr="00D71F82">
        <w:rPr>
          <w:rFonts w:ascii="Arial" w:hAnsi="Arial" w:cs="Arial"/>
          <w:b/>
          <w:sz w:val="20"/>
          <w:szCs w:val="20"/>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w:t>
      </w:r>
      <w:r w:rsidR="00D71F82" w:rsidRPr="00D71F82">
        <w:rPr>
          <w:rFonts w:ascii="Arial" w:hAnsi="Arial" w:cs="Arial"/>
          <w:b/>
          <w:sz w:val="20"/>
          <w:szCs w:val="20"/>
        </w:rPr>
        <w:t>н</w:t>
      </w:r>
      <w:r w:rsidR="00D71F82" w:rsidRPr="00D71F82">
        <w:rPr>
          <w:rFonts w:ascii="Arial" w:hAnsi="Arial" w:cs="Arial"/>
          <w:b/>
          <w:sz w:val="20"/>
          <w:szCs w:val="20"/>
        </w:rPr>
        <w:t>дивидуального жилищного строительства или сад</w:t>
      </w:r>
      <w:r>
        <w:rPr>
          <w:rFonts w:ascii="Arial" w:hAnsi="Arial" w:cs="Arial"/>
          <w:b/>
          <w:sz w:val="20"/>
          <w:szCs w:val="20"/>
        </w:rPr>
        <w:t>ового дома на земельном участке»</w:t>
      </w:r>
      <w:r w:rsidR="00D71F82" w:rsidRPr="00D71F82">
        <w:rPr>
          <w:rFonts w:ascii="Arial" w:hAnsi="Arial" w:cs="Arial"/>
          <w:b/>
          <w:sz w:val="20"/>
          <w:szCs w:val="20"/>
        </w:rPr>
        <w:t xml:space="preserve"> на территории города Куйбышева Куйбышевского района Новосибирской области</w:t>
      </w:r>
    </w:p>
    <w:p w:rsidR="00D71F82" w:rsidRPr="00D71F82" w:rsidRDefault="00D71F82" w:rsidP="000C3B30">
      <w:pPr>
        <w:ind w:firstLine="540"/>
        <w:jc w:val="center"/>
        <w:rPr>
          <w:rFonts w:ascii="Arial" w:hAnsi="Arial" w:cs="Arial"/>
          <w:b/>
          <w:color w:val="FF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159"/>
      </w:tblGrid>
      <w:tr w:rsidR="00D71F82" w:rsidRPr="00D71F82" w:rsidTr="000C3B30">
        <w:tc>
          <w:tcPr>
            <w:tcW w:w="8613" w:type="dxa"/>
          </w:tcPr>
          <w:p w:rsidR="00D71F82" w:rsidRPr="00D71F82" w:rsidRDefault="00D71F82" w:rsidP="000C3B30">
            <w:pPr>
              <w:ind w:firstLine="709"/>
              <w:contextualSpacing/>
              <w:jc w:val="both"/>
              <w:rPr>
                <w:rFonts w:ascii="Arial" w:hAnsi="Arial" w:cs="Arial"/>
                <w:sz w:val="20"/>
                <w:szCs w:val="20"/>
              </w:rPr>
            </w:pPr>
            <w:r w:rsidRPr="00D71F82">
              <w:rPr>
                <w:rFonts w:ascii="Arial" w:hAnsi="Arial" w:cs="Arial"/>
                <w:sz w:val="20"/>
                <w:szCs w:val="20"/>
              </w:rPr>
              <w:t>Оглавление</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3</w:t>
            </w:r>
          </w:p>
        </w:tc>
      </w:tr>
      <w:tr w:rsidR="00D71F82" w:rsidRPr="00D71F82" w:rsidTr="000C3B30">
        <w:tc>
          <w:tcPr>
            <w:tcW w:w="8613" w:type="dxa"/>
          </w:tcPr>
          <w:p w:rsidR="00D71F82" w:rsidRPr="00D71F82" w:rsidRDefault="00D71F82" w:rsidP="000C3B30">
            <w:pPr>
              <w:ind w:firstLine="709"/>
              <w:contextualSpacing/>
              <w:jc w:val="both"/>
              <w:rPr>
                <w:rFonts w:ascii="Arial" w:hAnsi="Arial" w:cs="Arial"/>
                <w:sz w:val="20"/>
                <w:szCs w:val="20"/>
              </w:rPr>
            </w:pPr>
            <w:r w:rsidRPr="00D71F82">
              <w:rPr>
                <w:rFonts w:ascii="Arial" w:hAnsi="Arial" w:cs="Arial"/>
                <w:sz w:val="20"/>
                <w:szCs w:val="20"/>
              </w:rPr>
              <w:t>Раздел I. Общие положения</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5</w:t>
            </w:r>
          </w:p>
        </w:tc>
      </w:tr>
      <w:tr w:rsidR="00D71F82" w:rsidRPr="00D71F82" w:rsidTr="000C3B30">
        <w:tc>
          <w:tcPr>
            <w:tcW w:w="8613" w:type="dxa"/>
          </w:tcPr>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Раздел II. Стандарт предоставления муниципальной у</w:t>
            </w:r>
            <w:r w:rsidRPr="00D71F82">
              <w:rPr>
                <w:rFonts w:ascii="Arial" w:hAnsi="Arial" w:cs="Arial"/>
                <w:sz w:val="20"/>
                <w:szCs w:val="20"/>
              </w:rPr>
              <w:t>с</w:t>
            </w:r>
            <w:r w:rsidRPr="00D71F82">
              <w:rPr>
                <w:rFonts w:ascii="Arial" w:hAnsi="Arial" w:cs="Arial"/>
                <w:sz w:val="20"/>
                <w:szCs w:val="20"/>
              </w:rPr>
              <w:t>луги</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7</w:t>
            </w:r>
          </w:p>
        </w:tc>
      </w:tr>
      <w:tr w:rsidR="00D71F82" w:rsidRPr="00D71F82" w:rsidTr="000C3B30">
        <w:tc>
          <w:tcPr>
            <w:tcW w:w="8613" w:type="dxa"/>
          </w:tcPr>
          <w:p w:rsidR="00D71F82" w:rsidRPr="00D71F82" w:rsidRDefault="00D71F82" w:rsidP="000C3B30">
            <w:pPr>
              <w:ind w:firstLine="709"/>
              <w:contextualSpacing/>
              <w:jc w:val="both"/>
              <w:rPr>
                <w:rFonts w:ascii="Arial" w:hAnsi="Arial" w:cs="Arial"/>
                <w:sz w:val="20"/>
                <w:szCs w:val="20"/>
              </w:rPr>
            </w:pPr>
            <w:r w:rsidRPr="00D71F82">
              <w:rPr>
                <w:rFonts w:ascii="Arial" w:hAnsi="Arial" w:cs="Arial"/>
                <w:sz w:val="20"/>
                <w:szCs w:val="20"/>
              </w:rPr>
              <w:t>Раздел III. Состав, последовательность и сроки выполнения администр</w:t>
            </w:r>
            <w:r w:rsidRPr="00D71F82">
              <w:rPr>
                <w:rFonts w:ascii="Arial" w:hAnsi="Arial" w:cs="Arial"/>
                <w:sz w:val="20"/>
                <w:szCs w:val="20"/>
              </w:rPr>
              <w:t>а</w:t>
            </w:r>
            <w:r w:rsidRPr="00D71F82">
              <w:rPr>
                <w:rFonts w:ascii="Arial" w:hAnsi="Arial" w:cs="Arial"/>
                <w:sz w:val="20"/>
                <w:szCs w:val="20"/>
              </w:rPr>
              <w:t>тивных процедур (действий), требования к порядку их выполнения, в том числе особенности выполнения административных процедур в электро</w:t>
            </w:r>
            <w:r w:rsidRPr="00D71F82">
              <w:rPr>
                <w:rFonts w:ascii="Arial" w:hAnsi="Arial" w:cs="Arial"/>
                <w:sz w:val="20"/>
                <w:szCs w:val="20"/>
              </w:rPr>
              <w:t>н</w:t>
            </w:r>
            <w:r w:rsidRPr="00D71F82">
              <w:rPr>
                <w:rFonts w:ascii="Arial" w:hAnsi="Arial" w:cs="Arial"/>
                <w:sz w:val="20"/>
                <w:szCs w:val="20"/>
              </w:rPr>
              <w:t>ной форме</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19</w:t>
            </w:r>
          </w:p>
        </w:tc>
      </w:tr>
      <w:tr w:rsidR="00D71F82" w:rsidRPr="00D71F82" w:rsidTr="000C3B30">
        <w:tc>
          <w:tcPr>
            <w:tcW w:w="8613" w:type="dxa"/>
          </w:tcPr>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Раздел IV. Формы контроля за исполнением административного регл</w:t>
            </w:r>
            <w:r w:rsidRPr="00D71F82">
              <w:rPr>
                <w:rFonts w:ascii="Arial" w:hAnsi="Arial" w:cs="Arial"/>
                <w:sz w:val="20"/>
                <w:szCs w:val="20"/>
              </w:rPr>
              <w:t>а</w:t>
            </w:r>
            <w:r w:rsidRPr="00D71F82">
              <w:rPr>
                <w:rFonts w:ascii="Arial" w:hAnsi="Arial" w:cs="Arial"/>
                <w:sz w:val="20"/>
                <w:szCs w:val="20"/>
              </w:rPr>
              <w:t>мента</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22</w:t>
            </w:r>
          </w:p>
        </w:tc>
      </w:tr>
      <w:tr w:rsidR="00D71F82" w:rsidRPr="00D71F82" w:rsidTr="000C3B30">
        <w:tc>
          <w:tcPr>
            <w:tcW w:w="8613" w:type="dxa"/>
          </w:tcPr>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Раздел V. Досудебный (внесудебный) порядок обжалования решений и действий (бездействия) органа, предоставляющего государственную (м</w:t>
            </w:r>
            <w:r w:rsidRPr="00D71F82">
              <w:rPr>
                <w:rFonts w:ascii="Arial" w:hAnsi="Arial" w:cs="Arial"/>
                <w:sz w:val="20"/>
                <w:szCs w:val="20"/>
              </w:rPr>
              <w:t>у</w:t>
            </w:r>
            <w:r w:rsidRPr="00D71F82">
              <w:rPr>
                <w:rFonts w:ascii="Arial" w:hAnsi="Arial" w:cs="Arial"/>
                <w:sz w:val="20"/>
                <w:szCs w:val="20"/>
              </w:rPr>
              <w:t>ниципальную) услугу, а также их должностных лиц, государственных (муниципальных) служ</w:t>
            </w:r>
            <w:r w:rsidRPr="00D71F82">
              <w:rPr>
                <w:rFonts w:ascii="Arial" w:hAnsi="Arial" w:cs="Arial"/>
                <w:sz w:val="20"/>
                <w:szCs w:val="20"/>
              </w:rPr>
              <w:t>а</w:t>
            </w:r>
            <w:r w:rsidRPr="00D71F82">
              <w:rPr>
                <w:rFonts w:ascii="Arial" w:hAnsi="Arial" w:cs="Arial"/>
                <w:sz w:val="20"/>
                <w:szCs w:val="20"/>
              </w:rPr>
              <w:t>щих</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24</w:t>
            </w:r>
          </w:p>
        </w:tc>
      </w:tr>
      <w:tr w:rsidR="00D71F82" w:rsidRPr="00D71F82" w:rsidTr="000C3B30">
        <w:trPr>
          <w:trHeight w:val="695"/>
        </w:trPr>
        <w:tc>
          <w:tcPr>
            <w:tcW w:w="8613" w:type="dxa"/>
          </w:tcPr>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Раздел VI. Особенности выполнения административных процедур (дейс</w:t>
            </w:r>
            <w:r w:rsidRPr="00D71F82">
              <w:rPr>
                <w:rFonts w:ascii="Arial" w:hAnsi="Arial" w:cs="Arial"/>
                <w:sz w:val="20"/>
                <w:szCs w:val="20"/>
              </w:rPr>
              <w:t>т</w:t>
            </w:r>
            <w:r w:rsidRPr="00D71F82">
              <w:rPr>
                <w:rFonts w:ascii="Arial" w:hAnsi="Arial" w:cs="Arial"/>
                <w:sz w:val="20"/>
                <w:szCs w:val="20"/>
              </w:rPr>
              <w:t>вий) в многофункциональных центрах предоставления государственных и муниципал</w:t>
            </w:r>
            <w:r w:rsidRPr="00D71F82">
              <w:rPr>
                <w:rFonts w:ascii="Arial" w:hAnsi="Arial" w:cs="Arial"/>
                <w:sz w:val="20"/>
                <w:szCs w:val="20"/>
              </w:rPr>
              <w:t>ь</w:t>
            </w:r>
            <w:r w:rsidRPr="00D71F82">
              <w:rPr>
                <w:rFonts w:ascii="Arial" w:hAnsi="Arial" w:cs="Arial"/>
                <w:sz w:val="20"/>
                <w:szCs w:val="20"/>
              </w:rPr>
              <w:t>ных услуг</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26</w:t>
            </w:r>
          </w:p>
        </w:tc>
      </w:tr>
      <w:tr w:rsidR="00D71F82" w:rsidRPr="00D71F82" w:rsidTr="000C3B30">
        <w:tc>
          <w:tcPr>
            <w:tcW w:w="8613" w:type="dxa"/>
          </w:tcPr>
          <w:p w:rsidR="00D71F82" w:rsidRPr="00D71F82" w:rsidRDefault="00D71F82" w:rsidP="000C3B30">
            <w:pPr>
              <w:ind w:firstLine="709"/>
              <w:contextualSpacing/>
              <w:jc w:val="both"/>
              <w:rPr>
                <w:rFonts w:ascii="Arial" w:hAnsi="Arial" w:cs="Arial"/>
                <w:sz w:val="20"/>
                <w:szCs w:val="20"/>
              </w:rPr>
            </w:pPr>
            <w:r w:rsidRPr="00D71F82">
              <w:rPr>
                <w:rFonts w:ascii="Arial" w:hAnsi="Arial" w:cs="Arial"/>
                <w:sz w:val="20"/>
                <w:szCs w:val="20"/>
              </w:rPr>
              <w:t>Приложение № 1. Форма решения об отказе в приеме документов</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29</w:t>
            </w:r>
          </w:p>
        </w:tc>
      </w:tr>
      <w:tr w:rsidR="00D71F82" w:rsidRPr="00D71F82" w:rsidTr="000C3B30">
        <w:tc>
          <w:tcPr>
            <w:tcW w:w="8613" w:type="dxa"/>
          </w:tcPr>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Приложение № 2. Форма заявления об исправлении допущенных опеч</w:t>
            </w:r>
            <w:r w:rsidRPr="00D71F82">
              <w:rPr>
                <w:rFonts w:ascii="Arial" w:hAnsi="Arial" w:cs="Arial"/>
                <w:sz w:val="20"/>
                <w:szCs w:val="20"/>
              </w:rPr>
              <w:t>а</w:t>
            </w:r>
            <w:r w:rsidRPr="00D71F82">
              <w:rPr>
                <w:rFonts w:ascii="Arial" w:hAnsi="Arial" w:cs="Arial"/>
                <w:sz w:val="20"/>
                <w:szCs w:val="20"/>
              </w:rPr>
              <w:t>ток и  ошибок в уведомлении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w:t>
            </w:r>
            <w:r w:rsidRPr="00D71F82">
              <w:rPr>
                <w:rFonts w:ascii="Arial" w:hAnsi="Arial" w:cs="Arial"/>
                <w:sz w:val="20"/>
                <w:szCs w:val="20"/>
              </w:rPr>
              <w:t>и</w:t>
            </w:r>
            <w:r w:rsidRPr="00D71F82">
              <w:rPr>
                <w:rFonts w:ascii="Arial" w:hAnsi="Arial" w:cs="Arial"/>
                <w:sz w:val="20"/>
                <w:szCs w:val="20"/>
              </w:rPr>
              <w:t>видуального жилищного строительства или садового дома установленным параметрам и допустимости размещения объекта индивидуального ж</w:t>
            </w:r>
            <w:r w:rsidRPr="00D71F82">
              <w:rPr>
                <w:rFonts w:ascii="Arial" w:hAnsi="Arial" w:cs="Arial"/>
                <w:sz w:val="20"/>
                <w:szCs w:val="20"/>
              </w:rPr>
              <w:t>и</w:t>
            </w:r>
            <w:r w:rsidRPr="00D71F82">
              <w:rPr>
                <w:rFonts w:ascii="Arial" w:hAnsi="Arial" w:cs="Arial"/>
                <w:sz w:val="20"/>
                <w:szCs w:val="20"/>
              </w:rPr>
              <w:t>лищного строительства или садового дома на земельном участке, уведо</w:t>
            </w:r>
            <w:r w:rsidRPr="00D71F82">
              <w:rPr>
                <w:rFonts w:ascii="Arial" w:hAnsi="Arial" w:cs="Arial"/>
                <w:sz w:val="20"/>
                <w:szCs w:val="20"/>
              </w:rPr>
              <w:t>м</w:t>
            </w:r>
            <w:r w:rsidRPr="00D71F82">
              <w:rPr>
                <w:rFonts w:ascii="Arial" w:hAnsi="Arial" w:cs="Arial"/>
                <w:sz w:val="20"/>
                <w:szCs w:val="20"/>
              </w:rPr>
              <w:t>лении о несоответствии указанных в уведомлении о планируемом стро</w:t>
            </w:r>
            <w:r w:rsidRPr="00D71F82">
              <w:rPr>
                <w:rFonts w:ascii="Arial" w:hAnsi="Arial" w:cs="Arial"/>
                <w:sz w:val="20"/>
                <w:szCs w:val="20"/>
              </w:rPr>
              <w:t>и</w:t>
            </w:r>
            <w:r w:rsidRPr="00D71F82">
              <w:rPr>
                <w:rFonts w:ascii="Arial" w:hAnsi="Arial" w:cs="Arial"/>
                <w:sz w:val="20"/>
                <w:szCs w:val="20"/>
              </w:rPr>
              <w:t>тельстве или реконструкции объекта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 параметров объекта индивидуального ж</w:t>
            </w:r>
            <w:r w:rsidRPr="00D71F82">
              <w:rPr>
                <w:rFonts w:ascii="Arial" w:hAnsi="Arial" w:cs="Arial"/>
                <w:sz w:val="20"/>
                <w:szCs w:val="20"/>
              </w:rPr>
              <w:t>и</w:t>
            </w:r>
            <w:r w:rsidRPr="00D71F82">
              <w:rPr>
                <w:rFonts w:ascii="Arial" w:hAnsi="Arial" w:cs="Arial"/>
                <w:sz w:val="20"/>
                <w:szCs w:val="20"/>
              </w:rPr>
              <w:t>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31</w:t>
            </w:r>
          </w:p>
        </w:tc>
      </w:tr>
      <w:tr w:rsidR="00D71F82" w:rsidRPr="00D71F82" w:rsidTr="000C3B30">
        <w:tc>
          <w:tcPr>
            <w:tcW w:w="8613" w:type="dxa"/>
          </w:tcPr>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Приложение № 3. Форма решения об отказе во внесении исправлений в 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 на земельном участке, уведомление о несоо</w:t>
            </w:r>
            <w:r w:rsidRPr="00D71F82">
              <w:rPr>
                <w:rFonts w:ascii="Arial" w:hAnsi="Arial" w:cs="Arial"/>
                <w:sz w:val="20"/>
                <w:szCs w:val="20"/>
              </w:rPr>
              <w:t>т</w:t>
            </w:r>
            <w:r w:rsidRPr="00D71F82">
              <w:rPr>
                <w:rFonts w:ascii="Arial" w:hAnsi="Arial" w:cs="Arial"/>
                <w:sz w:val="20"/>
                <w:szCs w:val="20"/>
              </w:rPr>
              <w:t>ветствии указанных в уведомлении о планируемом строительстве или р</w:t>
            </w:r>
            <w:r w:rsidRPr="00D71F82">
              <w:rPr>
                <w:rFonts w:ascii="Arial" w:hAnsi="Arial" w:cs="Arial"/>
                <w:sz w:val="20"/>
                <w:szCs w:val="20"/>
              </w:rPr>
              <w:t>е</w:t>
            </w:r>
            <w:r w:rsidRPr="00D71F82">
              <w:rPr>
                <w:rFonts w:ascii="Arial" w:hAnsi="Arial" w:cs="Arial"/>
                <w:sz w:val="20"/>
                <w:szCs w:val="20"/>
              </w:rPr>
              <w:t>конструкции объекта индивидуального жилищного строительства или с</w:t>
            </w:r>
            <w:r w:rsidRPr="00D71F82">
              <w:rPr>
                <w:rFonts w:ascii="Arial" w:hAnsi="Arial" w:cs="Arial"/>
                <w:sz w:val="20"/>
                <w:szCs w:val="20"/>
              </w:rPr>
              <w:t>а</w:t>
            </w:r>
            <w:r w:rsidRPr="00D71F82">
              <w:rPr>
                <w:rFonts w:ascii="Arial" w:hAnsi="Arial" w:cs="Arial"/>
                <w:sz w:val="20"/>
                <w:szCs w:val="20"/>
              </w:rPr>
              <w:t>дового дома параметров объекта индивидуального жилищного строител</w:t>
            </w:r>
            <w:r w:rsidRPr="00D71F82">
              <w:rPr>
                <w:rFonts w:ascii="Arial" w:hAnsi="Arial" w:cs="Arial"/>
                <w:sz w:val="20"/>
                <w:szCs w:val="20"/>
              </w:rPr>
              <w:t>ь</w:t>
            </w:r>
            <w:r w:rsidRPr="00D71F82">
              <w:rPr>
                <w:rFonts w:ascii="Arial" w:hAnsi="Arial" w:cs="Arial"/>
                <w:sz w:val="20"/>
                <w:szCs w:val="20"/>
              </w:rPr>
              <w:t>ства или садового дома установленным параметрам и (или) недопустим</w:t>
            </w:r>
            <w:r w:rsidRPr="00D71F82">
              <w:rPr>
                <w:rFonts w:ascii="Arial" w:hAnsi="Arial" w:cs="Arial"/>
                <w:sz w:val="20"/>
                <w:szCs w:val="20"/>
              </w:rPr>
              <w:t>о</w:t>
            </w:r>
            <w:r w:rsidRPr="00D71F82">
              <w:rPr>
                <w:rFonts w:ascii="Arial" w:hAnsi="Arial" w:cs="Arial"/>
                <w:sz w:val="20"/>
                <w:szCs w:val="20"/>
              </w:rPr>
              <w:t>сти размещения объекта индивидуального жилищного строительства или садового дома на земельном участке</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33</w:t>
            </w:r>
          </w:p>
        </w:tc>
      </w:tr>
      <w:tr w:rsidR="00D71F82" w:rsidRPr="00D71F82" w:rsidTr="000C3B30">
        <w:tc>
          <w:tcPr>
            <w:tcW w:w="8613" w:type="dxa"/>
          </w:tcPr>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Приложение № 4. Форма заявления о выдаче дубликата уведомления о соотве</w:t>
            </w:r>
            <w:r w:rsidRPr="00D71F82">
              <w:rPr>
                <w:rFonts w:ascii="Arial" w:hAnsi="Arial" w:cs="Arial"/>
                <w:sz w:val="20"/>
                <w:szCs w:val="20"/>
              </w:rPr>
              <w:t>т</w:t>
            </w:r>
            <w:r w:rsidRPr="00D71F82">
              <w:rPr>
                <w:rFonts w:ascii="Arial" w:hAnsi="Arial" w:cs="Arial"/>
                <w:sz w:val="20"/>
                <w:szCs w:val="20"/>
              </w:rPr>
              <w:t>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w:t>
            </w:r>
          </w:p>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установленным параметрам и допустимости размещения объекта индив</w:t>
            </w:r>
            <w:r w:rsidRPr="00D71F82">
              <w:rPr>
                <w:rFonts w:ascii="Arial" w:hAnsi="Arial" w:cs="Arial"/>
                <w:sz w:val="20"/>
                <w:szCs w:val="20"/>
              </w:rPr>
              <w:t>и</w:t>
            </w:r>
            <w:r w:rsidRPr="00D71F82">
              <w:rPr>
                <w:rFonts w:ascii="Arial" w:hAnsi="Arial" w:cs="Arial"/>
                <w:sz w:val="20"/>
                <w:szCs w:val="20"/>
              </w:rPr>
              <w:t>дуального жилищного строительства или садового дома на земельном участке, уведомления о несоответствии указанных в уведомлении о пл</w:t>
            </w:r>
            <w:r w:rsidRPr="00D71F82">
              <w:rPr>
                <w:rFonts w:ascii="Arial" w:hAnsi="Arial" w:cs="Arial"/>
                <w:sz w:val="20"/>
                <w:szCs w:val="20"/>
              </w:rPr>
              <w:t>а</w:t>
            </w:r>
            <w:r w:rsidRPr="00D71F82">
              <w:rPr>
                <w:rFonts w:ascii="Arial" w:hAnsi="Arial" w:cs="Arial"/>
                <w:sz w:val="20"/>
                <w:szCs w:val="20"/>
              </w:rPr>
              <w:t>нируемом строительстве или реконструкции объекта индивидуального жилищного строительства или садового дома параметров объекта инд</w:t>
            </w:r>
            <w:r w:rsidRPr="00D71F82">
              <w:rPr>
                <w:rFonts w:ascii="Arial" w:hAnsi="Arial" w:cs="Arial"/>
                <w:sz w:val="20"/>
                <w:szCs w:val="20"/>
              </w:rPr>
              <w:t>и</w:t>
            </w:r>
            <w:r w:rsidRPr="00D71F82">
              <w:rPr>
                <w:rFonts w:ascii="Arial" w:hAnsi="Arial" w:cs="Arial"/>
                <w:sz w:val="20"/>
                <w:szCs w:val="20"/>
              </w:rPr>
              <w:t>видуального жилищного строительства или садового дома установленным параметрам и (или) недопустимости размещения объекта индивидуальн</w:t>
            </w:r>
            <w:r w:rsidRPr="00D71F82">
              <w:rPr>
                <w:rFonts w:ascii="Arial" w:hAnsi="Arial" w:cs="Arial"/>
                <w:sz w:val="20"/>
                <w:szCs w:val="20"/>
              </w:rPr>
              <w:t>о</w:t>
            </w:r>
            <w:r w:rsidRPr="00D71F82">
              <w:rPr>
                <w:rFonts w:ascii="Arial" w:hAnsi="Arial" w:cs="Arial"/>
                <w:sz w:val="20"/>
                <w:szCs w:val="20"/>
              </w:rPr>
              <w:t>го жилищного строительства или садового дома на земельном участке</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35</w:t>
            </w:r>
          </w:p>
        </w:tc>
      </w:tr>
      <w:tr w:rsidR="00D71F82" w:rsidRPr="00D71F82" w:rsidTr="000C3B30">
        <w:tc>
          <w:tcPr>
            <w:tcW w:w="8613" w:type="dxa"/>
          </w:tcPr>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Приложение № 5. Форма решения об отказе в выдаче дубликата уведо</w:t>
            </w:r>
            <w:r w:rsidRPr="00D71F82">
              <w:rPr>
                <w:rFonts w:ascii="Arial" w:hAnsi="Arial" w:cs="Arial"/>
                <w:sz w:val="20"/>
                <w:szCs w:val="20"/>
              </w:rPr>
              <w:t>м</w:t>
            </w:r>
            <w:r w:rsidRPr="00D71F82">
              <w:rPr>
                <w:rFonts w:ascii="Arial" w:hAnsi="Arial" w:cs="Arial"/>
                <w:sz w:val="20"/>
                <w:szCs w:val="20"/>
              </w:rPr>
              <w:t>ления о соответствии указанных в уведомлении о планируемом стро</w:t>
            </w:r>
            <w:r w:rsidRPr="00D71F82">
              <w:rPr>
                <w:rFonts w:ascii="Arial" w:hAnsi="Arial" w:cs="Arial"/>
                <w:sz w:val="20"/>
                <w:szCs w:val="20"/>
              </w:rPr>
              <w:t>и</w:t>
            </w:r>
            <w:r w:rsidRPr="00D71F82">
              <w:rPr>
                <w:rFonts w:ascii="Arial" w:hAnsi="Arial" w:cs="Arial"/>
                <w:sz w:val="20"/>
                <w:szCs w:val="20"/>
              </w:rPr>
              <w:t>тельстве или реконструкции объекта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 параметров объекта индивидуального ж</w:t>
            </w:r>
            <w:r w:rsidRPr="00D71F82">
              <w:rPr>
                <w:rFonts w:ascii="Arial" w:hAnsi="Arial" w:cs="Arial"/>
                <w:sz w:val="20"/>
                <w:szCs w:val="20"/>
              </w:rPr>
              <w:t>и</w:t>
            </w:r>
            <w:r w:rsidRPr="00D71F82">
              <w:rPr>
                <w:rFonts w:ascii="Arial" w:hAnsi="Arial" w:cs="Arial"/>
                <w:sz w:val="20"/>
                <w:szCs w:val="20"/>
              </w:rPr>
              <w:t>лищного строительства или садового дома установленным параметрам и допустимости размещения объекта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 на земельном участке, уведомления о несоо</w:t>
            </w:r>
            <w:r w:rsidRPr="00D71F82">
              <w:rPr>
                <w:rFonts w:ascii="Arial" w:hAnsi="Arial" w:cs="Arial"/>
                <w:sz w:val="20"/>
                <w:szCs w:val="20"/>
              </w:rPr>
              <w:t>т</w:t>
            </w:r>
            <w:r w:rsidRPr="00D71F82">
              <w:rPr>
                <w:rFonts w:ascii="Arial" w:hAnsi="Arial" w:cs="Arial"/>
                <w:sz w:val="20"/>
                <w:szCs w:val="20"/>
              </w:rPr>
              <w:t>ветствии указанных в уведомлении о планируемом строительстве или р</w:t>
            </w:r>
            <w:r w:rsidRPr="00D71F82">
              <w:rPr>
                <w:rFonts w:ascii="Arial" w:hAnsi="Arial" w:cs="Arial"/>
                <w:sz w:val="20"/>
                <w:szCs w:val="20"/>
              </w:rPr>
              <w:t>е</w:t>
            </w:r>
            <w:r w:rsidRPr="00D71F82">
              <w:rPr>
                <w:rFonts w:ascii="Arial" w:hAnsi="Arial" w:cs="Arial"/>
                <w:sz w:val="20"/>
                <w:szCs w:val="20"/>
              </w:rPr>
              <w:t>конструкции объекта индивидуального жилищного строительства или с</w:t>
            </w:r>
            <w:r w:rsidRPr="00D71F82">
              <w:rPr>
                <w:rFonts w:ascii="Arial" w:hAnsi="Arial" w:cs="Arial"/>
                <w:sz w:val="20"/>
                <w:szCs w:val="20"/>
              </w:rPr>
              <w:t>а</w:t>
            </w:r>
            <w:r w:rsidRPr="00D71F82">
              <w:rPr>
                <w:rFonts w:ascii="Arial" w:hAnsi="Arial" w:cs="Arial"/>
                <w:sz w:val="20"/>
                <w:szCs w:val="20"/>
              </w:rPr>
              <w:t>дового дома параметров объекта индивидуального жилищного строител</w:t>
            </w:r>
            <w:r w:rsidRPr="00D71F82">
              <w:rPr>
                <w:rFonts w:ascii="Arial" w:hAnsi="Arial" w:cs="Arial"/>
                <w:sz w:val="20"/>
                <w:szCs w:val="20"/>
              </w:rPr>
              <w:t>ь</w:t>
            </w:r>
            <w:r w:rsidRPr="00D71F82">
              <w:rPr>
                <w:rFonts w:ascii="Arial" w:hAnsi="Arial" w:cs="Arial"/>
                <w:sz w:val="20"/>
                <w:szCs w:val="20"/>
              </w:rPr>
              <w:t>ства или садового дома установленным параметрам и (или) недопустим</w:t>
            </w:r>
            <w:r w:rsidRPr="00D71F82">
              <w:rPr>
                <w:rFonts w:ascii="Arial" w:hAnsi="Arial" w:cs="Arial"/>
                <w:sz w:val="20"/>
                <w:szCs w:val="20"/>
              </w:rPr>
              <w:t>о</w:t>
            </w:r>
            <w:r w:rsidRPr="00D71F82">
              <w:rPr>
                <w:rFonts w:ascii="Arial" w:hAnsi="Arial" w:cs="Arial"/>
                <w:sz w:val="20"/>
                <w:szCs w:val="20"/>
              </w:rPr>
              <w:t>сти размещения объекта индивидуального жилищного строительства или</w:t>
            </w:r>
            <w:r w:rsidR="000C3B30">
              <w:rPr>
                <w:rFonts w:ascii="Arial" w:hAnsi="Arial" w:cs="Arial"/>
                <w:sz w:val="20"/>
                <w:szCs w:val="20"/>
              </w:rPr>
              <w:t xml:space="preserve"> </w:t>
            </w:r>
            <w:r w:rsidRPr="00D71F82">
              <w:rPr>
                <w:rFonts w:ascii="Arial" w:hAnsi="Arial" w:cs="Arial"/>
                <w:sz w:val="20"/>
                <w:szCs w:val="20"/>
              </w:rPr>
              <w:t>садового дома на земельном участке</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37</w:t>
            </w:r>
          </w:p>
        </w:tc>
      </w:tr>
      <w:tr w:rsidR="00D71F82" w:rsidRPr="00D71F82" w:rsidTr="000C3B30">
        <w:tc>
          <w:tcPr>
            <w:tcW w:w="8613" w:type="dxa"/>
          </w:tcPr>
          <w:p w:rsidR="00D71F82" w:rsidRPr="00D71F82" w:rsidRDefault="00D71F82" w:rsidP="000C3B30">
            <w:pPr>
              <w:autoSpaceDE w:val="0"/>
              <w:autoSpaceDN w:val="0"/>
              <w:adjustRightInd w:val="0"/>
              <w:ind w:firstLine="709"/>
              <w:contextualSpacing/>
              <w:jc w:val="both"/>
              <w:rPr>
                <w:rFonts w:ascii="Arial" w:hAnsi="Arial" w:cs="Arial"/>
                <w:sz w:val="20"/>
                <w:szCs w:val="20"/>
              </w:rPr>
            </w:pPr>
            <w:r w:rsidRPr="00D71F82">
              <w:rPr>
                <w:rFonts w:ascii="Arial" w:hAnsi="Arial" w:cs="Arial"/>
                <w:sz w:val="20"/>
                <w:szCs w:val="20"/>
              </w:rPr>
              <w:t>Приложение № 6. Состав, последовательность и сроки выполнения адм</w:t>
            </w:r>
            <w:r w:rsidRPr="00D71F82">
              <w:rPr>
                <w:rFonts w:ascii="Arial" w:hAnsi="Arial" w:cs="Arial"/>
                <w:sz w:val="20"/>
                <w:szCs w:val="20"/>
              </w:rPr>
              <w:t>и</w:t>
            </w:r>
            <w:r w:rsidRPr="00D71F82">
              <w:rPr>
                <w:rFonts w:ascii="Arial" w:hAnsi="Arial" w:cs="Arial"/>
                <w:sz w:val="20"/>
                <w:szCs w:val="20"/>
              </w:rPr>
              <w:t>нистр</w:t>
            </w:r>
            <w:r w:rsidRPr="00D71F82">
              <w:rPr>
                <w:rFonts w:ascii="Arial" w:hAnsi="Arial" w:cs="Arial"/>
                <w:sz w:val="20"/>
                <w:szCs w:val="20"/>
              </w:rPr>
              <w:t>а</w:t>
            </w:r>
            <w:r w:rsidRPr="00D71F82">
              <w:rPr>
                <w:rFonts w:ascii="Arial" w:hAnsi="Arial" w:cs="Arial"/>
                <w:sz w:val="20"/>
                <w:szCs w:val="20"/>
              </w:rPr>
              <w:t>тивных процедур (действий) при предоставлении государственной (муниципал</w:t>
            </w:r>
            <w:r w:rsidRPr="00D71F82">
              <w:rPr>
                <w:rFonts w:ascii="Arial" w:hAnsi="Arial" w:cs="Arial"/>
                <w:sz w:val="20"/>
                <w:szCs w:val="20"/>
              </w:rPr>
              <w:t>ь</w:t>
            </w:r>
            <w:r w:rsidRPr="00D71F82">
              <w:rPr>
                <w:rFonts w:ascii="Arial" w:hAnsi="Arial" w:cs="Arial"/>
                <w:sz w:val="20"/>
                <w:szCs w:val="20"/>
              </w:rPr>
              <w:t xml:space="preserve">ной) услуги </w:t>
            </w:r>
          </w:p>
        </w:tc>
        <w:tc>
          <w:tcPr>
            <w:tcW w:w="1159" w:type="dxa"/>
          </w:tcPr>
          <w:p w:rsidR="00D71F82" w:rsidRPr="00D71F82" w:rsidRDefault="00D71F82" w:rsidP="00C67016">
            <w:pPr>
              <w:ind w:left="318"/>
              <w:contextualSpacing/>
              <w:rPr>
                <w:rFonts w:ascii="Arial" w:hAnsi="Arial" w:cs="Arial"/>
                <w:sz w:val="20"/>
                <w:szCs w:val="20"/>
              </w:rPr>
            </w:pPr>
            <w:r w:rsidRPr="00D71F82">
              <w:rPr>
                <w:rFonts w:ascii="Arial" w:hAnsi="Arial" w:cs="Arial"/>
                <w:sz w:val="20"/>
                <w:szCs w:val="20"/>
              </w:rPr>
              <w:t>39</w:t>
            </w:r>
          </w:p>
        </w:tc>
      </w:tr>
    </w:tbl>
    <w:p w:rsidR="00D71F82" w:rsidRPr="00D71F82" w:rsidRDefault="00D71F82" w:rsidP="00D71F82">
      <w:pPr>
        <w:jc w:val="both"/>
        <w:rPr>
          <w:rFonts w:ascii="Arial" w:hAnsi="Arial" w:cs="Arial"/>
          <w:sz w:val="20"/>
          <w:szCs w:val="20"/>
        </w:rPr>
      </w:pP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Раздел I. Общие положения</w:t>
      </w:r>
    </w:p>
    <w:p w:rsidR="00D71F82" w:rsidRPr="00D71F82" w:rsidRDefault="00D71F82" w:rsidP="000C3B30">
      <w:pPr>
        <w:jc w:val="center"/>
        <w:rPr>
          <w:rFonts w:ascii="Arial" w:hAnsi="Arial" w:cs="Arial"/>
          <w:b/>
          <w:sz w:val="20"/>
          <w:szCs w:val="20"/>
        </w:rPr>
      </w:pPr>
    </w:p>
    <w:p w:rsidR="00D71F82" w:rsidRDefault="00D71F82" w:rsidP="00C67016">
      <w:pPr>
        <w:ind w:left="720"/>
        <w:jc w:val="center"/>
        <w:rPr>
          <w:rFonts w:ascii="Arial" w:hAnsi="Arial" w:cs="Arial"/>
          <w:b/>
          <w:sz w:val="20"/>
          <w:szCs w:val="20"/>
        </w:rPr>
      </w:pPr>
      <w:r w:rsidRPr="00D71F82">
        <w:rPr>
          <w:rFonts w:ascii="Arial" w:hAnsi="Arial" w:cs="Arial"/>
          <w:b/>
          <w:sz w:val="20"/>
          <w:szCs w:val="20"/>
        </w:rPr>
        <w:t>Предмет регулирования административного регламента</w:t>
      </w:r>
    </w:p>
    <w:p w:rsidR="00C67016" w:rsidRPr="00D71F82" w:rsidRDefault="00C67016" w:rsidP="00C67016">
      <w:pPr>
        <w:ind w:left="720"/>
        <w:jc w:val="center"/>
        <w:rPr>
          <w:rFonts w:ascii="Arial" w:hAnsi="Arial" w:cs="Arial"/>
          <w:b/>
          <w:sz w:val="20"/>
          <w:szCs w:val="20"/>
        </w:rPr>
      </w:pP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1.1. Административный регламент предо</w:t>
      </w:r>
      <w:r w:rsidR="00C67016">
        <w:rPr>
          <w:rFonts w:ascii="Arial" w:hAnsi="Arial" w:cs="Arial"/>
          <w:sz w:val="20"/>
          <w:szCs w:val="20"/>
        </w:rPr>
        <w:t>ставления муниципальной услуги «</w:t>
      </w:r>
      <w:r w:rsidRPr="00D71F82">
        <w:rPr>
          <w:rFonts w:ascii="Arial" w:hAnsi="Arial" w:cs="Arial"/>
          <w:sz w:val="20"/>
          <w:szCs w:val="20"/>
        </w:rPr>
        <w:t>Направл</w:t>
      </w:r>
      <w:r w:rsidRPr="00D71F82">
        <w:rPr>
          <w:rFonts w:ascii="Arial" w:hAnsi="Arial" w:cs="Arial"/>
          <w:sz w:val="20"/>
          <w:szCs w:val="20"/>
        </w:rPr>
        <w:t>е</w:t>
      </w:r>
      <w:r w:rsidRPr="00D71F82">
        <w:rPr>
          <w:rFonts w:ascii="Arial" w:hAnsi="Arial" w:cs="Arial"/>
          <w:sz w:val="20"/>
          <w:szCs w:val="20"/>
        </w:rPr>
        <w:t>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w:t>
      </w:r>
      <w:r w:rsidRPr="00D71F82">
        <w:rPr>
          <w:rFonts w:ascii="Arial" w:hAnsi="Arial" w:cs="Arial"/>
          <w:sz w:val="20"/>
          <w:szCs w:val="20"/>
        </w:rPr>
        <w:t>а</w:t>
      </w:r>
      <w:r w:rsidRPr="00D71F82">
        <w:rPr>
          <w:rFonts w:ascii="Arial" w:hAnsi="Arial" w:cs="Arial"/>
          <w:sz w:val="20"/>
          <w:szCs w:val="20"/>
        </w:rPr>
        <w:t>новленным параметрам и допустимости размещения объекта индивидуального жилищного строительства или сад</w:t>
      </w:r>
      <w:r w:rsidR="00C67016">
        <w:rPr>
          <w:rFonts w:ascii="Arial" w:hAnsi="Arial" w:cs="Arial"/>
          <w:sz w:val="20"/>
          <w:szCs w:val="20"/>
        </w:rPr>
        <w:t>ового дома на земельном участке»</w:t>
      </w:r>
      <w:r w:rsidRPr="00D71F82">
        <w:rPr>
          <w:rFonts w:ascii="Arial" w:hAnsi="Arial" w:cs="Arial"/>
          <w:sz w:val="20"/>
          <w:szCs w:val="20"/>
        </w:rPr>
        <w:t xml:space="preserve"> на территории города Куйбышева Куйбышевского района Новосибирской области (Направление уведомления о соо</w:t>
      </w:r>
      <w:r w:rsidRPr="00D71F82">
        <w:rPr>
          <w:rFonts w:ascii="Arial" w:hAnsi="Arial" w:cs="Arial"/>
          <w:sz w:val="20"/>
          <w:szCs w:val="20"/>
        </w:rPr>
        <w:t>т</w:t>
      </w:r>
      <w:r w:rsidRPr="00D71F82">
        <w:rPr>
          <w:rFonts w:ascii="Arial" w:hAnsi="Arial" w:cs="Arial"/>
          <w:sz w:val="20"/>
          <w:szCs w:val="20"/>
        </w:rPr>
        <w:t>ветствии указанных в уведомлении о планируемом строительстве или реконструкции об</w:t>
      </w:r>
      <w:r w:rsidRPr="00D71F82">
        <w:rPr>
          <w:rFonts w:ascii="Arial" w:hAnsi="Arial" w:cs="Arial"/>
          <w:sz w:val="20"/>
          <w:szCs w:val="20"/>
        </w:rPr>
        <w:t>ъ</w:t>
      </w:r>
      <w:r w:rsidRPr="00D71F82">
        <w:rPr>
          <w:rFonts w:ascii="Arial" w:hAnsi="Arial" w:cs="Arial"/>
          <w:sz w:val="20"/>
          <w:szCs w:val="20"/>
        </w:rPr>
        <w:t>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w:t>
      </w:r>
      <w:r w:rsidRPr="00D71F82">
        <w:rPr>
          <w:rFonts w:ascii="Arial" w:hAnsi="Arial" w:cs="Arial"/>
          <w:sz w:val="20"/>
          <w:szCs w:val="20"/>
        </w:rPr>
        <w:t>о</w:t>
      </w:r>
      <w:r w:rsidRPr="00D71F82">
        <w:rPr>
          <w:rFonts w:ascii="Arial" w:hAnsi="Arial" w:cs="Arial"/>
          <w:sz w:val="20"/>
          <w:szCs w:val="20"/>
        </w:rPr>
        <w:t>вого дома на земельном участке либо несоответствии указанных в уведомлении о план</w:t>
      </w:r>
      <w:r w:rsidRPr="00D71F82">
        <w:rPr>
          <w:rFonts w:ascii="Arial" w:hAnsi="Arial" w:cs="Arial"/>
          <w:sz w:val="20"/>
          <w:szCs w:val="20"/>
        </w:rPr>
        <w:t>и</w:t>
      </w:r>
      <w:r w:rsidRPr="00D71F82">
        <w:rPr>
          <w:rFonts w:ascii="Arial" w:hAnsi="Arial" w:cs="Arial"/>
          <w:sz w:val="20"/>
          <w:szCs w:val="20"/>
        </w:rPr>
        <w:t>руемом строительстве или реконструкции объекта индивидуального жилищного строител</w:t>
      </w:r>
      <w:r w:rsidRPr="00D71F82">
        <w:rPr>
          <w:rFonts w:ascii="Arial" w:hAnsi="Arial" w:cs="Arial"/>
          <w:sz w:val="20"/>
          <w:szCs w:val="20"/>
        </w:rPr>
        <w:t>ь</w:t>
      </w:r>
      <w:r w:rsidRPr="00D71F82">
        <w:rPr>
          <w:rFonts w:ascii="Arial" w:hAnsi="Arial" w:cs="Arial"/>
          <w:sz w:val="20"/>
          <w:szCs w:val="20"/>
        </w:rPr>
        <w:t>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w:t>
      </w:r>
      <w:r w:rsidRPr="00D71F82">
        <w:rPr>
          <w:rFonts w:ascii="Arial" w:hAnsi="Arial" w:cs="Arial"/>
          <w:sz w:val="20"/>
          <w:szCs w:val="20"/>
        </w:rPr>
        <w:t>к</w:t>
      </w:r>
      <w:r w:rsidRPr="00D71F82">
        <w:rPr>
          <w:rFonts w:ascii="Arial" w:hAnsi="Arial" w:cs="Arial"/>
          <w:sz w:val="20"/>
          <w:szCs w:val="20"/>
        </w:rPr>
        <w:t>та индивидуального жилищного строительства или садового дома на земельном участке) (далее – Административный регламент), разработан в целях повышения качества и доступности предоставления муниципальной у</w:t>
      </w:r>
      <w:r w:rsidRPr="00D71F82">
        <w:rPr>
          <w:rFonts w:ascii="Arial" w:hAnsi="Arial" w:cs="Arial"/>
          <w:sz w:val="20"/>
          <w:szCs w:val="20"/>
        </w:rPr>
        <w:t>с</w:t>
      </w:r>
      <w:r w:rsidRPr="00D71F82">
        <w:rPr>
          <w:rFonts w:ascii="Arial" w:hAnsi="Arial" w:cs="Arial"/>
          <w:sz w:val="20"/>
          <w:szCs w:val="20"/>
        </w:rPr>
        <w:t>луги, определяет стандарт, сроки и последовательность действий (административных пр</w:t>
      </w:r>
      <w:r w:rsidRPr="00D71F82">
        <w:rPr>
          <w:rFonts w:ascii="Arial" w:hAnsi="Arial" w:cs="Arial"/>
          <w:sz w:val="20"/>
          <w:szCs w:val="20"/>
        </w:rPr>
        <w:t>о</w:t>
      </w:r>
      <w:r w:rsidRPr="00D71F82">
        <w:rPr>
          <w:rFonts w:ascii="Arial" w:hAnsi="Arial" w:cs="Arial"/>
          <w:sz w:val="20"/>
          <w:szCs w:val="20"/>
        </w:rPr>
        <w:t>цедур) при осуществлении полномочий по выдаче уведомления о соответствии (несоо</w:t>
      </w:r>
      <w:r w:rsidRPr="00D71F82">
        <w:rPr>
          <w:rFonts w:ascii="Arial" w:hAnsi="Arial" w:cs="Arial"/>
          <w:sz w:val="20"/>
          <w:szCs w:val="20"/>
        </w:rPr>
        <w:t>т</w:t>
      </w:r>
      <w:r w:rsidRPr="00D71F82">
        <w:rPr>
          <w:rFonts w:ascii="Arial" w:hAnsi="Arial" w:cs="Arial"/>
          <w:sz w:val="20"/>
          <w:szCs w:val="20"/>
        </w:rPr>
        <w:t>ветствии) указанных в уведомлении о планируемом строительстве параметров объекта и</w:t>
      </w:r>
      <w:r w:rsidRPr="00D71F82">
        <w:rPr>
          <w:rFonts w:ascii="Arial" w:hAnsi="Arial" w:cs="Arial"/>
          <w:sz w:val="20"/>
          <w:szCs w:val="20"/>
        </w:rPr>
        <w:t>н</w:t>
      </w:r>
      <w:r w:rsidRPr="00D71F82">
        <w:rPr>
          <w:rFonts w:ascii="Arial" w:hAnsi="Arial" w:cs="Arial"/>
          <w:sz w:val="20"/>
          <w:szCs w:val="20"/>
        </w:rPr>
        <w:t>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w:t>
      </w:r>
      <w:r w:rsidRPr="00D71F82">
        <w:rPr>
          <w:rFonts w:ascii="Arial" w:hAnsi="Arial" w:cs="Arial"/>
          <w:sz w:val="20"/>
          <w:szCs w:val="20"/>
        </w:rPr>
        <w:t>о</w:t>
      </w:r>
      <w:r w:rsidRPr="00D71F82">
        <w:rPr>
          <w:rFonts w:ascii="Arial" w:hAnsi="Arial" w:cs="Arial"/>
          <w:sz w:val="20"/>
          <w:szCs w:val="20"/>
        </w:rPr>
        <w:t xml:space="preserve">вого дома на земельном участке. </w:t>
      </w:r>
    </w:p>
    <w:p w:rsidR="00D71F82" w:rsidRPr="00D71F82" w:rsidRDefault="00D71F82" w:rsidP="00D71F82">
      <w:pPr>
        <w:jc w:val="both"/>
        <w:rPr>
          <w:rFonts w:ascii="Arial" w:hAnsi="Arial" w:cs="Arial"/>
          <w:b/>
          <w:sz w:val="20"/>
          <w:szCs w:val="20"/>
        </w:rPr>
      </w:pPr>
    </w:p>
    <w:p w:rsidR="00D71F82" w:rsidRDefault="00D71F82" w:rsidP="00C67016">
      <w:pPr>
        <w:jc w:val="center"/>
        <w:rPr>
          <w:rFonts w:ascii="Arial" w:hAnsi="Arial" w:cs="Arial"/>
          <w:b/>
          <w:sz w:val="20"/>
          <w:szCs w:val="20"/>
        </w:rPr>
      </w:pPr>
      <w:r w:rsidRPr="00D71F82">
        <w:rPr>
          <w:rFonts w:ascii="Arial" w:hAnsi="Arial" w:cs="Arial"/>
          <w:b/>
          <w:sz w:val="20"/>
          <w:szCs w:val="20"/>
        </w:rPr>
        <w:t>Круг Заявителей</w:t>
      </w:r>
    </w:p>
    <w:p w:rsidR="00C67016" w:rsidRPr="00D71F82" w:rsidRDefault="00C67016" w:rsidP="00C67016">
      <w:pPr>
        <w:jc w:val="center"/>
        <w:rPr>
          <w:rFonts w:ascii="Arial" w:hAnsi="Arial" w:cs="Arial"/>
          <w:b/>
          <w:sz w:val="20"/>
          <w:szCs w:val="20"/>
        </w:rPr>
      </w:pP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1.2. Заявителями на получение муниципальной услуги являются з</w:t>
      </w:r>
      <w:r w:rsidRPr="00D71F82">
        <w:rPr>
          <w:rFonts w:ascii="Arial" w:hAnsi="Arial" w:cs="Arial"/>
          <w:sz w:val="20"/>
          <w:szCs w:val="20"/>
        </w:rPr>
        <w:t>а</w:t>
      </w:r>
      <w:r w:rsidRPr="00D71F82">
        <w:rPr>
          <w:rFonts w:ascii="Arial" w:hAnsi="Arial" w:cs="Arial"/>
          <w:sz w:val="20"/>
          <w:szCs w:val="20"/>
        </w:rPr>
        <w:t xml:space="preserve">стройщики (далее - Заявитель).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w:t>
      </w:r>
      <w:r w:rsidRPr="00D71F82">
        <w:rPr>
          <w:rFonts w:ascii="Arial" w:hAnsi="Arial" w:cs="Arial"/>
          <w:sz w:val="20"/>
          <w:szCs w:val="20"/>
        </w:rPr>
        <w:t>а</w:t>
      </w:r>
      <w:r w:rsidRPr="00D71F82">
        <w:rPr>
          <w:rFonts w:ascii="Arial" w:hAnsi="Arial" w:cs="Arial"/>
          <w:sz w:val="20"/>
          <w:szCs w:val="20"/>
        </w:rPr>
        <w:t xml:space="preserve">лее - представитель). </w:t>
      </w:r>
    </w:p>
    <w:p w:rsidR="00D71F82" w:rsidRPr="00D71F82" w:rsidRDefault="00D71F82" w:rsidP="00D71F82">
      <w:pPr>
        <w:ind w:firstLine="540"/>
        <w:jc w:val="both"/>
        <w:rPr>
          <w:rFonts w:ascii="Arial" w:hAnsi="Arial" w:cs="Arial"/>
          <w:sz w:val="20"/>
          <w:szCs w:val="20"/>
        </w:rPr>
      </w:pP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Требования к порядку информирования о предоставлении муниципальной услуги</w:t>
      </w:r>
    </w:p>
    <w:p w:rsidR="00D71F82" w:rsidRPr="00D71F82" w:rsidRDefault="00D71F82" w:rsidP="00D71F82">
      <w:pPr>
        <w:jc w:val="both"/>
        <w:rPr>
          <w:rFonts w:ascii="Arial" w:hAnsi="Arial" w:cs="Arial"/>
          <w:b/>
          <w:sz w:val="20"/>
          <w:szCs w:val="20"/>
        </w:rPr>
      </w:pP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1.4. Информирование о порядке предоставления муниципальной услуги осуществл</w:t>
      </w:r>
      <w:r w:rsidRPr="00D71F82">
        <w:rPr>
          <w:rFonts w:ascii="Arial" w:hAnsi="Arial" w:cs="Arial"/>
          <w:sz w:val="20"/>
          <w:szCs w:val="20"/>
        </w:rPr>
        <w:t>я</w:t>
      </w:r>
      <w:r w:rsidRPr="00D71F82">
        <w:rPr>
          <w:rFonts w:ascii="Arial" w:hAnsi="Arial" w:cs="Arial"/>
          <w:sz w:val="20"/>
          <w:szCs w:val="20"/>
        </w:rPr>
        <w:t xml:space="preserve">ется: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 непосредственно при личном приеме заявителя в администрации города Куйбышева Куйбышевского ра</w:t>
      </w:r>
      <w:r w:rsidRPr="00D71F82">
        <w:rPr>
          <w:rFonts w:ascii="Arial" w:hAnsi="Arial" w:cs="Arial"/>
          <w:sz w:val="20"/>
          <w:szCs w:val="20"/>
        </w:rPr>
        <w:t>й</w:t>
      </w:r>
      <w:r w:rsidRPr="00D71F82">
        <w:rPr>
          <w:rFonts w:ascii="Arial" w:hAnsi="Arial" w:cs="Arial"/>
          <w:sz w:val="20"/>
          <w:szCs w:val="20"/>
        </w:rPr>
        <w:t>она 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w:t>
      </w:r>
      <w:r w:rsidRPr="00D71F82">
        <w:rPr>
          <w:rFonts w:ascii="Arial" w:hAnsi="Arial" w:cs="Arial"/>
          <w:sz w:val="20"/>
          <w:szCs w:val="20"/>
        </w:rPr>
        <w:t>о</w:t>
      </w:r>
      <w:r w:rsidRPr="00D71F82">
        <w:rPr>
          <w:rFonts w:ascii="Arial" w:hAnsi="Arial" w:cs="Arial"/>
          <w:sz w:val="20"/>
          <w:szCs w:val="20"/>
        </w:rPr>
        <w:t xml:space="preserve">нальный центр);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2) по телефону в Уполномоченном органе или многофункциональном центре;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3) письменно, в том числе посредством электронной почты, факсимильной связи;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4) посредством размещения в открытой и доступной форме информации: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федеральной государственной информационной системе "Единый портал государс</w:t>
      </w:r>
      <w:r w:rsidRPr="00D71F82">
        <w:rPr>
          <w:rFonts w:ascii="Arial" w:hAnsi="Arial" w:cs="Arial"/>
          <w:sz w:val="20"/>
          <w:szCs w:val="20"/>
        </w:rPr>
        <w:t>т</w:t>
      </w:r>
      <w:r w:rsidRPr="00D71F82">
        <w:rPr>
          <w:rFonts w:ascii="Arial" w:hAnsi="Arial" w:cs="Arial"/>
          <w:sz w:val="20"/>
          <w:szCs w:val="20"/>
        </w:rPr>
        <w:t>венных и муниципальных услуг (функций)" (https://www.gosuslugi.ru/) (далее - Единый по</w:t>
      </w:r>
      <w:r w:rsidRPr="00D71F82">
        <w:rPr>
          <w:rFonts w:ascii="Arial" w:hAnsi="Arial" w:cs="Arial"/>
          <w:sz w:val="20"/>
          <w:szCs w:val="20"/>
        </w:rPr>
        <w:t>р</w:t>
      </w:r>
      <w:r w:rsidRPr="00D71F82">
        <w:rPr>
          <w:rFonts w:ascii="Arial" w:hAnsi="Arial" w:cs="Arial"/>
          <w:sz w:val="20"/>
          <w:szCs w:val="20"/>
        </w:rPr>
        <w:t xml:space="preserve">тал);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на</w:t>
      </w:r>
      <w:proofErr w:type="gramEnd"/>
      <w:r w:rsidRPr="00D71F82">
        <w:rPr>
          <w:rFonts w:ascii="Arial" w:hAnsi="Arial" w:cs="Arial"/>
          <w:sz w:val="20"/>
          <w:szCs w:val="20"/>
        </w:rPr>
        <w:t xml:space="preserve"> официальном сайте Уполномоченного органа (https://kainsk.nso.ru/);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5) посредством размещения информации на информационных стендах Уполномоче</w:t>
      </w:r>
      <w:r w:rsidRPr="00D71F82">
        <w:rPr>
          <w:rFonts w:ascii="Arial" w:hAnsi="Arial" w:cs="Arial"/>
          <w:sz w:val="20"/>
          <w:szCs w:val="20"/>
        </w:rPr>
        <w:t>н</w:t>
      </w:r>
      <w:r w:rsidRPr="00D71F82">
        <w:rPr>
          <w:rFonts w:ascii="Arial" w:hAnsi="Arial" w:cs="Arial"/>
          <w:sz w:val="20"/>
          <w:szCs w:val="20"/>
        </w:rPr>
        <w:t xml:space="preserve">ного органа или многофункционального центра.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1.5. Информирование осуществляется по вопросам, касающимся: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lastRenderedPageBreak/>
        <w:t>способов</w:t>
      </w:r>
      <w:proofErr w:type="gramEnd"/>
      <w:r w:rsidRPr="00D71F82">
        <w:rPr>
          <w:rFonts w:ascii="Arial" w:hAnsi="Arial" w:cs="Arial"/>
          <w:sz w:val="20"/>
          <w:szCs w:val="20"/>
        </w:rPr>
        <w:t xml:space="preserve"> подачи уведомления о планируемом строительстве или реконструкции об</w:t>
      </w:r>
      <w:r w:rsidRPr="00D71F82">
        <w:rPr>
          <w:rFonts w:ascii="Arial" w:hAnsi="Arial" w:cs="Arial"/>
          <w:sz w:val="20"/>
          <w:szCs w:val="20"/>
        </w:rPr>
        <w:t>ъ</w:t>
      </w:r>
      <w:r w:rsidRPr="00D71F82">
        <w:rPr>
          <w:rFonts w:ascii="Arial" w:hAnsi="Arial" w:cs="Arial"/>
          <w:sz w:val="20"/>
          <w:szCs w:val="20"/>
        </w:rPr>
        <w:t>екта индивидуального жилищного строительства или садового дома (далее - уведомление о планируемом строительстве), уведомления об изменении параметров планируемого стро</w:t>
      </w:r>
      <w:r w:rsidRPr="00D71F82">
        <w:rPr>
          <w:rFonts w:ascii="Arial" w:hAnsi="Arial" w:cs="Arial"/>
          <w:sz w:val="20"/>
          <w:szCs w:val="20"/>
        </w:rPr>
        <w:t>и</w:t>
      </w:r>
      <w:r w:rsidRPr="00D71F82">
        <w:rPr>
          <w:rFonts w:ascii="Arial" w:hAnsi="Arial" w:cs="Arial"/>
          <w:sz w:val="20"/>
          <w:szCs w:val="20"/>
        </w:rPr>
        <w:t>тельства или реконструкции объекта индивидуального жилищного строительства или сад</w:t>
      </w:r>
      <w:r w:rsidRPr="00D71F82">
        <w:rPr>
          <w:rFonts w:ascii="Arial" w:hAnsi="Arial" w:cs="Arial"/>
          <w:sz w:val="20"/>
          <w:szCs w:val="20"/>
        </w:rPr>
        <w:t>о</w:t>
      </w:r>
      <w:r w:rsidRPr="00D71F82">
        <w:rPr>
          <w:rFonts w:ascii="Arial" w:hAnsi="Arial" w:cs="Arial"/>
          <w:sz w:val="20"/>
          <w:szCs w:val="20"/>
        </w:rPr>
        <w:t xml:space="preserve">вого дома (далее - уведомление об изменении параметров);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адресов</w:t>
      </w:r>
      <w:proofErr w:type="gramEnd"/>
      <w:r w:rsidRPr="00D71F82">
        <w:rPr>
          <w:rFonts w:ascii="Arial" w:hAnsi="Arial" w:cs="Arial"/>
          <w:sz w:val="20"/>
          <w:szCs w:val="20"/>
        </w:rPr>
        <w:t xml:space="preserve"> Уполномоченного органа и многофункциональных центров, обращение в к</w:t>
      </w:r>
      <w:r w:rsidRPr="00D71F82">
        <w:rPr>
          <w:rFonts w:ascii="Arial" w:hAnsi="Arial" w:cs="Arial"/>
          <w:sz w:val="20"/>
          <w:szCs w:val="20"/>
        </w:rPr>
        <w:t>о</w:t>
      </w:r>
      <w:r w:rsidRPr="00D71F82">
        <w:rPr>
          <w:rFonts w:ascii="Arial" w:hAnsi="Arial" w:cs="Arial"/>
          <w:sz w:val="20"/>
          <w:szCs w:val="20"/>
        </w:rPr>
        <w:t xml:space="preserve">торые необходимо для предоставления муниципальной услуги;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справочной</w:t>
      </w:r>
      <w:proofErr w:type="gramEnd"/>
      <w:r w:rsidRPr="00D71F82">
        <w:rPr>
          <w:rFonts w:ascii="Arial" w:hAnsi="Arial" w:cs="Arial"/>
          <w:sz w:val="20"/>
          <w:szCs w:val="20"/>
        </w:rPr>
        <w:t xml:space="preserve"> информации о работе Уполномоченного органа (структурных подраздел</w:t>
      </w:r>
      <w:r w:rsidRPr="00D71F82">
        <w:rPr>
          <w:rFonts w:ascii="Arial" w:hAnsi="Arial" w:cs="Arial"/>
          <w:sz w:val="20"/>
          <w:szCs w:val="20"/>
        </w:rPr>
        <w:t>е</w:t>
      </w:r>
      <w:r w:rsidRPr="00D71F82">
        <w:rPr>
          <w:rFonts w:ascii="Arial" w:hAnsi="Arial" w:cs="Arial"/>
          <w:sz w:val="20"/>
          <w:szCs w:val="20"/>
        </w:rPr>
        <w:t xml:space="preserve">ний Уполномоченного органа);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документов</w:t>
      </w:r>
      <w:proofErr w:type="gramEnd"/>
      <w:r w:rsidRPr="00D71F82">
        <w:rPr>
          <w:rFonts w:ascii="Arial" w:hAnsi="Arial" w:cs="Arial"/>
          <w:sz w:val="20"/>
          <w:szCs w:val="20"/>
        </w:rPr>
        <w:t xml:space="preserve">, необходимых для предоставления муниципальной услуги;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порядка</w:t>
      </w:r>
      <w:proofErr w:type="gramEnd"/>
      <w:r w:rsidRPr="00D71F82">
        <w:rPr>
          <w:rFonts w:ascii="Arial" w:hAnsi="Arial" w:cs="Arial"/>
          <w:sz w:val="20"/>
          <w:szCs w:val="20"/>
        </w:rPr>
        <w:t xml:space="preserve"> и сроков предоставления муниципальной услуги;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порядка</w:t>
      </w:r>
      <w:proofErr w:type="gramEnd"/>
      <w:r w:rsidRPr="00D71F82">
        <w:rPr>
          <w:rFonts w:ascii="Arial" w:hAnsi="Arial" w:cs="Arial"/>
          <w:sz w:val="20"/>
          <w:szCs w:val="20"/>
        </w:rPr>
        <w:t xml:space="preserve"> получения свед</w:t>
      </w:r>
      <w:r w:rsidRPr="00D71F82">
        <w:rPr>
          <w:rFonts w:ascii="Arial" w:hAnsi="Arial" w:cs="Arial"/>
          <w:sz w:val="20"/>
          <w:szCs w:val="20"/>
        </w:rPr>
        <w:t>е</w:t>
      </w:r>
      <w:r w:rsidRPr="00D71F82">
        <w:rPr>
          <w:rFonts w:ascii="Arial" w:hAnsi="Arial" w:cs="Arial"/>
          <w:sz w:val="20"/>
          <w:szCs w:val="20"/>
        </w:rPr>
        <w:t xml:space="preserve">ний о ходе рассмотрения уведомления о планируемом строительстве, уведомления об изменении параметров;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порядка</w:t>
      </w:r>
      <w:proofErr w:type="gramEnd"/>
      <w:r w:rsidRPr="00D71F82">
        <w:rPr>
          <w:rFonts w:ascii="Arial" w:hAnsi="Arial" w:cs="Arial"/>
          <w:sz w:val="20"/>
          <w:szCs w:val="20"/>
        </w:rPr>
        <w:t xml:space="preserve"> досудебного (внесудебного) обжалования действий (бездействия) должнос</w:t>
      </w:r>
      <w:r w:rsidRPr="00D71F82">
        <w:rPr>
          <w:rFonts w:ascii="Arial" w:hAnsi="Arial" w:cs="Arial"/>
          <w:sz w:val="20"/>
          <w:szCs w:val="20"/>
        </w:rPr>
        <w:t>т</w:t>
      </w:r>
      <w:r w:rsidRPr="00D71F82">
        <w:rPr>
          <w:rFonts w:ascii="Arial" w:hAnsi="Arial" w:cs="Arial"/>
          <w:sz w:val="20"/>
          <w:szCs w:val="20"/>
        </w:rPr>
        <w:t xml:space="preserve">ных лиц, и принимаемых ими решений при предоставлении муниципальной услуги.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Получение информации по вопросам предоставления муниципальной услуги осущ</w:t>
      </w:r>
      <w:r w:rsidRPr="00D71F82">
        <w:rPr>
          <w:rFonts w:ascii="Arial" w:hAnsi="Arial" w:cs="Arial"/>
          <w:sz w:val="20"/>
          <w:szCs w:val="20"/>
        </w:rPr>
        <w:t>е</w:t>
      </w:r>
      <w:r w:rsidRPr="00D71F82">
        <w:rPr>
          <w:rFonts w:ascii="Arial" w:hAnsi="Arial" w:cs="Arial"/>
          <w:sz w:val="20"/>
          <w:szCs w:val="20"/>
        </w:rPr>
        <w:t xml:space="preserve">ствляется бесплатно.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1.6. При устном обращении Заявителя (лично или по телефону) специалист структурного подразделения, работник многофункционального центра, осуществляющий ко</w:t>
      </w:r>
      <w:r w:rsidRPr="00D71F82">
        <w:rPr>
          <w:rFonts w:ascii="Arial" w:hAnsi="Arial" w:cs="Arial"/>
          <w:sz w:val="20"/>
          <w:szCs w:val="20"/>
        </w:rPr>
        <w:t>н</w:t>
      </w:r>
      <w:r w:rsidRPr="00D71F82">
        <w:rPr>
          <w:rFonts w:ascii="Arial" w:hAnsi="Arial" w:cs="Arial"/>
          <w:sz w:val="20"/>
          <w:szCs w:val="20"/>
        </w:rPr>
        <w:t xml:space="preserve">сультирование, подробно и в вежливой (корректной) форме информирует обратившихся по интересующим вопросам.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Ответ на телефонный звонок должен начинаться с информации о наименовании орг</w:t>
      </w:r>
      <w:r w:rsidRPr="00D71F82">
        <w:rPr>
          <w:rFonts w:ascii="Arial" w:hAnsi="Arial" w:cs="Arial"/>
          <w:sz w:val="20"/>
          <w:szCs w:val="20"/>
        </w:rPr>
        <w:t>а</w:t>
      </w:r>
      <w:r w:rsidRPr="00D71F82">
        <w:rPr>
          <w:rFonts w:ascii="Arial" w:hAnsi="Arial" w:cs="Arial"/>
          <w:sz w:val="20"/>
          <w:szCs w:val="20"/>
        </w:rPr>
        <w:t xml:space="preserve">на, в который позвонил Заявитель, фамилии, имени, отчества (последнее - при наличии) и должности специалиста, принявшего телефонный звонок.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Если специалист структурного подразделения не может самостоятельно дать о</w:t>
      </w:r>
      <w:r w:rsidRPr="00D71F82">
        <w:rPr>
          <w:rFonts w:ascii="Arial" w:hAnsi="Arial" w:cs="Arial"/>
          <w:sz w:val="20"/>
          <w:szCs w:val="20"/>
        </w:rPr>
        <w:t>т</w:t>
      </w:r>
      <w:r w:rsidRPr="00D71F82">
        <w:rPr>
          <w:rFonts w:ascii="Arial" w:hAnsi="Arial" w:cs="Arial"/>
          <w:sz w:val="20"/>
          <w:szCs w:val="20"/>
        </w:rPr>
        <w:t xml:space="preserve">вет, телефонный звонок должен быть переадресован (переведен) на другого специалиста или же обратившемуся лицу должен быть сообщен телефонный номер, по которому можно будет получить необходимую информацию.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Если подготовка ответа требует продолжительного времени, специалист предлагает Заявителю один из следующих вариантов дальнейших действий: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изложить</w:t>
      </w:r>
      <w:proofErr w:type="gramEnd"/>
      <w:r w:rsidRPr="00D71F82">
        <w:rPr>
          <w:rFonts w:ascii="Arial" w:hAnsi="Arial" w:cs="Arial"/>
          <w:sz w:val="20"/>
          <w:szCs w:val="20"/>
        </w:rPr>
        <w:t xml:space="preserve"> обращение в письменной форме;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назначить</w:t>
      </w:r>
      <w:proofErr w:type="gramEnd"/>
      <w:r w:rsidRPr="00D71F82">
        <w:rPr>
          <w:rFonts w:ascii="Arial" w:hAnsi="Arial" w:cs="Arial"/>
          <w:sz w:val="20"/>
          <w:szCs w:val="20"/>
        </w:rPr>
        <w:t xml:space="preserve"> другое время для консультаций.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Специалист структурного подразделения не вправе осуществлять информиров</w:t>
      </w:r>
      <w:r w:rsidRPr="00D71F82">
        <w:rPr>
          <w:rFonts w:ascii="Arial" w:hAnsi="Arial" w:cs="Arial"/>
          <w:sz w:val="20"/>
          <w:szCs w:val="20"/>
        </w:rPr>
        <w:t>а</w:t>
      </w:r>
      <w:r w:rsidRPr="00D71F82">
        <w:rPr>
          <w:rFonts w:ascii="Arial" w:hAnsi="Arial" w:cs="Arial"/>
          <w:sz w:val="20"/>
          <w:szCs w:val="20"/>
        </w:rPr>
        <w:t xml:space="preserve">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Продолжительность информирования по телефону не должна превышать 10 минут.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Информирование осуществляется в соответствии с графиком приема граждан.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1.7. По письменному обращению специалист структурного подразделения, отве</w:t>
      </w:r>
      <w:r w:rsidRPr="00D71F82">
        <w:rPr>
          <w:rFonts w:ascii="Arial" w:hAnsi="Arial" w:cs="Arial"/>
          <w:sz w:val="20"/>
          <w:szCs w:val="20"/>
        </w:rPr>
        <w:t>т</w:t>
      </w:r>
      <w:r w:rsidRPr="00D71F82">
        <w:rPr>
          <w:rFonts w:ascii="Arial" w:hAnsi="Arial" w:cs="Arial"/>
          <w:sz w:val="20"/>
          <w:szCs w:val="20"/>
        </w:rPr>
        <w:t>ственный за предоставление муниципальной услуги, подробно в письменной форме разъя</w:t>
      </w:r>
      <w:r w:rsidRPr="00D71F82">
        <w:rPr>
          <w:rFonts w:ascii="Arial" w:hAnsi="Arial" w:cs="Arial"/>
          <w:sz w:val="20"/>
          <w:szCs w:val="20"/>
        </w:rPr>
        <w:t>с</w:t>
      </w:r>
      <w:r w:rsidRPr="00D71F82">
        <w:rPr>
          <w:rFonts w:ascii="Arial" w:hAnsi="Arial" w:cs="Arial"/>
          <w:sz w:val="20"/>
          <w:szCs w:val="20"/>
        </w:rPr>
        <w:t>няет гражданину сведения по во</w:t>
      </w:r>
      <w:r w:rsidR="000C3B30">
        <w:rPr>
          <w:rFonts w:ascii="Arial" w:hAnsi="Arial" w:cs="Arial"/>
          <w:sz w:val="20"/>
          <w:szCs w:val="20"/>
        </w:rPr>
        <w:t>просам, указанным в пункте 1.5.</w:t>
      </w:r>
      <w:r w:rsidRPr="00D71F82">
        <w:rPr>
          <w:rFonts w:ascii="Arial" w:hAnsi="Arial" w:cs="Arial"/>
          <w:sz w:val="20"/>
          <w:szCs w:val="20"/>
        </w:rPr>
        <w:t>настоящего Администр</w:t>
      </w:r>
      <w:r w:rsidRPr="00D71F82">
        <w:rPr>
          <w:rFonts w:ascii="Arial" w:hAnsi="Arial" w:cs="Arial"/>
          <w:sz w:val="20"/>
          <w:szCs w:val="20"/>
        </w:rPr>
        <w:t>а</w:t>
      </w:r>
      <w:r w:rsidRPr="00D71F82">
        <w:rPr>
          <w:rFonts w:ascii="Arial" w:hAnsi="Arial" w:cs="Arial"/>
          <w:sz w:val="20"/>
          <w:szCs w:val="20"/>
        </w:rPr>
        <w:t>тивного регламента в порядке, установленном Федеральным законом от 2 мая 2006 г. N 59-ФЗ "О порядке рассмотрения обращений граждан Российской Федерации" (далее - Фед</w:t>
      </w:r>
      <w:r w:rsidRPr="00D71F82">
        <w:rPr>
          <w:rFonts w:ascii="Arial" w:hAnsi="Arial" w:cs="Arial"/>
          <w:sz w:val="20"/>
          <w:szCs w:val="20"/>
        </w:rPr>
        <w:t>е</w:t>
      </w:r>
      <w:r w:rsidRPr="00D71F82">
        <w:rPr>
          <w:rFonts w:ascii="Arial" w:hAnsi="Arial" w:cs="Arial"/>
          <w:sz w:val="20"/>
          <w:szCs w:val="20"/>
        </w:rPr>
        <w:t xml:space="preserve">ральный закон N 59-ФЗ).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1.8. На Едином портале размещаются сведения, предусмотренные Положением о ф</w:t>
      </w:r>
      <w:r w:rsidRPr="00D71F82">
        <w:rPr>
          <w:rFonts w:ascii="Arial" w:hAnsi="Arial" w:cs="Arial"/>
          <w:sz w:val="20"/>
          <w:szCs w:val="20"/>
        </w:rPr>
        <w:t>е</w:t>
      </w:r>
      <w:r w:rsidRPr="00D71F82">
        <w:rPr>
          <w:rFonts w:ascii="Arial" w:hAnsi="Arial" w:cs="Arial"/>
          <w:sz w:val="20"/>
          <w:szCs w:val="20"/>
        </w:rPr>
        <w:t>деральной государственной информационной системе "Федеральный реестр государстве</w:t>
      </w:r>
      <w:r w:rsidRPr="00D71F82">
        <w:rPr>
          <w:rFonts w:ascii="Arial" w:hAnsi="Arial" w:cs="Arial"/>
          <w:sz w:val="20"/>
          <w:szCs w:val="20"/>
        </w:rPr>
        <w:t>н</w:t>
      </w:r>
      <w:r w:rsidRPr="00D71F82">
        <w:rPr>
          <w:rFonts w:ascii="Arial" w:hAnsi="Arial" w:cs="Arial"/>
          <w:sz w:val="20"/>
          <w:szCs w:val="20"/>
        </w:rPr>
        <w:t xml:space="preserve">ных и муниципальных услуг (функций)", утвержденным постановлением Правительства Российской Федерации от 24 октября 2011 года N 861.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w:t>
      </w:r>
      <w:r w:rsidRPr="00D71F82">
        <w:rPr>
          <w:rFonts w:ascii="Arial" w:hAnsi="Arial" w:cs="Arial"/>
          <w:sz w:val="20"/>
          <w:szCs w:val="20"/>
        </w:rPr>
        <w:t>с</w:t>
      </w:r>
      <w:r w:rsidRPr="00D71F82">
        <w:rPr>
          <w:rFonts w:ascii="Arial" w:hAnsi="Arial" w:cs="Arial"/>
          <w:sz w:val="20"/>
          <w:szCs w:val="20"/>
        </w:rPr>
        <w:t>пользования программного обеспечения, установка которого на технические средства за</w:t>
      </w:r>
      <w:r w:rsidRPr="00D71F82">
        <w:rPr>
          <w:rFonts w:ascii="Arial" w:hAnsi="Arial" w:cs="Arial"/>
          <w:sz w:val="20"/>
          <w:szCs w:val="20"/>
        </w:rPr>
        <w:t>я</w:t>
      </w:r>
      <w:r w:rsidRPr="00D71F82">
        <w:rPr>
          <w:rFonts w:ascii="Arial" w:hAnsi="Arial" w:cs="Arial"/>
          <w:sz w:val="20"/>
          <w:szCs w:val="20"/>
        </w:rPr>
        <w:t>вителя требует заключения лицензионного или иного соглашения с правообладателем пр</w:t>
      </w:r>
      <w:r w:rsidRPr="00D71F82">
        <w:rPr>
          <w:rFonts w:ascii="Arial" w:hAnsi="Arial" w:cs="Arial"/>
          <w:sz w:val="20"/>
          <w:szCs w:val="20"/>
        </w:rPr>
        <w:t>о</w:t>
      </w:r>
      <w:r w:rsidRPr="00D71F82">
        <w:rPr>
          <w:rFonts w:ascii="Arial" w:hAnsi="Arial" w:cs="Arial"/>
          <w:sz w:val="20"/>
          <w:szCs w:val="20"/>
        </w:rPr>
        <w:t>граммного обеспечения, предусматривающего взимание платы, регистрацию или авториз</w:t>
      </w:r>
      <w:r w:rsidRPr="00D71F82">
        <w:rPr>
          <w:rFonts w:ascii="Arial" w:hAnsi="Arial" w:cs="Arial"/>
          <w:sz w:val="20"/>
          <w:szCs w:val="20"/>
        </w:rPr>
        <w:t>а</w:t>
      </w:r>
      <w:r w:rsidRPr="00D71F82">
        <w:rPr>
          <w:rFonts w:ascii="Arial" w:hAnsi="Arial" w:cs="Arial"/>
          <w:sz w:val="20"/>
          <w:szCs w:val="20"/>
        </w:rPr>
        <w:t xml:space="preserve">цию заявителя или предоставление им персональных данных.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1.9. На официальном сайте Уполномоченного органа, на стендах в местах предоста</w:t>
      </w:r>
      <w:r w:rsidRPr="00D71F82">
        <w:rPr>
          <w:rFonts w:ascii="Arial" w:hAnsi="Arial" w:cs="Arial"/>
          <w:sz w:val="20"/>
          <w:szCs w:val="20"/>
        </w:rPr>
        <w:t>в</w:t>
      </w:r>
      <w:r w:rsidRPr="00D71F82">
        <w:rPr>
          <w:rFonts w:ascii="Arial" w:hAnsi="Arial" w:cs="Arial"/>
          <w:sz w:val="20"/>
          <w:szCs w:val="20"/>
        </w:rPr>
        <w:t xml:space="preserve">ления муниципальной услуги и в многофункциональном центре размещается следующая справочная информация: </w:t>
      </w:r>
    </w:p>
    <w:p w:rsidR="00D71F82" w:rsidRPr="00D71F82" w:rsidRDefault="000C3B30" w:rsidP="000C3B30">
      <w:pPr>
        <w:ind w:firstLine="709"/>
        <w:jc w:val="both"/>
        <w:rPr>
          <w:rFonts w:ascii="Arial" w:hAnsi="Arial" w:cs="Arial"/>
          <w:sz w:val="20"/>
          <w:szCs w:val="20"/>
        </w:rPr>
      </w:pPr>
      <w:proofErr w:type="gramStart"/>
      <w:r>
        <w:rPr>
          <w:rFonts w:ascii="Arial" w:hAnsi="Arial" w:cs="Arial"/>
          <w:sz w:val="20"/>
          <w:szCs w:val="20"/>
        </w:rPr>
        <w:t>о</w:t>
      </w:r>
      <w:proofErr w:type="gramEnd"/>
      <w:r>
        <w:rPr>
          <w:rFonts w:ascii="Arial" w:hAnsi="Arial" w:cs="Arial"/>
          <w:sz w:val="20"/>
          <w:szCs w:val="20"/>
        </w:rPr>
        <w:t xml:space="preserve"> </w:t>
      </w:r>
      <w:r w:rsidR="00D71F82" w:rsidRPr="00D71F82">
        <w:rPr>
          <w:rFonts w:ascii="Arial" w:hAnsi="Arial" w:cs="Arial"/>
          <w:sz w:val="20"/>
          <w:szCs w:val="20"/>
        </w:rPr>
        <w:t>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w:t>
      </w:r>
      <w:r w:rsidR="00D71F82" w:rsidRPr="00D71F82">
        <w:rPr>
          <w:rFonts w:ascii="Arial" w:hAnsi="Arial" w:cs="Arial"/>
          <w:sz w:val="20"/>
          <w:szCs w:val="20"/>
        </w:rPr>
        <w:t>о</w:t>
      </w:r>
      <w:r w:rsidR="00D71F82" w:rsidRPr="00D71F82">
        <w:rPr>
          <w:rFonts w:ascii="Arial" w:hAnsi="Arial" w:cs="Arial"/>
          <w:sz w:val="20"/>
          <w:szCs w:val="20"/>
        </w:rPr>
        <w:t xml:space="preserve">функциональных центров;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справочные</w:t>
      </w:r>
      <w:proofErr w:type="gramEnd"/>
      <w:r w:rsidRPr="00D71F82">
        <w:rPr>
          <w:rFonts w:ascii="Arial" w:hAnsi="Arial" w:cs="Arial"/>
          <w:sz w:val="20"/>
          <w:szCs w:val="20"/>
        </w:rPr>
        <w:t xml:space="preserve"> телефоны структурных подразделений Уполномоченного органа, ответс</w:t>
      </w:r>
      <w:r w:rsidRPr="00D71F82">
        <w:rPr>
          <w:rFonts w:ascii="Arial" w:hAnsi="Arial" w:cs="Arial"/>
          <w:sz w:val="20"/>
          <w:szCs w:val="20"/>
        </w:rPr>
        <w:t>т</w:t>
      </w:r>
      <w:r w:rsidRPr="00D71F82">
        <w:rPr>
          <w:rFonts w:ascii="Arial" w:hAnsi="Arial" w:cs="Arial"/>
          <w:sz w:val="20"/>
          <w:szCs w:val="20"/>
        </w:rPr>
        <w:t xml:space="preserve">венных за предоставление муниципальной услуги, в том числе номер телефона-автоинформатора (при наличии);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адрес</w:t>
      </w:r>
      <w:proofErr w:type="gramEnd"/>
      <w:r w:rsidRPr="00D71F82">
        <w:rPr>
          <w:rFonts w:ascii="Arial" w:hAnsi="Arial" w:cs="Arial"/>
          <w:sz w:val="20"/>
          <w:szCs w:val="20"/>
        </w:rPr>
        <w:t xml:space="preserve"> официального сайта, а также электронной почты и (или) формы обратной связи Уполномоченного органа в сети "Интернет".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lastRenderedPageBreak/>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w:t>
      </w:r>
      <w:r w:rsidRPr="00D71F82">
        <w:rPr>
          <w:rFonts w:ascii="Arial" w:hAnsi="Arial" w:cs="Arial"/>
          <w:sz w:val="20"/>
          <w:szCs w:val="20"/>
        </w:rPr>
        <w:t>и</w:t>
      </w:r>
      <w:r w:rsidRPr="00D71F82">
        <w:rPr>
          <w:rFonts w:ascii="Arial" w:hAnsi="Arial" w:cs="Arial"/>
          <w:sz w:val="20"/>
          <w:szCs w:val="20"/>
        </w:rPr>
        <w:t>стративный регламент, которые по требованию заявителя предоставляются ему для озн</w:t>
      </w:r>
      <w:r w:rsidRPr="00D71F82">
        <w:rPr>
          <w:rFonts w:ascii="Arial" w:hAnsi="Arial" w:cs="Arial"/>
          <w:sz w:val="20"/>
          <w:szCs w:val="20"/>
        </w:rPr>
        <w:t>а</w:t>
      </w:r>
      <w:r w:rsidRPr="00D71F82">
        <w:rPr>
          <w:rFonts w:ascii="Arial" w:hAnsi="Arial" w:cs="Arial"/>
          <w:sz w:val="20"/>
          <w:szCs w:val="20"/>
        </w:rPr>
        <w:t xml:space="preserve">комления.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w:t>
      </w:r>
      <w:r w:rsidRPr="00D71F82">
        <w:rPr>
          <w:rFonts w:ascii="Arial" w:hAnsi="Arial" w:cs="Arial"/>
          <w:sz w:val="20"/>
          <w:szCs w:val="20"/>
        </w:rPr>
        <w:t>и</w:t>
      </w:r>
      <w:r w:rsidRPr="00D71F82">
        <w:rPr>
          <w:rFonts w:ascii="Arial" w:hAnsi="Arial" w:cs="Arial"/>
          <w:sz w:val="20"/>
          <w:szCs w:val="20"/>
        </w:rPr>
        <w:t xml:space="preserve">нистративным регламентом.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1.12. Информация о ходе рассмотрения уведомления о планируемом строительстве, уведомления об изменении параметров и о результатах предоставления муниципальной у</w:t>
      </w:r>
      <w:r w:rsidRPr="00D71F82">
        <w:rPr>
          <w:rFonts w:ascii="Arial" w:hAnsi="Arial" w:cs="Arial"/>
          <w:sz w:val="20"/>
          <w:szCs w:val="20"/>
        </w:rPr>
        <w:t>с</w:t>
      </w:r>
      <w:r w:rsidRPr="00D71F82">
        <w:rPr>
          <w:rFonts w:ascii="Arial" w:hAnsi="Arial" w:cs="Arial"/>
          <w:sz w:val="20"/>
          <w:szCs w:val="20"/>
        </w:rPr>
        <w:t>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w:t>
      </w:r>
      <w:r w:rsidRPr="00D71F82">
        <w:rPr>
          <w:rFonts w:ascii="Arial" w:hAnsi="Arial" w:cs="Arial"/>
          <w:sz w:val="20"/>
          <w:szCs w:val="20"/>
        </w:rPr>
        <w:t>к</w:t>
      </w:r>
      <w:r w:rsidRPr="00D71F82">
        <w:rPr>
          <w:rFonts w:ascii="Arial" w:hAnsi="Arial" w:cs="Arial"/>
          <w:sz w:val="20"/>
          <w:szCs w:val="20"/>
        </w:rPr>
        <w:t xml:space="preserve">тронной почты.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Раздел II. Стандарт предоставления муниципальной услуги</w:t>
      </w:r>
    </w:p>
    <w:p w:rsidR="00D71F82" w:rsidRPr="00D71F82" w:rsidRDefault="00D71F82" w:rsidP="000C3B30">
      <w:pPr>
        <w:jc w:val="center"/>
        <w:rPr>
          <w:rFonts w:ascii="Arial" w:hAnsi="Arial" w:cs="Arial"/>
          <w:b/>
          <w:sz w:val="20"/>
          <w:szCs w:val="20"/>
        </w:rPr>
      </w:pP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Наименование муниципальной услуги</w:t>
      </w:r>
    </w:p>
    <w:p w:rsidR="00D71F82" w:rsidRPr="00D71F82" w:rsidRDefault="00D71F82" w:rsidP="00D71F82">
      <w:pPr>
        <w:jc w:val="both"/>
        <w:rPr>
          <w:rFonts w:ascii="Arial" w:hAnsi="Arial" w:cs="Arial"/>
          <w:b/>
          <w:sz w:val="20"/>
          <w:szCs w:val="20"/>
        </w:rPr>
      </w:pPr>
      <w:r w:rsidRPr="00D71F82">
        <w:rPr>
          <w:rFonts w:ascii="Arial" w:hAnsi="Arial" w:cs="Arial"/>
          <w:b/>
          <w:sz w:val="20"/>
          <w:szCs w:val="20"/>
        </w:rPr>
        <w:t xml:space="preserve">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2.1. Наименование муниципальной услуги - "Направление уведомления о соответс</w:t>
      </w:r>
      <w:r w:rsidRPr="00D71F82">
        <w:rPr>
          <w:rFonts w:ascii="Arial" w:hAnsi="Arial" w:cs="Arial"/>
          <w:sz w:val="20"/>
          <w:szCs w:val="20"/>
        </w:rPr>
        <w:t>т</w:t>
      </w:r>
      <w:r w:rsidRPr="00D71F82">
        <w:rPr>
          <w:rFonts w:ascii="Arial" w:hAnsi="Arial" w:cs="Arial"/>
          <w:sz w:val="20"/>
          <w:szCs w:val="20"/>
        </w:rPr>
        <w:t>вии указанных в уведомлении о планируемом строительстве параметров объекта индивид</w:t>
      </w:r>
      <w:r w:rsidRPr="00D71F82">
        <w:rPr>
          <w:rFonts w:ascii="Arial" w:hAnsi="Arial" w:cs="Arial"/>
          <w:sz w:val="20"/>
          <w:szCs w:val="20"/>
        </w:rPr>
        <w:t>у</w:t>
      </w:r>
      <w:r w:rsidRPr="00D71F82">
        <w:rPr>
          <w:rFonts w:ascii="Arial" w:hAnsi="Arial" w:cs="Arial"/>
          <w:sz w:val="20"/>
          <w:szCs w:val="20"/>
        </w:rPr>
        <w:t>ального жилищного строительства или садового дома установленным параметрам и допу</w:t>
      </w:r>
      <w:r w:rsidRPr="00D71F82">
        <w:rPr>
          <w:rFonts w:ascii="Arial" w:hAnsi="Arial" w:cs="Arial"/>
          <w:sz w:val="20"/>
          <w:szCs w:val="20"/>
        </w:rPr>
        <w:t>с</w:t>
      </w:r>
      <w:r w:rsidRPr="00D71F82">
        <w:rPr>
          <w:rFonts w:ascii="Arial" w:hAnsi="Arial" w:cs="Arial"/>
          <w:sz w:val="20"/>
          <w:szCs w:val="20"/>
        </w:rPr>
        <w:t>тимости размещения объекта индивидуального жилищного строительства или садового д</w:t>
      </w:r>
      <w:r w:rsidRPr="00D71F82">
        <w:rPr>
          <w:rFonts w:ascii="Arial" w:hAnsi="Arial" w:cs="Arial"/>
          <w:sz w:val="20"/>
          <w:szCs w:val="20"/>
        </w:rPr>
        <w:t>о</w:t>
      </w:r>
      <w:r w:rsidRPr="00D71F82">
        <w:rPr>
          <w:rFonts w:ascii="Arial" w:hAnsi="Arial" w:cs="Arial"/>
          <w:sz w:val="20"/>
          <w:szCs w:val="20"/>
        </w:rPr>
        <w:t>ма на земельном участке" (Направление уведомления о соответствии указанных в уведо</w:t>
      </w:r>
      <w:r w:rsidRPr="00D71F82">
        <w:rPr>
          <w:rFonts w:ascii="Arial" w:hAnsi="Arial" w:cs="Arial"/>
          <w:sz w:val="20"/>
          <w:szCs w:val="20"/>
        </w:rPr>
        <w:t>м</w:t>
      </w:r>
      <w:r w:rsidRPr="00D71F82">
        <w:rPr>
          <w:rFonts w:ascii="Arial" w:hAnsi="Arial" w:cs="Arial"/>
          <w:sz w:val="20"/>
          <w:szCs w:val="20"/>
        </w:rPr>
        <w:t>лении о планируемом строительстве или реконструкции объекта индивидуального жили</w:t>
      </w:r>
      <w:r w:rsidRPr="00D71F82">
        <w:rPr>
          <w:rFonts w:ascii="Arial" w:hAnsi="Arial" w:cs="Arial"/>
          <w:sz w:val="20"/>
          <w:szCs w:val="20"/>
        </w:rPr>
        <w:t>щ</w:t>
      </w:r>
      <w:r w:rsidRPr="00D71F82">
        <w:rPr>
          <w:rFonts w:ascii="Arial" w:hAnsi="Arial" w:cs="Arial"/>
          <w:sz w:val="20"/>
          <w:szCs w:val="20"/>
        </w:rPr>
        <w:t>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w:t>
      </w:r>
      <w:r w:rsidRPr="00D71F82">
        <w:rPr>
          <w:rFonts w:ascii="Arial" w:hAnsi="Arial" w:cs="Arial"/>
          <w:sz w:val="20"/>
          <w:szCs w:val="20"/>
        </w:rPr>
        <w:t>а</w:t>
      </w:r>
      <w:r w:rsidRPr="00D71F82">
        <w:rPr>
          <w:rFonts w:ascii="Arial" w:hAnsi="Arial" w:cs="Arial"/>
          <w:sz w:val="20"/>
          <w:szCs w:val="20"/>
        </w:rPr>
        <w:t>стке либо несоответствии указанных в уведомлении о планируемом строительстве или р</w:t>
      </w:r>
      <w:r w:rsidRPr="00D71F82">
        <w:rPr>
          <w:rFonts w:ascii="Arial" w:hAnsi="Arial" w:cs="Arial"/>
          <w:sz w:val="20"/>
          <w:szCs w:val="20"/>
        </w:rPr>
        <w:t>е</w:t>
      </w:r>
      <w:r w:rsidRPr="00D71F82">
        <w:rPr>
          <w:rFonts w:ascii="Arial" w:hAnsi="Arial" w:cs="Arial"/>
          <w:sz w:val="20"/>
          <w:szCs w:val="20"/>
        </w:rPr>
        <w:t>конструкции объекта индивидуального жилищного строительства или садового дома пар</w:t>
      </w:r>
      <w:r w:rsidRPr="00D71F82">
        <w:rPr>
          <w:rFonts w:ascii="Arial" w:hAnsi="Arial" w:cs="Arial"/>
          <w:sz w:val="20"/>
          <w:szCs w:val="20"/>
        </w:rPr>
        <w:t>а</w:t>
      </w:r>
      <w:r w:rsidRPr="00D71F82">
        <w:rPr>
          <w:rFonts w:ascii="Arial" w:hAnsi="Arial" w:cs="Arial"/>
          <w:sz w:val="20"/>
          <w:szCs w:val="20"/>
        </w:rPr>
        <w:t>метров объекта индивидуального жилищного строительства или садового дома устано</w:t>
      </w:r>
      <w:r w:rsidRPr="00D71F82">
        <w:rPr>
          <w:rFonts w:ascii="Arial" w:hAnsi="Arial" w:cs="Arial"/>
          <w:sz w:val="20"/>
          <w:szCs w:val="20"/>
        </w:rPr>
        <w:t>в</w:t>
      </w:r>
      <w:r w:rsidRPr="00D71F82">
        <w:rPr>
          <w:rFonts w:ascii="Arial" w:hAnsi="Arial" w:cs="Arial"/>
          <w:sz w:val="20"/>
          <w:szCs w:val="20"/>
        </w:rPr>
        <w:t>ленным параметрам и (или) недопустимости размещения объекта индивидуального ж</w:t>
      </w:r>
      <w:r w:rsidRPr="00D71F82">
        <w:rPr>
          <w:rFonts w:ascii="Arial" w:hAnsi="Arial" w:cs="Arial"/>
          <w:sz w:val="20"/>
          <w:szCs w:val="20"/>
        </w:rPr>
        <w:t>и</w:t>
      </w:r>
      <w:r w:rsidRPr="00D71F82">
        <w:rPr>
          <w:rFonts w:ascii="Arial" w:hAnsi="Arial" w:cs="Arial"/>
          <w:sz w:val="20"/>
          <w:szCs w:val="20"/>
        </w:rPr>
        <w:t xml:space="preserve">лищного строительства или садового дома на земельном участке) (далее - муниципальная услуга). </w:t>
      </w:r>
    </w:p>
    <w:p w:rsidR="00D71F82" w:rsidRPr="00D71F82" w:rsidRDefault="00D71F82" w:rsidP="00D71F82">
      <w:pPr>
        <w:ind w:firstLine="540"/>
        <w:jc w:val="both"/>
        <w:rPr>
          <w:rFonts w:ascii="Arial" w:hAnsi="Arial" w:cs="Arial"/>
          <w:sz w:val="20"/>
          <w:szCs w:val="20"/>
        </w:rPr>
      </w:pP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Наименование органа местного самоуправления (организации), предоставляющего мун</w:t>
      </w:r>
      <w:r w:rsidRPr="00D71F82">
        <w:rPr>
          <w:rFonts w:ascii="Arial" w:hAnsi="Arial" w:cs="Arial"/>
          <w:b/>
          <w:sz w:val="20"/>
          <w:szCs w:val="20"/>
        </w:rPr>
        <w:t>и</w:t>
      </w:r>
      <w:r w:rsidRPr="00D71F82">
        <w:rPr>
          <w:rFonts w:ascii="Arial" w:hAnsi="Arial" w:cs="Arial"/>
          <w:b/>
          <w:sz w:val="20"/>
          <w:szCs w:val="20"/>
        </w:rPr>
        <w:t>ципальную услугу</w:t>
      </w:r>
    </w:p>
    <w:p w:rsidR="00D71F82" w:rsidRPr="00D71F82" w:rsidRDefault="00D71F82" w:rsidP="00D71F82">
      <w:pPr>
        <w:jc w:val="both"/>
        <w:rPr>
          <w:rFonts w:ascii="Arial" w:hAnsi="Arial" w:cs="Arial"/>
          <w:b/>
          <w:sz w:val="20"/>
          <w:szCs w:val="20"/>
        </w:rPr>
      </w:pP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Муниципальная услуга предоставляется администрацией города Куйбышева Куйбышевского района Новосибирской области.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 структурное подразделение).</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2.2. Состав заявителей.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Заявителями при обращении за получением услуги являются застройщики. Заявитель вправе обратиться за получением услуги через представителя.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Полномочия представителя, выступающего от имени заявителя, подтверждаются д</w:t>
      </w:r>
      <w:r w:rsidRPr="00D71F82">
        <w:rPr>
          <w:rFonts w:ascii="Arial" w:hAnsi="Arial" w:cs="Arial"/>
          <w:sz w:val="20"/>
          <w:szCs w:val="20"/>
        </w:rPr>
        <w:t>о</w:t>
      </w:r>
      <w:r w:rsidRPr="00D71F82">
        <w:rPr>
          <w:rFonts w:ascii="Arial" w:hAnsi="Arial" w:cs="Arial"/>
          <w:sz w:val="20"/>
          <w:szCs w:val="20"/>
        </w:rPr>
        <w:t xml:space="preserve">веренностью, оформленной в соответствии с требованиями законодательства Российской Федерации. </w:t>
      </w:r>
    </w:p>
    <w:p w:rsidR="00D71F82" w:rsidRPr="00D71F82" w:rsidRDefault="00D71F82" w:rsidP="00D71F82">
      <w:pPr>
        <w:ind w:firstLine="540"/>
        <w:jc w:val="both"/>
        <w:rPr>
          <w:rFonts w:ascii="Arial" w:hAnsi="Arial" w:cs="Arial"/>
          <w:sz w:val="20"/>
          <w:szCs w:val="20"/>
        </w:rPr>
      </w:pP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Нормативные правовые акты, регулирующие предоставление муниципальной услуги</w:t>
      </w:r>
    </w:p>
    <w:p w:rsidR="00D71F82" w:rsidRPr="00D71F82" w:rsidRDefault="00D71F82" w:rsidP="00D71F82">
      <w:pPr>
        <w:jc w:val="both"/>
        <w:rPr>
          <w:rFonts w:ascii="Arial" w:hAnsi="Arial" w:cs="Arial"/>
          <w:b/>
          <w:sz w:val="20"/>
          <w:szCs w:val="20"/>
        </w:rPr>
      </w:pPr>
    </w:p>
    <w:p w:rsidR="00D71F82" w:rsidRPr="00D71F82" w:rsidRDefault="00D71F82" w:rsidP="000C3B30">
      <w:pPr>
        <w:ind w:firstLine="709"/>
        <w:jc w:val="both"/>
        <w:rPr>
          <w:rFonts w:ascii="Arial" w:hAnsi="Arial" w:cs="Arial"/>
          <w:color w:val="000000"/>
          <w:sz w:val="20"/>
          <w:szCs w:val="20"/>
        </w:rPr>
      </w:pPr>
      <w:r w:rsidRPr="00D71F82">
        <w:rPr>
          <w:rFonts w:ascii="Arial" w:hAnsi="Arial" w:cs="Arial"/>
          <w:sz w:val="20"/>
          <w:szCs w:val="20"/>
        </w:rPr>
        <w:t>2.3. Перечень нормативных правовых актов, регулирующих предоставление муниц</w:t>
      </w:r>
      <w:r w:rsidRPr="00D71F82">
        <w:rPr>
          <w:rFonts w:ascii="Arial" w:hAnsi="Arial" w:cs="Arial"/>
          <w:sz w:val="20"/>
          <w:szCs w:val="20"/>
        </w:rPr>
        <w:t>и</w:t>
      </w:r>
      <w:r w:rsidRPr="00D71F82">
        <w:rPr>
          <w:rFonts w:ascii="Arial" w:hAnsi="Arial" w:cs="Arial"/>
          <w:sz w:val="20"/>
          <w:szCs w:val="20"/>
        </w:rPr>
        <w:t>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w:t>
      </w:r>
      <w:r w:rsidRPr="00D71F82">
        <w:rPr>
          <w:rFonts w:ascii="Arial" w:hAnsi="Arial" w:cs="Arial"/>
          <w:sz w:val="20"/>
          <w:szCs w:val="20"/>
        </w:rPr>
        <w:t>е</w:t>
      </w:r>
      <w:r w:rsidRPr="00D71F82">
        <w:rPr>
          <w:rFonts w:ascii="Arial" w:hAnsi="Arial" w:cs="Arial"/>
          <w:sz w:val="20"/>
          <w:szCs w:val="20"/>
        </w:rPr>
        <w:t xml:space="preserve">естр государственных и муниципальных услуг (функций) </w:t>
      </w:r>
      <w:r w:rsidRPr="00D71F82">
        <w:rPr>
          <w:rFonts w:ascii="Arial" w:hAnsi="Arial" w:cs="Arial"/>
          <w:color w:val="000000"/>
          <w:sz w:val="20"/>
          <w:szCs w:val="20"/>
        </w:rPr>
        <w:t xml:space="preserve">и на официальном сайте администрации города Куйбышева Куйбышевского района Новосибирской области (https://kainsk.nso.ru/). </w:t>
      </w:r>
    </w:p>
    <w:p w:rsidR="00D71F82" w:rsidRPr="00D71F82" w:rsidRDefault="00D71F82" w:rsidP="00D71F82">
      <w:pPr>
        <w:ind w:firstLine="540"/>
        <w:jc w:val="both"/>
        <w:rPr>
          <w:rFonts w:ascii="Arial" w:hAnsi="Arial" w:cs="Arial"/>
          <w:sz w:val="20"/>
          <w:szCs w:val="20"/>
        </w:rPr>
      </w:pP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Исчерпывающий перечень документов и сведений, необходимых в соответствии с норм</w:t>
      </w:r>
      <w:r w:rsidRPr="00D71F82">
        <w:rPr>
          <w:rFonts w:ascii="Arial" w:hAnsi="Arial" w:cs="Arial"/>
          <w:b/>
          <w:sz w:val="20"/>
          <w:szCs w:val="20"/>
        </w:rPr>
        <w:t>а</w:t>
      </w:r>
      <w:r w:rsidRPr="00D71F82">
        <w:rPr>
          <w:rFonts w:ascii="Arial" w:hAnsi="Arial" w:cs="Arial"/>
          <w:b/>
          <w:sz w:val="20"/>
          <w:szCs w:val="20"/>
        </w:rPr>
        <w:t>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71F82" w:rsidRPr="00D71F82" w:rsidRDefault="00D71F82" w:rsidP="00D71F82">
      <w:pPr>
        <w:jc w:val="both"/>
        <w:rPr>
          <w:rFonts w:ascii="Arial" w:hAnsi="Arial" w:cs="Arial"/>
          <w:b/>
          <w:sz w:val="20"/>
          <w:szCs w:val="20"/>
        </w:rPr>
      </w:pP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lastRenderedPageBreak/>
        <w:t>2.4. Заявитель или его представитель представляет в Уполномоченный орган уведо</w:t>
      </w:r>
      <w:r w:rsidRPr="00D71F82">
        <w:rPr>
          <w:rFonts w:ascii="Arial" w:hAnsi="Arial" w:cs="Arial"/>
          <w:sz w:val="20"/>
          <w:szCs w:val="20"/>
        </w:rPr>
        <w:t>м</w:t>
      </w:r>
      <w:r w:rsidRPr="00D71F82">
        <w:rPr>
          <w:rFonts w:ascii="Arial" w:hAnsi="Arial" w:cs="Arial"/>
          <w:sz w:val="20"/>
          <w:szCs w:val="20"/>
        </w:rPr>
        <w:t>ление о планируемом строительстве, уведомление об изменении параметров по формам,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w:t>
      </w:r>
      <w:r w:rsidRPr="00D71F82">
        <w:rPr>
          <w:rFonts w:ascii="Arial" w:hAnsi="Arial" w:cs="Arial"/>
          <w:sz w:val="20"/>
          <w:szCs w:val="20"/>
        </w:rPr>
        <w:t>о</w:t>
      </w:r>
      <w:r w:rsidRPr="00D71F82">
        <w:rPr>
          <w:rFonts w:ascii="Arial" w:hAnsi="Arial" w:cs="Arial"/>
          <w:sz w:val="20"/>
          <w:szCs w:val="20"/>
        </w:rPr>
        <w:t xml:space="preserve">ванию в сфере строительства, архитектуры, градостроительства, а также прилагаемые к ним документы, указанные в подпунктах "б" - "е" пункта 2.8 настоящего Административного регламента, одним из следующих способов: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в электронной форме посредством федеральной государс</w:t>
      </w:r>
      <w:r w:rsidR="000C3B30">
        <w:rPr>
          <w:rFonts w:ascii="Arial" w:hAnsi="Arial" w:cs="Arial"/>
          <w:sz w:val="20"/>
          <w:szCs w:val="20"/>
        </w:rPr>
        <w:t>твенной информационной системы «</w:t>
      </w:r>
      <w:r w:rsidRPr="00D71F82">
        <w:rPr>
          <w:rFonts w:ascii="Arial" w:hAnsi="Arial" w:cs="Arial"/>
          <w:sz w:val="20"/>
          <w:szCs w:val="20"/>
        </w:rPr>
        <w:t xml:space="preserve">Единый портал государственных </w:t>
      </w:r>
      <w:r w:rsidR="000C3B30">
        <w:rPr>
          <w:rFonts w:ascii="Arial" w:hAnsi="Arial" w:cs="Arial"/>
          <w:sz w:val="20"/>
          <w:szCs w:val="20"/>
        </w:rPr>
        <w:t>и муниципальных услуг (функций)»</w:t>
      </w:r>
      <w:r w:rsidRPr="00D71F82">
        <w:rPr>
          <w:rFonts w:ascii="Arial" w:hAnsi="Arial" w:cs="Arial"/>
          <w:sz w:val="20"/>
          <w:szCs w:val="20"/>
        </w:rPr>
        <w:t>, регионал</w:t>
      </w:r>
      <w:r w:rsidRPr="00D71F82">
        <w:rPr>
          <w:rFonts w:ascii="Arial" w:hAnsi="Arial" w:cs="Arial"/>
          <w:sz w:val="20"/>
          <w:szCs w:val="20"/>
        </w:rPr>
        <w:t>ь</w:t>
      </w:r>
      <w:r w:rsidRPr="00D71F82">
        <w:rPr>
          <w:rFonts w:ascii="Arial" w:hAnsi="Arial" w:cs="Arial"/>
          <w:sz w:val="20"/>
          <w:szCs w:val="20"/>
        </w:rPr>
        <w:t>ного портала государственных и муниципальных услуг (функций), являющегося государс</w:t>
      </w:r>
      <w:r w:rsidRPr="00D71F82">
        <w:rPr>
          <w:rFonts w:ascii="Arial" w:hAnsi="Arial" w:cs="Arial"/>
          <w:sz w:val="20"/>
          <w:szCs w:val="20"/>
        </w:rPr>
        <w:t>т</w:t>
      </w:r>
      <w:r w:rsidRPr="00D71F82">
        <w:rPr>
          <w:rFonts w:ascii="Arial" w:hAnsi="Arial" w:cs="Arial"/>
          <w:sz w:val="20"/>
          <w:szCs w:val="20"/>
        </w:rPr>
        <w:t xml:space="preserve">венной информационной системой субъекта Российской Федерации.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В случае направления уведомления о планируемом строительстве, уведомления об изменении параметров и прилагаемых к ним документов указанным способом заявитель или его представитель, прошедшие процедуры регистрации, идентификации и аутентиф</w:t>
      </w:r>
      <w:r w:rsidRPr="00D71F82">
        <w:rPr>
          <w:rFonts w:ascii="Arial" w:hAnsi="Arial" w:cs="Arial"/>
          <w:sz w:val="20"/>
          <w:szCs w:val="20"/>
        </w:rPr>
        <w:t>и</w:t>
      </w:r>
      <w:r w:rsidRPr="00D71F82">
        <w:rPr>
          <w:rFonts w:ascii="Arial" w:hAnsi="Arial" w:cs="Arial"/>
          <w:sz w:val="20"/>
          <w:szCs w:val="20"/>
        </w:rPr>
        <w:t>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w:t>
      </w:r>
      <w:r w:rsidRPr="00D71F82">
        <w:rPr>
          <w:rFonts w:ascii="Arial" w:hAnsi="Arial" w:cs="Arial"/>
          <w:sz w:val="20"/>
          <w:szCs w:val="20"/>
        </w:rPr>
        <w:t>а</w:t>
      </w:r>
      <w:r w:rsidRPr="00D71F82">
        <w:rPr>
          <w:rFonts w:ascii="Arial" w:hAnsi="Arial" w:cs="Arial"/>
          <w:sz w:val="20"/>
          <w:szCs w:val="20"/>
        </w:rPr>
        <w:t>ционно- технологическое взаимодействие информационных систем, используемых для пр</w:t>
      </w:r>
      <w:r w:rsidRPr="00D71F82">
        <w:rPr>
          <w:rFonts w:ascii="Arial" w:hAnsi="Arial" w:cs="Arial"/>
          <w:sz w:val="20"/>
          <w:szCs w:val="20"/>
        </w:rPr>
        <w:t>е</w:t>
      </w:r>
      <w:r w:rsidRPr="00D71F82">
        <w:rPr>
          <w:rFonts w:ascii="Arial" w:hAnsi="Arial" w:cs="Arial"/>
          <w:sz w:val="20"/>
          <w:szCs w:val="20"/>
        </w:rPr>
        <w:t>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w:t>
      </w:r>
      <w:r w:rsidRPr="00D71F82">
        <w:rPr>
          <w:rFonts w:ascii="Arial" w:hAnsi="Arial" w:cs="Arial"/>
          <w:sz w:val="20"/>
          <w:szCs w:val="20"/>
        </w:rPr>
        <w:t>д</w:t>
      </w:r>
      <w:r w:rsidRPr="00D71F82">
        <w:rPr>
          <w:rFonts w:ascii="Arial" w:hAnsi="Arial" w:cs="Arial"/>
          <w:sz w:val="20"/>
          <w:szCs w:val="20"/>
        </w:rPr>
        <w:t xml:space="preserve">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Уведомление о планируемом строительстве, уведомление об изменении параметров направляется заявителем или его представителем вместе с прикрепленными электронными документами, указанными в подпунктах "б" - "е" пункта 2.8 настоящего Административн</w:t>
      </w:r>
      <w:r w:rsidRPr="00D71F82">
        <w:rPr>
          <w:rFonts w:ascii="Arial" w:hAnsi="Arial" w:cs="Arial"/>
          <w:sz w:val="20"/>
          <w:szCs w:val="20"/>
        </w:rPr>
        <w:t>о</w:t>
      </w:r>
      <w:r w:rsidRPr="00D71F82">
        <w:rPr>
          <w:rFonts w:ascii="Arial" w:hAnsi="Arial" w:cs="Arial"/>
          <w:sz w:val="20"/>
          <w:szCs w:val="20"/>
        </w:rPr>
        <w:t>го регламента. Уведомление о планируемом строительстве, уведомление об изменении п</w:t>
      </w:r>
      <w:r w:rsidRPr="00D71F82">
        <w:rPr>
          <w:rFonts w:ascii="Arial" w:hAnsi="Arial" w:cs="Arial"/>
          <w:sz w:val="20"/>
          <w:szCs w:val="20"/>
        </w:rPr>
        <w:t>а</w:t>
      </w:r>
      <w:r w:rsidRPr="00D71F82">
        <w:rPr>
          <w:rFonts w:ascii="Arial" w:hAnsi="Arial" w:cs="Arial"/>
          <w:sz w:val="20"/>
          <w:szCs w:val="20"/>
        </w:rPr>
        <w:t>раметров подписывается заявителем или его представителем, уполномоченным на подп</w:t>
      </w:r>
      <w:r w:rsidRPr="00D71F82">
        <w:rPr>
          <w:rFonts w:ascii="Arial" w:hAnsi="Arial" w:cs="Arial"/>
          <w:sz w:val="20"/>
          <w:szCs w:val="20"/>
        </w:rPr>
        <w:t>и</w:t>
      </w:r>
      <w:r w:rsidRPr="00D71F82">
        <w:rPr>
          <w:rFonts w:ascii="Arial" w:hAnsi="Arial" w:cs="Arial"/>
          <w:sz w:val="20"/>
          <w:szCs w:val="20"/>
        </w:rPr>
        <w:t>сание таких уведомлений, простой электронной подписью, либо усиленной квалифицир</w:t>
      </w:r>
      <w:r w:rsidRPr="00D71F82">
        <w:rPr>
          <w:rFonts w:ascii="Arial" w:hAnsi="Arial" w:cs="Arial"/>
          <w:sz w:val="20"/>
          <w:szCs w:val="20"/>
        </w:rPr>
        <w:t>о</w:t>
      </w:r>
      <w:r w:rsidRPr="00D71F82">
        <w:rPr>
          <w:rFonts w:ascii="Arial" w:hAnsi="Arial" w:cs="Arial"/>
          <w:sz w:val="20"/>
          <w:szCs w:val="20"/>
        </w:rPr>
        <w:t>ванной электронной подписью, либо усиленной неквалифицированной подписью, сертиф</w:t>
      </w:r>
      <w:r w:rsidRPr="00D71F82">
        <w:rPr>
          <w:rFonts w:ascii="Arial" w:hAnsi="Arial" w:cs="Arial"/>
          <w:sz w:val="20"/>
          <w:szCs w:val="20"/>
        </w:rPr>
        <w:t>и</w:t>
      </w:r>
      <w:r w:rsidRPr="00D71F82">
        <w:rPr>
          <w:rFonts w:ascii="Arial" w:hAnsi="Arial" w:cs="Arial"/>
          <w:sz w:val="20"/>
          <w:szCs w:val="20"/>
        </w:rPr>
        <w:t>кат ключа проверки которой создан и используется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кот</w:t>
      </w:r>
      <w:r w:rsidRPr="00D71F82">
        <w:rPr>
          <w:rFonts w:ascii="Arial" w:hAnsi="Arial" w:cs="Arial"/>
          <w:sz w:val="20"/>
          <w:szCs w:val="20"/>
        </w:rPr>
        <w:t>о</w:t>
      </w:r>
      <w:r w:rsidRPr="00D71F82">
        <w:rPr>
          <w:rFonts w:ascii="Arial" w:hAnsi="Arial" w:cs="Arial"/>
          <w:sz w:val="20"/>
          <w:szCs w:val="20"/>
        </w:rPr>
        <w:t>рая создается и проверяется с использованием средств электронной подписи и средств уд</w:t>
      </w:r>
      <w:r w:rsidRPr="00D71F82">
        <w:rPr>
          <w:rFonts w:ascii="Arial" w:hAnsi="Arial" w:cs="Arial"/>
          <w:sz w:val="20"/>
          <w:szCs w:val="20"/>
        </w:rPr>
        <w:t>о</w:t>
      </w:r>
      <w:r w:rsidRPr="00D71F82">
        <w:rPr>
          <w:rFonts w:ascii="Arial" w:hAnsi="Arial" w:cs="Arial"/>
          <w:sz w:val="20"/>
          <w:szCs w:val="20"/>
        </w:rPr>
        <w:t>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w:t>
      </w:r>
      <w:r w:rsidRPr="00D71F82">
        <w:rPr>
          <w:rFonts w:ascii="Arial" w:hAnsi="Arial" w:cs="Arial"/>
          <w:sz w:val="20"/>
          <w:szCs w:val="20"/>
        </w:rPr>
        <w:t>т</w:t>
      </w:r>
      <w:r w:rsidRPr="00D71F82">
        <w:rPr>
          <w:rFonts w:ascii="Arial" w:hAnsi="Arial" w:cs="Arial"/>
          <w:sz w:val="20"/>
          <w:szCs w:val="20"/>
        </w:rPr>
        <w:t>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N 33 "Об использовании простой электронной подписи при оказании государстве</w:t>
      </w:r>
      <w:r w:rsidRPr="00D71F82">
        <w:rPr>
          <w:rFonts w:ascii="Arial" w:hAnsi="Arial" w:cs="Arial"/>
          <w:sz w:val="20"/>
          <w:szCs w:val="20"/>
        </w:rPr>
        <w:t>н</w:t>
      </w:r>
      <w:r w:rsidRPr="00D71F82">
        <w:rPr>
          <w:rFonts w:ascii="Arial" w:hAnsi="Arial" w:cs="Arial"/>
          <w:sz w:val="20"/>
          <w:szCs w:val="20"/>
        </w:rPr>
        <w:t>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w:t>
      </w:r>
      <w:r w:rsidRPr="00D71F82">
        <w:rPr>
          <w:rFonts w:ascii="Arial" w:hAnsi="Arial" w:cs="Arial"/>
          <w:sz w:val="20"/>
          <w:szCs w:val="20"/>
        </w:rPr>
        <w:t>н</w:t>
      </w:r>
      <w:r w:rsidRPr="00D71F82">
        <w:rPr>
          <w:rFonts w:ascii="Arial" w:hAnsi="Arial" w:cs="Arial"/>
          <w:sz w:val="20"/>
          <w:szCs w:val="20"/>
        </w:rPr>
        <w:t>ных и муниципальных услуг, утвержденными постановлением Правительства Российской Федерации от 25 июня 2012 г. N 634 "О видах электронной подписи, использование кот</w:t>
      </w:r>
      <w:r w:rsidRPr="00D71F82">
        <w:rPr>
          <w:rFonts w:ascii="Arial" w:hAnsi="Arial" w:cs="Arial"/>
          <w:sz w:val="20"/>
          <w:szCs w:val="20"/>
        </w:rPr>
        <w:t>о</w:t>
      </w:r>
      <w:r w:rsidRPr="00D71F82">
        <w:rPr>
          <w:rFonts w:ascii="Arial" w:hAnsi="Arial" w:cs="Arial"/>
          <w:sz w:val="20"/>
          <w:szCs w:val="20"/>
        </w:rPr>
        <w:t xml:space="preserve">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В целях предоставления муниципальной услуги заявителю или его представителю обеспечивается в многофункциональных центрах доступ к Единому порталу, региональному порталу в соо</w:t>
      </w:r>
      <w:r w:rsidRPr="00D71F82">
        <w:rPr>
          <w:rFonts w:ascii="Arial" w:hAnsi="Arial" w:cs="Arial"/>
          <w:sz w:val="20"/>
          <w:szCs w:val="20"/>
        </w:rPr>
        <w:t>т</w:t>
      </w:r>
      <w:r w:rsidRPr="00D71F82">
        <w:rPr>
          <w:rFonts w:ascii="Arial" w:hAnsi="Arial" w:cs="Arial"/>
          <w:sz w:val="20"/>
          <w:szCs w:val="20"/>
        </w:rPr>
        <w:t>ветствии с постановлением Правительства Российской Федераци</w:t>
      </w:r>
      <w:r w:rsidR="000C3B30">
        <w:rPr>
          <w:rFonts w:ascii="Arial" w:hAnsi="Arial" w:cs="Arial"/>
          <w:sz w:val="20"/>
          <w:szCs w:val="20"/>
        </w:rPr>
        <w:t>и от 22 декабря 2012 г. N 1376 «</w:t>
      </w:r>
      <w:r w:rsidRPr="00D71F82">
        <w:rPr>
          <w:rFonts w:ascii="Arial" w:hAnsi="Arial" w:cs="Arial"/>
          <w:sz w:val="20"/>
          <w:szCs w:val="20"/>
        </w:rPr>
        <w:t>Об утверждении Правил организации деятельности многофункциональных центров предоставления госуда</w:t>
      </w:r>
      <w:r w:rsidR="000C3B30">
        <w:rPr>
          <w:rFonts w:ascii="Arial" w:hAnsi="Arial" w:cs="Arial"/>
          <w:sz w:val="20"/>
          <w:szCs w:val="20"/>
        </w:rPr>
        <w:t>рственных и муниципальных услуг»</w:t>
      </w:r>
      <w:r w:rsidRPr="00D71F82">
        <w:rPr>
          <w:rFonts w:ascii="Arial" w:hAnsi="Arial" w:cs="Arial"/>
          <w:sz w:val="20"/>
          <w:szCs w:val="20"/>
        </w:rPr>
        <w:t xml:space="preserve">.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w:t>
      </w:r>
      <w:r w:rsidRPr="00D71F82">
        <w:rPr>
          <w:rFonts w:ascii="Arial" w:hAnsi="Arial" w:cs="Arial"/>
          <w:sz w:val="20"/>
          <w:szCs w:val="20"/>
        </w:rPr>
        <w:t>о</w:t>
      </w:r>
      <w:r w:rsidRPr="00D71F82">
        <w:rPr>
          <w:rFonts w:ascii="Arial" w:hAnsi="Arial" w:cs="Arial"/>
          <w:sz w:val="20"/>
          <w:szCs w:val="20"/>
        </w:rPr>
        <w:t>действии между многофункциональным центром и уполномоченным органом государс</w:t>
      </w:r>
      <w:r w:rsidRPr="00D71F82">
        <w:rPr>
          <w:rFonts w:ascii="Arial" w:hAnsi="Arial" w:cs="Arial"/>
          <w:sz w:val="20"/>
          <w:szCs w:val="20"/>
        </w:rPr>
        <w:t>т</w:t>
      </w:r>
      <w:r w:rsidRPr="00D71F82">
        <w:rPr>
          <w:rFonts w:ascii="Arial" w:hAnsi="Arial" w:cs="Arial"/>
          <w:sz w:val="20"/>
          <w:szCs w:val="20"/>
        </w:rPr>
        <w:t>венной власти, органом местного самоуправления, заключенным в соответствии с пост</w:t>
      </w:r>
      <w:r w:rsidRPr="00D71F82">
        <w:rPr>
          <w:rFonts w:ascii="Arial" w:hAnsi="Arial" w:cs="Arial"/>
          <w:sz w:val="20"/>
          <w:szCs w:val="20"/>
        </w:rPr>
        <w:t>а</w:t>
      </w:r>
      <w:r w:rsidRPr="00D71F82">
        <w:rPr>
          <w:rFonts w:ascii="Arial" w:hAnsi="Arial" w:cs="Arial"/>
          <w:sz w:val="20"/>
          <w:szCs w:val="20"/>
        </w:rPr>
        <w:t>новлением Правительства Российской Федераци</w:t>
      </w:r>
      <w:r w:rsidR="000C3B30">
        <w:rPr>
          <w:rFonts w:ascii="Arial" w:hAnsi="Arial" w:cs="Arial"/>
          <w:sz w:val="20"/>
          <w:szCs w:val="20"/>
        </w:rPr>
        <w:t>и от 27 сентября 2011 г. N 797 «</w:t>
      </w:r>
      <w:r w:rsidRPr="00D71F82">
        <w:rPr>
          <w:rFonts w:ascii="Arial" w:hAnsi="Arial" w:cs="Arial"/>
          <w:sz w:val="20"/>
          <w:szCs w:val="20"/>
        </w:rPr>
        <w:t>О взаим</w:t>
      </w:r>
      <w:r w:rsidRPr="00D71F82">
        <w:rPr>
          <w:rFonts w:ascii="Arial" w:hAnsi="Arial" w:cs="Arial"/>
          <w:sz w:val="20"/>
          <w:szCs w:val="20"/>
        </w:rPr>
        <w:t>о</w:t>
      </w:r>
      <w:r w:rsidRPr="00D71F82">
        <w:rPr>
          <w:rFonts w:ascii="Arial" w:hAnsi="Arial" w:cs="Arial"/>
          <w:sz w:val="20"/>
          <w:szCs w:val="20"/>
        </w:rPr>
        <w:t>действии между многофункциональными центрами предоставления государственных и м</w:t>
      </w:r>
      <w:r w:rsidRPr="00D71F82">
        <w:rPr>
          <w:rFonts w:ascii="Arial" w:hAnsi="Arial" w:cs="Arial"/>
          <w:sz w:val="20"/>
          <w:szCs w:val="20"/>
        </w:rPr>
        <w:t>у</w:t>
      </w:r>
      <w:r w:rsidRPr="00D71F82">
        <w:rPr>
          <w:rFonts w:ascii="Arial" w:hAnsi="Arial" w:cs="Arial"/>
          <w:sz w:val="20"/>
          <w:szCs w:val="20"/>
        </w:rPr>
        <w:t>ниципальных услуг и федеральными органами исполнительной власти, органами госуда</w:t>
      </w:r>
      <w:r w:rsidRPr="00D71F82">
        <w:rPr>
          <w:rFonts w:ascii="Arial" w:hAnsi="Arial" w:cs="Arial"/>
          <w:sz w:val="20"/>
          <w:szCs w:val="20"/>
        </w:rPr>
        <w:t>р</w:t>
      </w:r>
      <w:r w:rsidRPr="00D71F82">
        <w:rPr>
          <w:rFonts w:ascii="Arial" w:hAnsi="Arial" w:cs="Arial"/>
          <w:sz w:val="20"/>
          <w:szCs w:val="20"/>
        </w:rPr>
        <w:t>ственных внебюджетных фондов, органами государственной власти субъектов Российской Федерации, о</w:t>
      </w:r>
      <w:r w:rsidR="000C3B30">
        <w:rPr>
          <w:rFonts w:ascii="Arial" w:hAnsi="Arial" w:cs="Arial"/>
          <w:sz w:val="20"/>
          <w:szCs w:val="20"/>
        </w:rPr>
        <w:t>рганами местного самоуправления»</w:t>
      </w:r>
      <w:r w:rsidRPr="00D71F82">
        <w:rPr>
          <w:rFonts w:ascii="Arial" w:hAnsi="Arial" w:cs="Arial"/>
          <w:sz w:val="20"/>
          <w:szCs w:val="20"/>
        </w:rPr>
        <w:t>, либо посредством почтового отправления с уведомлением о вручении.</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Default="00D71F82" w:rsidP="000C3B30">
      <w:pPr>
        <w:jc w:val="center"/>
        <w:rPr>
          <w:rFonts w:ascii="Arial" w:hAnsi="Arial" w:cs="Arial"/>
          <w:b/>
          <w:sz w:val="20"/>
          <w:szCs w:val="20"/>
        </w:rPr>
      </w:pPr>
      <w:r w:rsidRPr="00D71F82">
        <w:rPr>
          <w:rFonts w:ascii="Arial" w:hAnsi="Arial" w:cs="Arial"/>
          <w:b/>
          <w:sz w:val="20"/>
          <w:szCs w:val="20"/>
        </w:rPr>
        <w:lastRenderedPageBreak/>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w:t>
      </w:r>
      <w:r w:rsidRPr="00D71F82">
        <w:rPr>
          <w:rFonts w:ascii="Arial" w:hAnsi="Arial" w:cs="Arial"/>
          <w:b/>
          <w:sz w:val="20"/>
          <w:szCs w:val="20"/>
        </w:rPr>
        <w:t>с</w:t>
      </w:r>
      <w:r w:rsidRPr="00D71F82">
        <w:rPr>
          <w:rFonts w:ascii="Arial" w:hAnsi="Arial" w:cs="Arial"/>
          <w:b/>
          <w:sz w:val="20"/>
          <w:szCs w:val="20"/>
        </w:rPr>
        <w:t>луги по экстерриториальному принципу и особенности предоставления муниципальной у</w:t>
      </w:r>
      <w:r w:rsidRPr="00D71F82">
        <w:rPr>
          <w:rFonts w:ascii="Arial" w:hAnsi="Arial" w:cs="Arial"/>
          <w:b/>
          <w:sz w:val="20"/>
          <w:szCs w:val="20"/>
        </w:rPr>
        <w:t>с</w:t>
      </w:r>
      <w:r w:rsidRPr="00D71F82">
        <w:rPr>
          <w:rFonts w:ascii="Arial" w:hAnsi="Arial" w:cs="Arial"/>
          <w:b/>
          <w:sz w:val="20"/>
          <w:szCs w:val="20"/>
        </w:rPr>
        <w:t>луги в электронной форме</w:t>
      </w:r>
    </w:p>
    <w:p w:rsidR="00C67016" w:rsidRPr="00D71F82" w:rsidRDefault="00C67016" w:rsidP="000C3B30">
      <w:pPr>
        <w:jc w:val="center"/>
        <w:rPr>
          <w:rFonts w:ascii="Arial" w:hAnsi="Arial" w:cs="Arial"/>
          <w:b/>
          <w:sz w:val="20"/>
          <w:szCs w:val="20"/>
        </w:rPr>
      </w:pP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2.5. Документы, прилагаемые заявителем к уведомлению о планируемом строительс</w:t>
      </w:r>
      <w:r w:rsidRPr="00D71F82">
        <w:rPr>
          <w:rFonts w:ascii="Arial" w:hAnsi="Arial" w:cs="Arial"/>
          <w:sz w:val="20"/>
          <w:szCs w:val="20"/>
        </w:rPr>
        <w:t>т</w:t>
      </w:r>
      <w:r w:rsidRPr="00D71F82">
        <w:rPr>
          <w:rFonts w:ascii="Arial" w:hAnsi="Arial" w:cs="Arial"/>
          <w:sz w:val="20"/>
          <w:szCs w:val="20"/>
        </w:rPr>
        <w:t>ве, уведомлению об изменении параметров, представляемые в электронной форме, напра</w:t>
      </w:r>
      <w:r w:rsidRPr="00D71F82">
        <w:rPr>
          <w:rFonts w:ascii="Arial" w:hAnsi="Arial" w:cs="Arial"/>
          <w:sz w:val="20"/>
          <w:szCs w:val="20"/>
        </w:rPr>
        <w:t>в</w:t>
      </w:r>
      <w:r w:rsidRPr="00D71F82">
        <w:rPr>
          <w:rFonts w:ascii="Arial" w:hAnsi="Arial" w:cs="Arial"/>
          <w:sz w:val="20"/>
          <w:szCs w:val="20"/>
        </w:rPr>
        <w:t xml:space="preserve">ляются в следующих форматах: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xml:space="preserve">) </w:t>
      </w:r>
      <w:proofErr w:type="spellStart"/>
      <w:r w:rsidRPr="00D71F82">
        <w:rPr>
          <w:rFonts w:ascii="Arial" w:hAnsi="Arial" w:cs="Arial"/>
          <w:sz w:val="20"/>
          <w:szCs w:val="20"/>
        </w:rPr>
        <w:t>xml</w:t>
      </w:r>
      <w:proofErr w:type="spellEnd"/>
      <w:r w:rsidRPr="00D71F82">
        <w:rPr>
          <w:rFonts w:ascii="Arial" w:hAnsi="Arial" w:cs="Arial"/>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D71F82">
        <w:rPr>
          <w:rFonts w:ascii="Arial" w:hAnsi="Arial" w:cs="Arial"/>
          <w:sz w:val="20"/>
          <w:szCs w:val="20"/>
        </w:rPr>
        <w:t>xml</w:t>
      </w:r>
      <w:proofErr w:type="spellEnd"/>
      <w:r w:rsidRPr="00D71F82">
        <w:rPr>
          <w:rFonts w:ascii="Arial" w:hAnsi="Arial" w:cs="Arial"/>
          <w:sz w:val="20"/>
          <w:szCs w:val="20"/>
        </w:rPr>
        <w:t xml:space="preserve">;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xml:space="preserve">) </w:t>
      </w:r>
      <w:proofErr w:type="spellStart"/>
      <w:r w:rsidRPr="00D71F82">
        <w:rPr>
          <w:rFonts w:ascii="Arial" w:hAnsi="Arial" w:cs="Arial"/>
          <w:sz w:val="20"/>
          <w:szCs w:val="20"/>
        </w:rPr>
        <w:t>doc</w:t>
      </w:r>
      <w:proofErr w:type="spellEnd"/>
      <w:r w:rsidRPr="00D71F82">
        <w:rPr>
          <w:rFonts w:ascii="Arial" w:hAnsi="Arial" w:cs="Arial"/>
          <w:sz w:val="20"/>
          <w:szCs w:val="20"/>
        </w:rPr>
        <w:t xml:space="preserve">, </w:t>
      </w:r>
      <w:proofErr w:type="spellStart"/>
      <w:r w:rsidRPr="00D71F82">
        <w:rPr>
          <w:rFonts w:ascii="Arial" w:hAnsi="Arial" w:cs="Arial"/>
          <w:sz w:val="20"/>
          <w:szCs w:val="20"/>
        </w:rPr>
        <w:t>docx</w:t>
      </w:r>
      <w:proofErr w:type="spellEnd"/>
      <w:r w:rsidRPr="00D71F82">
        <w:rPr>
          <w:rFonts w:ascii="Arial" w:hAnsi="Arial" w:cs="Arial"/>
          <w:sz w:val="20"/>
          <w:szCs w:val="20"/>
        </w:rPr>
        <w:t xml:space="preserve">, </w:t>
      </w:r>
      <w:proofErr w:type="spellStart"/>
      <w:r w:rsidRPr="00D71F82">
        <w:rPr>
          <w:rFonts w:ascii="Arial" w:hAnsi="Arial" w:cs="Arial"/>
          <w:sz w:val="20"/>
          <w:szCs w:val="20"/>
        </w:rPr>
        <w:t>odt</w:t>
      </w:r>
      <w:proofErr w:type="spellEnd"/>
      <w:r w:rsidRPr="00D71F82">
        <w:rPr>
          <w:rFonts w:ascii="Arial" w:hAnsi="Arial" w:cs="Arial"/>
          <w:sz w:val="20"/>
          <w:szCs w:val="20"/>
        </w:rPr>
        <w:t xml:space="preserve"> - для документов с текстовым содержанием, не включающим форм</w:t>
      </w:r>
      <w:r w:rsidRPr="00D71F82">
        <w:rPr>
          <w:rFonts w:ascii="Arial" w:hAnsi="Arial" w:cs="Arial"/>
          <w:sz w:val="20"/>
          <w:szCs w:val="20"/>
        </w:rPr>
        <w:t>у</w:t>
      </w:r>
      <w:r w:rsidRPr="00D71F82">
        <w:rPr>
          <w:rFonts w:ascii="Arial" w:hAnsi="Arial" w:cs="Arial"/>
          <w:sz w:val="20"/>
          <w:szCs w:val="20"/>
        </w:rPr>
        <w:t xml:space="preserve">лы;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w:t>
      </w:r>
      <w:proofErr w:type="spellStart"/>
      <w:r w:rsidRPr="00D71F82">
        <w:rPr>
          <w:rFonts w:ascii="Arial" w:hAnsi="Arial" w:cs="Arial"/>
          <w:sz w:val="20"/>
          <w:szCs w:val="20"/>
        </w:rPr>
        <w:t>pdf</w:t>
      </w:r>
      <w:proofErr w:type="spellEnd"/>
      <w:r w:rsidRPr="00D71F82">
        <w:rPr>
          <w:rFonts w:ascii="Arial" w:hAnsi="Arial" w:cs="Arial"/>
          <w:sz w:val="20"/>
          <w:szCs w:val="20"/>
        </w:rPr>
        <w:t xml:space="preserve">, </w:t>
      </w:r>
      <w:proofErr w:type="spellStart"/>
      <w:r w:rsidRPr="00D71F82">
        <w:rPr>
          <w:rFonts w:ascii="Arial" w:hAnsi="Arial" w:cs="Arial"/>
          <w:sz w:val="20"/>
          <w:szCs w:val="20"/>
        </w:rPr>
        <w:t>jpg</w:t>
      </w:r>
      <w:proofErr w:type="spellEnd"/>
      <w:r w:rsidRPr="00D71F82">
        <w:rPr>
          <w:rFonts w:ascii="Arial" w:hAnsi="Arial" w:cs="Arial"/>
          <w:sz w:val="20"/>
          <w:szCs w:val="20"/>
        </w:rPr>
        <w:t xml:space="preserve">, </w:t>
      </w:r>
      <w:proofErr w:type="spellStart"/>
      <w:r w:rsidRPr="00D71F82">
        <w:rPr>
          <w:rFonts w:ascii="Arial" w:hAnsi="Arial" w:cs="Arial"/>
          <w:sz w:val="20"/>
          <w:szCs w:val="20"/>
        </w:rPr>
        <w:t>jpeg</w:t>
      </w:r>
      <w:proofErr w:type="spellEnd"/>
      <w:r w:rsidRPr="00D71F82">
        <w:rPr>
          <w:rFonts w:ascii="Arial" w:hAnsi="Arial" w:cs="Arial"/>
          <w:sz w:val="20"/>
          <w:szCs w:val="20"/>
        </w:rPr>
        <w:t xml:space="preserve">, </w:t>
      </w:r>
      <w:proofErr w:type="spellStart"/>
      <w:r w:rsidRPr="00D71F82">
        <w:rPr>
          <w:rFonts w:ascii="Arial" w:hAnsi="Arial" w:cs="Arial"/>
          <w:sz w:val="20"/>
          <w:szCs w:val="20"/>
        </w:rPr>
        <w:t>png</w:t>
      </w:r>
      <w:proofErr w:type="spellEnd"/>
      <w:r w:rsidRPr="00D71F82">
        <w:rPr>
          <w:rFonts w:ascii="Arial" w:hAnsi="Arial" w:cs="Arial"/>
          <w:sz w:val="20"/>
          <w:szCs w:val="20"/>
        </w:rPr>
        <w:t xml:space="preserve">, </w:t>
      </w:r>
      <w:proofErr w:type="spellStart"/>
      <w:r w:rsidRPr="00D71F82">
        <w:rPr>
          <w:rFonts w:ascii="Arial" w:hAnsi="Arial" w:cs="Arial"/>
          <w:sz w:val="20"/>
          <w:szCs w:val="20"/>
        </w:rPr>
        <w:t>bmp</w:t>
      </w:r>
      <w:proofErr w:type="spellEnd"/>
      <w:r w:rsidRPr="00D71F82">
        <w:rPr>
          <w:rFonts w:ascii="Arial" w:hAnsi="Arial" w:cs="Arial"/>
          <w:sz w:val="20"/>
          <w:szCs w:val="20"/>
        </w:rPr>
        <w:t xml:space="preserve">, </w:t>
      </w:r>
      <w:proofErr w:type="spellStart"/>
      <w:r w:rsidRPr="00D71F82">
        <w:rPr>
          <w:rFonts w:ascii="Arial" w:hAnsi="Arial" w:cs="Arial"/>
          <w:sz w:val="20"/>
          <w:szCs w:val="20"/>
        </w:rPr>
        <w:t>tiff</w:t>
      </w:r>
      <w:proofErr w:type="spellEnd"/>
      <w:r w:rsidRPr="00D71F82">
        <w:rPr>
          <w:rFonts w:ascii="Arial" w:hAnsi="Arial" w:cs="Arial"/>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w:t>
      </w:r>
      <w:r w:rsidRPr="00D71F82">
        <w:rPr>
          <w:rFonts w:ascii="Arial" w:hAnsi="Arial" w:cs="Arial"/>
          <w:sz w:val="20"/>
          <w:szCs w:val="20"/>
        </w:rPr>
        <w:t>е</w:t>
      </w:r>
      <w:r w:rsidRPr="00D71F82">
        <w:rPr>
          <w:rFonts w:ascii="Arial" w:hAnsi="Arial" w:cs="Arial"/>
          <w:sz w:val="20"/>
          <w:szCs w:val="20"/>
        </w:rPr>
        <w:t xml:space="preserve">ским содержанием;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г</w:t>
      </w:r>
      <w:proofErr w:type="gramEnd"/>
      <w:r w:rsidRPr="00D71F82">
        <w:rPr>
          <w:rFonts w:ascii="Arial" w:hAnsi="Arial" w:cs="Arial"/>
          <w:sz w:val="20"/>
          <w:szCs w:val="20"/>
        </w:rPr>
        <w:t xml:space="preserve">) </w:t>
      </w:r>
      <w:proofErr w:type="spellStart"/>
      <w:r w:rsidRPr="00D71F82">
        <w:rPr>
          <w:rFonts w:ascii="Arial" w:hAnsi="Arial" w:cs="Arial"/>
          <w:sz w:val="20"/>
          <w:szCs w:val="20"/>
        </w:rPr>
        <w:t>zip</w:t>
      </w:r>
      <w:proofErr w:type="spellEnd"/>
      <w:r w:rsidRPr="00D71F82">
        <w:rPr>
          <w:rFonts w:ascii="Arial" w:hAnsi="Arial" w:cs="Arial"/>
          <w:sz w:val="20"/>
          <w:szCs w:val="20"/>
        </w:rPr>
        <w:t xml:space="preserve">, </w:t>
      </w:r>
      <w:proofErr w:type="spellStart"/>
      <w:r w:rsidRPr="00D71F82">
        <w:rPr>
          <w:rFonts w:ascii="Arial" w:hAnsi="Arial" w:cs="Arial"/>
          <w:sz w:val="20"/>
          <w:szCs w:val="20"/>
        </w:rPr>
        <w:t>rar</w:t>
      </w:r>
      <w:proofErr w:type="spellEnd"/>
      <w:r w:rsidRPr="00D71F82">
        <w:rPr>
          <w:rFonts w:ascii="Arial" w:hAnsi="Arial" w:cs="Arial"/>
          <w:sz w:val="20"/>
          <w:szCs w:val="20"/>
        </w:rPr>
        <w:t xml:space="preserve"> - для сжатых документов в один файл;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д</w:t>
      </w:r>
      <w:proofErr w:type="gramEnd"/>
      <w:r w:rsidRPr="00D71F82">
        <w:rPr>
          <w:rFonts w:ascii="Arial" w:hAnsi="Arial" w:cs="Arial"/>
          <w:sz w:val="20"/>
          <w:szCs w:val="20"/>
        </w:rPr>
        <w:t xml:space="preserve">) </w:t>
      </w:r>
      <w:proofErr w:type="spellStart"/>
      <w:r w:rsidRPr="00D71F82">
        <w:rPr>
          <w:rFonts w:ascii="Arial" w:hAnsi="Arial" w:cs="Arial"/>
          <w:sz w:val="20"/>
          <w:szCs w:val="20"/>
        </w:rPr>
        <w:t>sig</w:t>
      </w:r>
      <w:proofErr w:type="spellEnd"/>
      <w:r w:rsidRPr="00D71F82">
        <w:rPr>
          <w:rFonts w:ascii="Arial" w:hAnsi="Arial" w:cs="Arial"/>
          <w:sz w:val="20"/>
          <w:szCs w:val="20"/>
        </w:rPr>
        <w:t xml:space="preserve"> - для открепленной усиленной квалифицированной электронной подписи.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2.6. В случае если оригиналы документов, прилагаемых к уведомлению о планиру</w:t>
      </w:r>
      <w:r w:rsidRPr="00D71F82">
        <w:rPr>
          <w:rFonts w:ascii="Arial" w:hAnsi="Arial" w:cs="Arial"/>
          <w:sz w:val="20"/>
          <w:szCs w:val="20"/>
        </w:rPr>
        <w:t>е</w:t>
      </w:r>
      <w:r w:rsidRPr="00D71F82">
        <w:rPr>
          <w:rFonts w:ascii="Arial" w:hAnsi="Arial" w:cs="Arial"/>
          <w:sz w:val="20"/>
          <w:szCs w:val="20"/>
        </w:rPr>
        <w:t>мом строительстве, уведомлению об изменении параметров, выданы и подписаны Уполн</w:t>
      </w:r>
      <w:r w:rsidRPr="00D71F82">
        <w:rPr>
          <w:rFonts w:ascii="Arial" w:hAnsi="Arial" w:cs="Arial"/>
          <w:sz w:val="20"/>
          <w:szCs w:val="20"/>
        </w:rPr>
        <w:t>о</w:t>
      </w:r>
      <w:r w:rsidRPr="00D71F82">
        <w:rPr>
          <w:rFonts w:ascii="Arial" w:hAnsi="Arial" w:cs="Arial"/>
          <w:sz w:val="20"/>
          <w:szCs w:val="20"/>
        </w:rPr>
        <w:t xml:space="preserve">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D71F82">
        <w:rPr>
          <w:rFonts w:ascii="Arial" w:hAnsi="Arial" w:cs="Arial"/>
          <w:sz w:val="20"/>
          <w:szCs w:val="20"/>
        </w:rPr>
        <w:t>dpi</w:t>
      </w:r>
      <w:proofErr w:type="spellEnd"/>
      <w:r w:rsidRPr="00D71F82">
        <w:rPr>
          <w:rFonts w:ascii="Arial" w:hAnsi="Arial" w:cs="Arial"/>
          <w:sz w:val="20"/>
          <w:szCs w:val="20"/>
        </w:rPr>
        <w:t xml:space="preserve"> (масштаб 1:1) и всех ауте</w:t>
      </w:r>
      <w:r w:rsidRPr="00D71F82">
        <w:rPr>
          <w:rFonts w:ascii="Arial" w:hAnsi="Arial" w:cs="Arial"/>
          <w:sz w:val="20"/>
          <w:szCs w:val="20"/>
        </w:rPr>
        <w:t>н</w:t>
      </w:r>
      <w:r w:rsidRPr="00D71F82">
        <w:rPr>
          <w:rFonts w:ascii="Arial" w:hAnsi="Arial" w:cs="Arial"/>
          <w:sz w:val="20"/>
          <w:szCs w:val="20"/>
        </w:rPr>
        <w:t xml:space="preserve">тичных признаков подлинности (графической подписи лица, печати, углового штампа бланка), с использованием следующих режимов: </w:t>
      </w: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"черно-белый" (при отсутствии в документе графических изображений и (или) цветного текста); </w:t>
      </w:r>
    </w:p>
    <w:p w:rsidR="00D71F82" w:rsidRPr="00D71F82" w:rsidRDefault="00D71F82" w:rsidP="00D71F82">
      <w:pPr>
        <w:jc w:val="both"/>
        <w:rPr>
          <w:rFonts w:ascii="Arial" w:hAnsi="Arial" w:cs="Arial"/>
          <w:sz w:val="20"/>
          <w:szCs w:val="20"/>
        </w:rPr>
      </w:pPr>
      <w:r w:rsidRPr="00D71F82">
        <w:rPr>
          <w:rFonts w:ascii="Arial" w:hAnsi="Arial" w:cs="Arial"/>
          <w:sz w:val="20"/>
          <w:szCs w:val="20"/>
        </w:rPr>
        <w:t>"оттенки серого" (при наличии в документе графических изображений, отличных от цве</w:t>
      </w:r>
      <w:r w:rsidRPr="00D71F82">
        <w:rPr>
          <w:rFonts w:ascii="Arial" w:hAnsi="Arial" w:cs="Arial"/>
          <w:sz w:val="20"/>
          <w:szCs w:val="20"/>
        </w:rPr>
        <w:t>т</w:t>
      </w:r>
      <w:r w:rsidRPr="00D71F82">
        <w:rPr>
          <w:rFonts w:ascii="Arial" w:hAnsi="Arial" w:cs="Arial"/>
          <w:sz w:val="20"/>
          <w:szCs w:val="20"/>
        </w:rPr>
        <w:t xml:space="preserve">ного графического изображения); </w:t>
      </w:r>
    </w:p>
    <w:p w:rsidR="00D71F82" w:rsidRPr="00D71F82" w:rsidRDefault="00D71F82" w:rsidP="00D71F82">
      <w:pPr>
        <w:jc w:val="both"/>
        <w:rPr>
          <w:rFonts w:ascii="Arial" w:hAnsi="Arial" w:cs="Arial"/>
          <w:sz w:val="20"/>
          <w:szCs w:val="20"/>
        </w:rPr>
      </w:pPr>
      <w:r w:rsidRPr="00D71F82">
        <w:rPr>
          <w:rFonts w:ascii="Arial" w:hAnsi="Arial" w:cs="Arial"/>
          <w:sz w:val="20"/>
          <w:szCs w:val="20"/>
        </w:rPr>
        <w:t>"цветной" или "режим полной цветопередачи" (при наличии в документе цветных графич</w:t>
      </w:r>
      <w:r w:rsidRPr="00D71F82">
        <w:rPr>
          <w:rFonts w:ascii="Arial" w:hAnsi="Arial" w:cs="Arial"/>
          <w:sz w:val="20"/>
          <w:szCs w:val="20"/>
        </w:rPr>
        <w:t>е</w:t>
      </w:r>
      <w:r w:rsidRPr="00D71F82">
        <w:rPr>
          <w:rFonts w:ascii="Arial" w:hAnsi="Arial" w:cs="Arial"/>
          <w:sz w:val="20"/>
          <w:szCs w:val="20"/>
        </w:rPr>
        <w:t xml:space="preserve">ских изображений либо цветного текста). </w:t>
      </w: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2.7. Документы, прилагаемые заявителем к уведомлению о планируемом строительс</w:t>
      </w:r>
      <w:r w:rsidRPr="00D71F82">
        <w:rPr>
          <w:rFonts w:ascii="Arial" w:hAnsi="Arial" w:cs="Arial"/>
          <w:sz w:val="20"/>
          <w:szCs w:val="20"/>
        </w:rPr>
        <w:t>т</w:t>
      </w:r>
      <w:r w:rsidRPr="00D71F82">
        <w:rPr>
          <w:rFonts w:ascii="Arial" w:hAnsi="Arial" w:cs="Arial"/>
          <w:sz w:val="20"/>
          <w:szCs w:val="20"/>
        </w:rPr>
        <w:t xml:space="preserve">ве, уведомлению об изменении параметров, представляемые в электронной форме, должны обеспечивать возможность идентифицировать документ и количество листов в документе.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 xml:space="preserve">2.8. Исчерпывающий перечень документов, необходимых для предоставления муниципальной услуги, подлежащих представлению заявителем самостоятельно: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уведомление о планируемом строительстве, уведомление об изменении параметров. В случае их представления в электронной форме посредством Единого портала, регионал</w:t>
      </w:r>
      <w:r w:rsidRPr="00D71F82">
        <w:rPr>
          <w:rFonts w:ascii="Arial" w:hAnsi="Arial" w:cs="Arial"/>
          <w:sz w:val="20"/>
          <w:szCs w:val="20"/>
        </w:rPr>
        <w:t>ь</w:t>
      </w:r>
      <w:r w:rsidRPr="00D71F82">
        <w:rPr>
          <w:rFonts w:ascii="Arial" w:hAnsi="Arial" w:cs="Arial"/>
          <w:sz w:val="20"/>
          <w:szCs w:val="20"/>
        </w:rPr>
        <w:t>ного портала в соответствии с подпунктом "а" пункта 4 настоящего Административного регламента указанные уведомления заполняются путем внесения соответствующих свед</w:t>
      </w:r>
      <w:r w:rsidRPr="00D71F82">
        <w:rPr>
          <w:rFonts w:ascii="Arial" w:hAnsi="Arial" w:cs="Arial"/>
          <w:sz w:val="20"/>
          <w:szCs w:val="20"/>
        </w:rPr>
        <w:t>е</w:t>
      </w:r>
      <w:r w:rsidRPr="00D71F82">
        <w:rPr>
          <w:rFonts w:ascii="Arial" w:hAnsi="Arial" w:cs="Arial"/>
          <w:sz w:val="20"/>
          <w:szCs w:val="20"/>
        </w:rPr>
        <w:t>ний в интерактивную форму на Едином портале, региональном портале c представлением схематичного изображения планируемого к строительству или реконструкции объекта к</w:t>
      </w:r>
      <w:r w:rsidRPr="00D71F82">
        <w:rPr>
          <w:rFonts w:ascii="Arial" w:hAnsi="Arial" w:cs="Arial"/>
          <w:sz w:val="20"/>
          <w:szCs w:val="20"/>
        </w:rPr>
        <w:t>а</w:t>
      </w:r>
      <w:r w:rsidRPr="00D71F82">
        <w:rPr>
          <w:rFonts w:ascii="Arial" w:hAnsi="Arial" w:cs="Arial"/>
          <w:sz w:val="20"/>
          <w:szCs w:val="20"/>
        </w:rPr>
        <w:t xml:space="preserve">питального строительства на земельном участке;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документ, удостоверяющий личность заявителя или представителя заявителя, в случае представления уведомления о планируемом строительстве, уведомления об измен</w:t>
      </w:r>
      <w:r w:rsidRPr="00D71F82">
        <w:rPr>
          <w:rFonts w:ascii="Arial" w:hAnsi="Arial" w:cs="Arial"/>
          <w:sz w:val="20"/>
          <w:szCs w:val="20"/>
        </w:rPr>
        <w:t>е</w:t>
      </w:r>
      <w:r w:rsidRPr="00D71F82">
        <w:rPr>
          <w:rFonts w:ascii="Arial" w:hAnsi="Arial" w:cs="Arial"/>
          <w:sz w:val="20"/>
          <w:szCs w:val="20"/>
        </w:rPr>
        <w:t>нии параметров и прилагаемых к ним документов посредством личного обращения в Упо</w:t>
      </w:r>
      <w:r w:rsidRPr="00D71F82">
        <w:rPr>
          <w:rFonts w:ascii="Arial" w:hAnsi="Arial" w:cs="Arial"/>
          <w:sz w:val="20"/>
          <w:szCs w:val="20"/>
        </w:rPr>
        <w:t>л</w:t>
      </w:r>
      <w:r w:rsidRPr="00D71F82">
        <w:rPr>
          <w:rFonts w:ascii="Arial" w:hAnsi="Arial" w:cs="Arial"/>
          <w:sz w:val="20"/>
          <w:szCs w:val="20"/>
        </w:rPr>
        <w:t>номоченный орган или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представление указанного док</w:t>
      </w:r>
      <w:r w:rsidRPr="00D71F82">
        <w:rPr>
          <w:rFonts w:ascii="Arial" w:hAnsi="Arial" w:cs="Arial"/>
          <w:sz w:val="20"/>
          <w:szCs w:val="20"/>
        </w:rPr>
        <w:t>у</w:t>
      </w:r>
      <w:r w:rsidRPr="00D71F82">
        <w:rPr>
          <w:rFonts w:ascii="Arial" w:hAnsi="Arial" w:cs="Arial"/>
          <w:sz w:val="20"/>
          <w:szCs w:val="20"/>
        </w:rPr>
        <w:t xml:space="preserve">мента не требуется;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w:t>
      </w:r>
      <w:r w:rsidRPr="00D71F82">
        <w:rPr>
          <w:rFonts w:ascii="Arial" w:hAnsi="Arial" w:cs="Arial"/>
          <w:sz w:val="20"/>
          <w:szCs w:val="20"/>
        </w:rPr>
        <w:t>е</w:t>
      </w:r>
      <w:r w:rsidRPr="00D71F82">
        <w:rPr>
          <w:rFonts w:ascii="Arial" w:hAnsi="Arial" w:cs="Arial"/>
          <w:sz w:val="20"/>
          <w:szCs w:val="20"/>
        </w:rPr>
        <w:t>гионального портала в соответствии с подпунктом "а" пункта 2.4 настоящего Администр</w:t>
      </w:r>
      <w:r w:rsidRPr="00D71F82">
        <w:rPr>
          <w:rFonts w:ascii="Arial" w:hAnsi="Arial" w:cs="Arial"/>
          <w:sz w:val="20"/>
          <w:szCs w:val="20"/>
        </w:rPr>
        <w:t>а</w:t>
      </w:r>
      <w:r w:rsidRPr="00D71F82">
        <w:rPr>
          <w:rFonts w:ascii="Arial" w:hAnsi="Arial" w:cs="Arial"/>
          <w:sz w:val="20"/>
          <w:szCs w:val="20"/>
        </w:rPr>
        <w:t>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w:t>
      </w:r>
      <w:r w:rsidRPr="00D71F82">
        <w:rPr>
          <w:rFonts w:ascii="Arial" w:hAnsi="Arial" w:cs="Arial"/>
          <w:sz w:val="20"/>
          <w:szCs w:val="20"/>
        </w:rPr>
        <w:t>н</w:t>
      </w:r>
      <w:r w:rsidRPr="00D71F82">
        <w:rPr>
          <w:rFonts w:ascii="Arial" w:hAnsi="Arial" w:cs="Arial"/>
          <w:sz w:val="20"/>
          <w:szCs w:val="20"/>
        </w:rPr>
        <w:t xml:space="preserve">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г</w:t>
      </w:r>
      <w:proofErr w:type="gramEnd"/>
      <w:r w:rsidRPr="00D71F82">
        <w:rPr>
          <w:rFonts w:ascii="Arial" w:hAnsi="Arial" w:cs="Arial"/>
          <w:sz w:val="20"/>
          <w:szCs w:val="20"/>
        </w:rPr>
        <w:t xml:space="preserve">) правоустанавливающие документы на земельный участок в случае, если права на него не зарегистрированы в Едином государственном реестре недвижимости;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д</w:t>
      </w:r>
      <w:proofErr w:type="gramEnd"/>
      <w:r w:rsidRPr="00D71F82">
        <w:rPr>
          <w:rFonts w:ascii="Arial" w:hAnsi="Arial" w:cs="Arial"/>
          <w:sz w:val="20"/>
          <w:szCs w:val="20"/>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w:t>
      </w:r>
      <w:r w:rsidRPr="00D71F82">
        <w:rPr>
          <w:rFonts w:ascii="Arial" w:hAnsi="Arial" w:cs="Arial"/>
          <w:sz w:val="20"/>
          <w:szCs w:val="20"/>
        </w:rPr>
        <w:t>у</w:t>
      </w:r>
      <w:r w:rsidRPr="00D71F82">
        <w:rPr>
          <w:rFonts w:ascii="Arial" w:hAnsi="Arial" w:cs="Arial"/>
          <w:sz w:val="20"/>
          <w:szCs w:val="20"/>
        </w:rPr>
        <w:t xml:space="preserve">чае, если застройщиком является иностранное юридическое лицо;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е</w:t>
      </w:r>
      <w:proofErr w:type="gramEnd"/>
      <w:r w:rsidRPr="00D71F82">
        <w:rPr>
          <w:rFonts w:ascii="Arial" w:hAnsi="Arial" w:cs="Arial"/>
          <w:sz w:val="20"/>
          <w:szCs w:val="20"/>
        </w:rPr>
        <w:t xml:space="preserve">)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w:t>
      </w:r>
      <w:r w:rsidRPr="00D71F82">
        <w:rPr>
          <w:rFonts w:ascii="Arial" w:hAnsi="Arial" w:cs="Arial"/>
          <w:sz w:val="20"/>
          <w:szCs w:val="20"/>
        </w:rPr>
        <w:lastRenderedPageBreak/>
        <w:t>строительства или садового дома планируется в границах территории исторического поселения федерал</w:t>
      </w:r>
      <w:r w:rsidRPr="00D71F82">
        <w:rPr>
          <w:rFonts w:ascii="Arial" w:hAnsi="Arial" w:cs="Arial"/>
          <w:sz w:val="20"/>
          <w:szCs w:val="20"/>
        </w:rPr>
        <w:t>ь</w:t>
      </w:r>
      <w:r w:rsidRPr="00D71F82">
        <w:rPr>
          <w:rFonts w:ascii="Arial" w:hAnsi="Arial" w:cs="Arial"/>
          <w:sz w:val="20"/>
          <w:szCs w:val="20"/>
        </w:rPr>
        <w:t>ного или регионального значения, за исключением случая, предусмотренного частью 5 ст</w:t>
      </w:r>
      <w:r w:rsidRPr="00D71F82">
        <w:rPr>
          <w:rFonts w:ascii="Arial" w:hAnsi="Arial" w:cs="Arial"/>
          <w:sz w:val="20"/>
          <w:szCs w:val="20"/>
        </w:rPr>
        <w:t>а</w:t>
      </w:r>
      <w:r w:rsidRPr="00D71F82">
        <w:rPr>
          <w:rFonts w:ascii="Arial" w:hAnsi="Arial" w:cs="Arial"/>
          <w:sz w:val="20"/>
          <w:szCs w:val="20"/>
        </w:rPr>
        <w:t xml:space="preserve">тьи 51.1 Градостроительного кодекса Российской Федерации.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w:t>
      </w:r>
      <w:r w:rsidRPr="00D71F82">
        <w:rPr>
          <w:rFonts w:ascii="Arial" w:hAnsi="Arial" w:cs="Arial"/>
          <w:sz w:val="20"/>
          <w:szCs w:val="20"/>
        </w:rPr>
        <w:t>и</w:t>
      </w:r>
      <w:r w:rsidRPr="00D71F82">
        <w:rPr>
          <w:rFonts w:ascii="Arial" w:hAnsi="Arial" w:cs="Arial"/>
          <w:sz w:val="20"/>
          <w:szCs w:val="20"/>
        </w:rPr>
        <w:t>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w:t>
      </w:r>
      <w:r w:rsidRPr="00D71F82">
        <w:rPr>
          <w:rFonts w:ascii="Arial" w:hAnsi="Arial" w:cs="Arial"/>
          <w:sz w:val="20"/>
          <w:szCs w:val="20"/>
        </w:rPr>
        <w:t>а</w:t>
      </w:r>
      <w:r w:rsidRPr="00D71F82">
        <w:rPr>
          <w:rFonts w:ascii="Arial" w:hAnsi="Arial" w:cs="Arial"/>
          <w:sz w:val="20"/>
          <w:szCs w:val="20"/>
        </w:rPr>
        <w:t>нируемые к использованию строительные материалы, определяющие внешний облик об</w:t>
      </w:r>
      <w:r w:rsidRPr="00D71F82">
        <w:rPr>
          <w:rFonts w:ascii="Arial" w:hAnsi="Arial" w:cs="Arial"/>
          <w:sz w:val="20"/>
          <w:szCs w:val="20"/>
        </w:rPr>
        <w:t>ъ</w:t>
      </w:r>
      <w:r w:rsidRPr="00D71F82">
        <w:rPr>
          <w:rFonts w:ascii="Arial" w:hAnsi="Arial" w:cs="Arial"/>
          <w:sz w:val="20"/>
          <w:szCs w:val="20"/>
        </w:rPr>
        <w:t>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w:t>
      </w:r>
      <w:r w:rsidRPr="00D71F82">
        <w:rPr>
          <w:rFonts w:ascii="Arial" w:hAnsi="Arial" w:cs="Arial"/>
          <w:sz w:val="20"/>
          <w:szCs w:val="20"/>
        </w:rPr>
        <w:t>о</w:t>
      </w:r>
      <w:r w:rsidRPr="00D71F82">
        <w:rPr>
          <w:rFonts w:ascii="Arial" w:hAnsi="Arial" w:cs="Arial"/>
          <w:sz w:val="20"/>
          <w:szCs w:val="20"/>
        </w:rPr>
        <w:t>ма, требования к которым установлены градостроительным регламентом в качестве треб</w:t>
      </w:r>
      <w:r w:rsidRPr="00D71F82">
        <w:rPr>
          <w:rFonts w:ascii="Arial" w:hAnsi="Arial" w:cs="Arial"/>
          <w:sz w:val="20"/>
          <w:szCs w:val="20"/>
        </w:rPr>
        <w:t>о</w:t>
      </w:r>
      <w:r w:rsidRPr="00D71F82">
        <w:rPr>
          <w:rFonts w:ascii="Arial" w:hAnsi="Arial" w:cs="Arial"/>
          <w:sz w:val="20"/>
          <w:szCs w:val="20"/>
        </w:rPr>
        <w:t>ваний к архитектурным решениям объекта капитального строительства. Графическое оп</w:t>
      </w:r>
      <w:r w:rsidRPr="00D71F82">
        <w:rPr>
          <w:rFonts w:ascii="Arial" w:hAnsi="Arial" w:cs="Arial"/>
          <w:sz w:val="20"/>
          <w:szCs w:val="20"/>
        </w:rPr>
        <w:t>и</w:t>
      </w:r>
      <w:r w:rsidRPr="00D71F82">
        <w:rPr>
          <w:rFonts w:ascii="Arial" w:hAnsi="Arial" w:cs="Arial"/>
          <w:sz w:val="20"/>
          <w:szCs w:val="20"/>
        </w:rPr>
        <w:t>сание представляет собой изображение внешнего облика объекта индивидуального жили</w:t>
      </w:r>
      <w:r w:rsidRPr="00D71F82">
        <w:rPr>
          <w:rFonts w:ascii="Arial" w:hAnsi="Arial" w:cs="Arial"/>
          <w:sz w:val="20"/>
          <w:szCs w:val="20"/>
        </w:rPr>
        <w:t>щ</w:t>
      </w:r>
      <w:r w:rsidRPr="00D71F82">
        <w:rPr>
          <w:rFonts w:ascii="Arial" w:hAnsi="Arial" w:cs="Arial"/>
          <w:sz w:val="20"/>
          <w:szCs w:val="20"/>
        </w:rPr>
        <w:t>ного строительства или садового дома, включая фасады и конфигурацию объекта индив</w:t>
      </w:r>
      <w:r w:rsidRPr="00D71F82">
        <w:rPr>
          <w:rFonts w:ascii="Arial" w:hAnsi="Arial" w:cs="Arial"/>
          <w:sz w:val="20"/>
          <w:szCs w:val="20"/>
        </w:rPr>
        <w:t>и</w:t>
      </w:r>
      <w:r w:rsidRPr="00D71F82">
        <w:rPr>
          <w:rFonts w:ascii="Arial" w:hAnsi="Arial" w:cs="Arial"/>
          <w:sz w:val="20"/>
          <w:szCs w:val="20"/>
        </w:rPr>
        <w:t xml:space="preserve">дуального жилищного строительства или садового дома. </w:t>
      </w:r>
    </w:p>
    <w:p w:rsidR="00D71F82" w:rsidRPr="00D71F82" w:rsidRDefault="00D71F82" w:rsidP="00D71F82">
      <w:pPr>
        <w:ind w:firstLine="540"/>
        <w:jc w:val="both"/>
        <w:rPr>
          <w:rFonts w:ascii="Arial" w:hAnsi="Arial" w:cs="Arial"/>
          <w:sz w:val="20"/>
          <w:szCs w:val="20"/>
        </w:rPr>
      </w:pP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Исчерпывающий перечень документов и сведений, необходимых в соответствии с норм</w:t>
      </w:r>
      <w:r w:rsidRPr="00D71F82">
        <w:rPr>
          <w:rFonts w:ascii="Arial" w:hAnsi="Arial" w:cs="Arial"/>
          <w:b/>
          <w:sz w:val="20"/>
          <w:szCs w:val="20"/>
        </w:rPr>
        <w:t>а</w:t>
      </w:r>
      <w:r w:rsidRPr="00D71F82">
        <w:rPr>
          <w:rFonts w:ascii="Arial" w:hAnsi="Arial" w:cs="Arial"/>
          <w:b/>
          <w:sz w:val="20"/>
          <w:szCs w:val="20"/>
        </w:rPr>
        <w:t>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w:t>
      </w:r>
      <w:r w:rsidRPr="00D71F82">
        <w:rPr>
          <w:rFonts w:ascii="Arial" w:hAnsi="Arial" w:cs="Arial"/>
          <w:b/>
          <w:sz w:val="20"/>
          <w:szCs w:val="20"/>
        </w:rPr>
        <w:t>а</w:t>
      </w:r>
      <w:r w:rsidRPr="00D71F82">
        <w:rPr>
          <w:rFonts w:ascii="Arial" w:hAnsi="Arial" w:cs="Arial"/>
          <w:b/>
          <w:sz w:val="20"/>
          <w:szCs w:val="20"/>
        </w:rPr>
        <w:t>нов, участвующих в предоставлении государственных или муниципальных услуг</w:t>
      </w:r>
    </w:p>
    <w:p w:rsidR="00D71F82" w:rsidRPr="00D71F82" w:rsidRDefault="00D71F82" w:rsidP="00D71F82">
      <w:pPr>
        <w:jc w:val="both"/>
        <w:rPr>
          <w:rFonts w:ascii="Arial" w:hAnsi="Arial" w:cs="Arial"/>
          <w:b/>
          <w:sz w:val="20"/>
          <w:szCs w:val="20"/>
        </w:rPr>
      </w:pP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w:t>
      </w:r>
      <w:r w:rsidRPr="00D71F82">
        <w:rPr>
          <w:rFonts w:ascii="Arial" w:hAnsi="Arial" w:cs="Arial"/>
          <w:sz w:val="20"/>
          <w:szCs w:val="20"/>
        </w:rPr>
        <w:t>д</w:t>
      </w:r>
      <w:r w:rsidRPr="00D71F82">
        <w:rPr>
          <w:rFonts w:ascii="Arial" w:hAnsi="Arial" w:cs="Arial"/>
          <w:sz w:val="20"/>
          <w:szCs w:val="20"/>
        </w:rPr>
        <w:t>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w:t>
      </w:r>
      <w:r w:rsidRPr="00D71F82">
        <w:rPr>
          <w:rFonts w:ascii="Arial" w:hAnsi="Arial" w:cs="Arial"/>
          <w:sz w:val="20"/>
          <w:szCs w:val="20"/>
        </w:rPr>
        <w:t>у</w:t>
      </w:r>
      <w:r w:rsidRPr="00D71F82">
        <w:rPr>
          <w:rFonts w:ascii="Arial" w:hAnsi="Arial" w:cs="Arial"/>
          <w:sz w:val="20"/>
          <w:szCs w:val="20"/>
        </w:rPr>
        <w:t>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w:t>
      </w:r>
      <w:r w:rsidRPr="00D71F82">
        <w:rPr>
          <w:rFonts w:ascii="Arial" w:hAnsi="Arial" w:cs="Arial"/>
          <w:sz w:val="20"/>
          <w:szCs w:val="20"/>
        </w:rPr>
        <w:t>б</w:t>
      </w:r>
      <w:r w:rsidRPr="00D71F82">
        <w:rPr>
          <w:rFonts w:ascii="Arial" w:hAnsi="Arial" w:cs="Arial"/>
          <w:sz w:val="20"/>
          <w:szCs w:val="20"/>
        </w:rPr>
        <w:t xml:space="preserve">ственной инициативе: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сведения из Единого государственного реестра недвижимости об основных хара</w:t>
      </w:r>
      <w:r w:rsidRPr="00D71F82">
        <w:rPr>
          <w:rFonts w:ascii="Arial" w:hAnsi="Arial" w:cs="Arial"/>
          <w:sz w:val="20"/>
          <w:szCs w:val="20"/>
        </w:rPr>
        <w:t>к</w:t>
      </w:r>
      <w:r w:rsidRPr="00D71F82">
        <w:rPr>
          <w:rFonts w:ascii="Arial" w:hAnsi="Arial" w:cs="Arial"/>
          <w:sz w:val="20"/>
          <w:szCs w:val="20"/>
        </w:rPr>
        <w:t xml:space="preserve">теристиках и зарегистрированных правах на земельный участок; </w:t>
      </w:r>
    </w:p>
    <w:p w:rsidR="00D71F82" w:rsidRPr="00D71F82" w:rsidRDefault="00D71F82" w:rsidP="000C3B30">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w:t>
      </w:r>
      <w:r w:rsidRPr="00D71F82">
        <w:rPr>
          <w:rFonts w:ascii="Arial" w:hAnsi="Arial" w:cs="Arial"/>
          <w:sz w:val="20"/>
          <w:szCs w:val="20"/>
        </w:rPr>
        <w:t>у</w:t>
      </w:r>
      <w:r w:rsidRPr="00D71F82">
        <w:rPr>
          <w:rFonts w:ascii="Arial" w:hAnsi="Arial" w:cs="Arial"/>
          <w:sz w:val="20"/>
          <w:szCs w:val="20"/>
        </w:rPr>
        <w:t xml:space="preserve">альным предпринимателем);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в) уведомление органа исполнительной власти субъекта Российской Федерации, упо</w:t>
      </w:r>
      <w:r w:rsidRPr="00D71F82">
        <w:rPr>
          <w:rFonts w:ascii="Arial" w:hAnsi="Arial" w:cs="Arial"/>
          <w:sz w:val="20"/>
          <w:szCs w:val="20"/>
        </w:rPr>
        <w:t>л</w:t>
      </w:r>
      <w:r w:rsidRPr="00D71F82">
        <w:rPr>
          <w:rFonts w:ascii="Arial" w:hAnsi="Arial" w:cs="Arial"/>
          <w:sz w:val="20"/>
          <w:szCs w:val="20"/>
        </w:rPr>
        <w:t>номоченного в области охраны объектов культурного наследия о соответствии или несоо</w:t>
      </w:r>
      <w:r w:rsidRPr="00D71F82">
        <w:rPr>
          <w:rFonts w:ascii="Arial" w:hAnsi="Arial" w:cs="Arial"/>
          <w:sz w:val="20"/>
          <w:szCs w:val="20"/>
        </w:rPr>
        <w:t>т</w:t>
      </w:r>
      <w:r w:rsidRPr="00D71F82">
        <w:rPr>
          <w:rFonts w:ascii="Arial" w:hAnsi="Arial" w:cs="Arial"/>
          <w:sz w:val="20"/>
          <w:szCs w:val="20"/>
        </w:rPr>
        <w:t>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w:t>
      </w:r>
      <w:r w:rsidRPr="00D71F82">
        <w:rPr>
          <w:rFonts w:ascii="Arial" w:hAnsi="Arial" w:cs="Arial"/>
          <w:sz w:val="20"/>
          <w:szCs w:val="20"/>
        </w:rPr>
        <w:t>о</w:t>
      </w:r>
      <w:r w:rsidRPr="00D71F82">
        <w:rPr>
          <w:rFonts w:ascii="Arial" w:hAnsi="Arial" w:cs="Arial"/>
          <w:sz w:val="20"/>
          <w:szCs w:val="20"/>
        </w:rPr>
        <w:t>строительным регламентом применительно к территориальной зоне, расположенной в гр</w:t>
      </w:r>
      <w:r w:rsidRPr="00D71F82">
        <w:rPr>
          <w:rFonts w:ascii="Arial" w:hAnsi="Arial" w:cs="Arial"/>
          <w:sz w:val="20"/>
          <w:szCs w:val="20"/>
        </w:rPr>
        <w:t>а</w:t>
      </w:r>
      <w:r w:rsidRPr="00D71F82">
        <w:rPr>
          <w:rFonts w:ascii="Arial" w:hAnsi="Arial" w:cs="Arial"/>
          <w:sz w:val="20"/>
          <w:szCs w:val="20"/>
        </w:rPr>
        <w:t xml:space="preserve">ницах территории исторического поселения федерального или регионального значения. </w:t>
      </w:r>
    </w:p>
    <w:p w:rsidR="00D71F82" w:rsidRPr="00D71F82" w:rsidRDefault="00D71F82" w:rsidP="00D71F82">
      <w:pPr>
        <w:ind w:firstLine="540"/>
        <w:jc w:val="both"/>
        <w:rPr>
          <w:rFonts w:ascii="Arial" w:hAnsi="Arial" w:cs="Arial"/>
          <w:sz w:val="20"/>
          <w:szCs w:val="20"/>
        </w:rPr>
      </w:pPr>
    </w:p>
    <w:p w:rsidR="00D71F82" w:rsidRPr="00D71F82" w:rsidRDefault="00D71F82" w:rsidP="000C3B30">
      <w:pPr>
        <w:jc w:val="center"/>
        <w:rPr>
          <w:rFonts w:ascii="Arial" w:hAnsi="Arial" w:cs="Arial"/>
          <w:b/>
          <w:sz w:val="20"/>
          <w:szCs w:val="20"/>
        </w:rPr>
      </w:pPr>
      <w:r w:rsidRPr="00D71F82">
        <w:rPr>
          <w:rFonts w:ascii="Arial" w:hAnsi="Arial" w:cs="Arial"/>
          <w:b/>
          <w:sz w:val="20"/>
          <w:szCs w:val="20"/>
        </w:rPr>
        <w:t>Срок и порядок регистрации запроса заявителя о предоставлении муниципальной услуги, в том числе в электронной форме</w:t>
      </w:r>
    </w:p>
    <w:p w:rsidR="00D71F82" w:rsidRPr="00D71F82" w:rsidRDefault="00D71F82" w:rsidP="00D71F82">
      <w:pPr>
        <w:jc w:val="both"/>
        <w:rPr>
          <w:rFonts w:ascii="Arial" w:hAnsi="Arial" w:cs="Arial"/>
          <w:b/>
          <w:sz w:val="20"/>
          <w:szCs w:val="20"/>
        </w:rPr>
      </w:pP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2.10. Регистрация уведомления о планируемом строительстве, уведомления об изм</w:t>
      </w:r>
      <w:r w:rsidRPr="00D71F82">
        <w:rPr>
          <w:rFonts w:ascii="Arial" w:hAnsi="Arial" w:cs="Arial"/>
          <w:sz w:val="20"/>
          <w:szCs w:val="20"/>
        </w:rPr>
        <w:t>е</w:t>
      </w:r>
      <w:r w:rsidRPr="00D71F82">
        <w:rPr>
          <w:rFonts w:ascii="Arial" w:hAnsi="Arial" w:cs="Arial"/>
          <w:sz w:val="20"/>
          <w:szCs w:val="20"/>
        </w:rPr>
        <w:t>нении параметров, представленных заявителем, указанными в пункте 2.4 настоящего Адм</w:t>
      </w:r>
      <w:r w:rsidRPr="00D71F82">
        <w:rPr>
          <w:rFonts w:ascii="Arial" w:hAnsi="Arial" w:cs="Arial"/>
          <w:sz w:val="20"/>
          <w:szCs w:val="20"/>
        </w:rPr>
        <w:t>и</w:t>
      </w:r>
      <w:r w:rsidRPr="00D71F82">
        <w:rPr>
          <w:rFonts w:ascii="Arial" w:hAnsi="Arial" w:cs="Arial"/>
          <w:sz w:val="20"/>
          <w:szCs w:val="20"/>
        </w:rPr>
        <w:t>нистративного регламента способами, в Уполномоченном органе, осуществляется Управлением делами не позднее одного рабочего дня, следу</w:t>
      </w:r>
      <w:r w:rsidRPr="00D71F82">
        <w:rPr>
          <w:rFonts w:ascii="Arial" w:hAnsi="Arial" w:cs="Arial"/>
          <w:sz w:val="20"/>
          <w:szCs w:val="20"/>
        </w:rPr>
        <w:t>ю</w:t>
      </w:r>
      <w:r w:rsidRPr="00D71F82">
        <w:rPr>
          <w:rFonts w:ascii="Arial" w:hAnsi="Arial" w:cs="Arial"/>
          <w:sz w:val="20"/>
          <w:szCs w:val="20"/>
        </w:rPr>
        <w:t xml:space="preserve">щего за днем его поступления. </w:t>
      </w:r>
    </w:p>
    <w:p w:rsidR="00D71F82" w:rsidRPr="00D71F82" w:rsidRDefault="00D71F82" w:rsidP="000C3B30">
      <w:pPr>
        <w:ind w:firstLine="709"/>
        <w:jc w:val="both"/>
        <w:rPr>
          <w:rFonts w:ascii="Arial" w:hAnsi="Arial" w:cs="Arial"/>
          <w:sz w:val="20"/>
          <w:szCs w:val="20"/>
        </w:rPr>
      </w:pPr>
      <w:r w:rsidRPr="00D71F82">
        <w:rPr>
          <w:rFonts w:ascii="Arial" w:hAnsi="Arial" w:cs="Arial"/>
          <w:sz w:val="20"/>
          <w:szCs w:val="20"/>
        </w:rPr>
        <w:t>В случае представления уведомления о планируемом строительстве, уведомления об изменении параметров в электронной форме посредством Единого портала, регионального портала вне рабочего времени Уполномоченного органа, либо в выходной, нерабочий праздничный день днем поступления уведомления о планируемом строительстве, уведомления об изменении параметров счит</w:t>
      </w:r>
      <w:r w:rsidRPr="00D71F82">
        <w:rPr>
          <w:rFonts w:ascii="Arial" w:hAnsi="Arial" w:cs="Arial"/>
          <w:sz w:val="20"/>
          <w:szCs w:val="20"/>
        </w:rPr>
        <w:t>а</w:t>
      </w:r>
      <w:r w:rsidRPr="00D71F82">
        <w:rPr>
          <w:rFonts w:ascii="Arial" w:hAnsi="Arial" w:cs="Arial"/>
          <w:sz w:val="20"/>
          <w:szCs w:val="20"/>
        </w:rPr>
        <w:t>ется первый рабочий день, следующий за днем представления заявителем указанного ув</w:t>
      </w:r>
      <w:r w:rsidRPr="00D71F82">
        <w:rPr>
          <w:rFonts w:ascii="Arial" w:hAnsi="Arial" w:cs="Arial"/>
          <w:sz w:val="20"/>
          <w:szCs w:val="20"/>
        </w:rPr>
        <w:t>е</w:t>
      </w:r>
      <w:r w:rsidRPr="00D71F82">
        <w:rPr>
          <w:rFonts w:ascii="Arial" w:hAnsi="Arial" w:cs="Arial"/>
          <w:sz w:val="20"/>
          <w:szCs w:val="20"/>
        </w:rPr>
        <w:t xml:space="preserve">домления. </w:t>
      </w:r>
    </w:p>
    <w:p w:rsidR="00D71F82" w:rsidRPr="00D71F82" w:rsidRDefault="002D0511" w:rsidP="000C3B30">
      <w:pPr>
        <w:ind w:firstLine="709"/>
        <w:jc w:val="both"/>
        <w:rPr>
          <w:rFonts w:ascii="Arial" w:hAnsi="Arial" w:cs="Arial"/>
          <w:sz w:val="20"/>
          <w:szCs w:val="20"/>
        </w:rPr>
      </w:pPr>
      <w:r>
        <w:rPr>
          <w:rFonts w:ascii="Arial" w:hAnsi="Arial" w:cs="Arial"/>
          <w:sz w:val="20"/>
          <w:szCs w:val="20"/>
        </w:rPr>
        <w:t xml:space="preserve">Уведомление </w:t>
      </w:r>
      <w:r w:rsidR="00D71F82" w:rsidRPr="00D71F82">
        <w:rPr>
          <w:rFonts w:ascii="Arial" w:hAnsi="Arial" w:cs="Arial"/>
          <w:sz w:val="20"/>
          <w:szCs w:val="20"/>
        </w:rPr>
        <w:t xml:space="preserve">о планируемом строительстве, уведомление об изменении параметров считается поступившим в Уполномоченный орган со дня его регистрации. </w:t>
      </w:r>
    </w:p>
    <w:p w:rsidR="00D71F82" w:rsidRPr="00D71F82" w:rsidRDefault="00D71F82" w:rsidP="002D0511">
      <w:pPr>
        <w:ind w:firstLine="540"/>
        <w:jc w:val="center"/>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Срок предоставления муниципальной услуги, в том числе с учетом необходимости обращ</w:t>
      </w:r>
      <w:r w:rsidRPr="00D71F82">
        <w:rPr>
          <w:rFonts w:ascii="Arial" w:hAnsi="Arial" w:cs="Arial"/>
          <w:b/>
          <w:sz w:val="20"/>
          <w:szCs w:val="20"/>
        </w:rPr>
        <w:t>е</w:t>
      </w:r>
      <w:r w:rsidRPr="00D71F82">
        <w:rPr>
          <w:rFonts w:ascii="Arial" w:hAnsi="Arial" w:cs="Arial"/>
          <w:b/>
          <w:sz w:val="20"/>
          <w:szCs w:val="20"/>
        </w:rPr>
        <w:t>ния в организации, участвующие в предоставлении муниципальной услуги, срок приост</w:t>
      </w:r>
      <w:r w:rsidRPr="00D71F82">
        <w:rPr>
          <w:rFonts w:ascii="Arial" w:hAnsi="Arial" w:cs="Arial"/>
          <w:b/>
          <w:sz w:val="20"/>
          <w:szCs w:val="20"/>
        </w:rPr>
        <w:t>а</w:t>
      </w:r>
      <w:r w:rsidRPr="00D71F82">
        <w:rPr>
          <w:rFonts w:ascii="Arial" w:hAnsi="Arial" w:cs="Arial"/>
          <w:b/>
          <w:sz w:val="20"/>
          <w:szCs w:val="20"/>
        </w:rPr>
        <w:t>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D71F82" w:rsidRPr="00D71F82" w:rsidRDefault="00D71F82" w:rsidP="00D71F82">
      <w:pPr>
        <w:jc w:val="both"/>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2.11. Срок предоставления услуги составляет: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не</w:t>
      </w:r>
      <w:proofErr w:type="gramEnd"/>
      <w:r w:rsidRPr="00D71F82">
        <w:rPr>
          <w:rFonts w:ascii="Arial" w:hAnsi="Arial" w:cs="Arial"/>
          <w:sz w:val="20"/>
          <w:szCs w:val="20"/>
        </w:rPr>
        <w:t xml:space="preserve"> более семи рабочих дней со дня поступления уведомления о планируемом стро</w:t>
      </w:r>
      <w:r w:rsidRPr="00D71F82">
        <w:rPr>
          <w:rFonts w:ascii="Arial" w:hAnsi="Arial" w:cs="Arial"/>
          <w:sz w:val="20"/>
          <w:szCs w:val="20"/>
        </w:rPr>
        <w:t>и</w:t>
      </w:r>
      <w:r w:rsidRPr="00D71F82">
        <w:rPr>
          <w:rFonts w:ascii="Arial" w:hAnsi="Arial" w:cs="Arial"/>
          <w:sz w:val="20"/>
          <w:szCs w:val="20"/>
        </w:rPr>
        <w:t xml:space="preserve">тельстве, уведомления об изменении параметров в Уполномоченный орган, за исключением случая, предусмотренного частью 8 статьи 51.1 Градостроительного кодекса Российской Федерации;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не</w:t>
      </w:r>
      <w:proofErr w:type="gramEnd"/>
      <w:r w:rsidRPr="00D71F82">
        <w:rPr>
          <w:rFonts w:ascii="Arial" w:hAnsi="Arial" w:cs="Arial"/>
          <w:sz w:val="20"/>
          <w:szCs w:val="20"/>
        </w:rPr>
        <w:t xml:space="preserve"> более двадцати рабочих дней со дня поступления уведомления о планируемом строительстве, уведомления об изменении параметров в Уполномоченный орган, в случае, предусмотренном частью 8 статьи 51.1 Градостроительного кодекса Российской Федер</w:t>
      </w:r>
      <w:r w:rsidRPr="00D71F82">
        <w:rPr>
          <w:rFonts w:ascii="Arial" w:hAnsi="Arial" w:cs="Arial"/>
          <w:sz w:val="20"/>
          <w:szCs w:val="20"/>
        </w:rPr>
        <w:t>а</w:t>
      </w:r>
      <w:r w:rsidRPr="00D71F82">
        <w:rPr>
          <w:rFonts w:ascii="Arial" w:hAnsi="Arial" w:cs="Arial"/>
          <w:sz w:val="20"/>
          <w:szCs w:val="20"/>
        </w:rPr>
        <w:t xml:space="preserve">ции. </w:t>
      </w:r>
    </w:p>
    <w:p w:rsidR="00D71F82" w:rsidRPr="00D71F82" w:rsidRDefault="00D71F82" w:rsidP="00D71F82">
      <w:pPr>
        <w:ind w:firstLine="540"/>
        <w:jc w:val="both"/>
        <w:rPr>
          <w:rFonts w:ascii="Arial" w:hAnsi="Arial" w:cs="Arial"/>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t>Исчерпывающий перечень оснований для приостановления или отказа в предоставлении муниципальной услуги</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2.12. Оснований для приостановления предоставления муниципальной услуги или отказа в предоста</w:t>
      </w:r>
      <w:r w:rsidRPr="00D71F82">
        <w:rPr>
          <w:rFonts w:ascii="Arial" w:hAnsi="Arial" w:cs="Arial"/>
          <w:sz w:val="20"/>
          <w:szCs w:val="20"/>
        </w:rPr>
        <w:t>в</w:t>
      </w:r>
      <w:r w:rsidRPr="00D71F82">
        <w:rPr>
          <w:rFonts w:ascii="Arial" w:hAnsi="Arial" w:cs="Arial"/>
          <w:sz w:val="20"/>
          <w:szCs w:val="20"/>
        </w:rPr>
        <w:t xml:space="preserve">лении муниципальной услуги не предусмотрено законодательством Российской Федерации.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Основания для направления заявителю уведомления о несоответствии указанных в уведомлении о планируемом строительстве параметров объекта индивидуального жили</w:t>
      </w:r>
      <w:r w:rsidRPr="00D71F82">
        <w:rPr>
          <w:rFonts w:ascii="Arial" w:hAnsi="Arial" w:cs="Arial"/>
          <w:sz w:val="20"/>
          <w:szCs w:val="20"/>
        </w:rPr>
        <w:t>щ</w:t>
      </w:r>
      <w:r w:rsidRPr="00D71F82">
        <w:rPr>
          <w:rFonts w:ascii="Arial" w:hAnsi="Arial" w:cs="Arial"/>
          <w:sz w:val="20"/>
          <w:szCs w:val="20"/>
        </w:rPr>
        <w:t>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w:t>
      </w:r>
      <w:r w:rsidRPr="00D71F82">
        <w:rPr>
          <w:rFonts w:ascii="Arial" w:hAnsi="Arial" w:cs="Arial"/>
          <w:sz w:val="20"/>
          <w:szCs w:val="20"/>
        </w:rPr>
        <w:t>е</w:t>
      </w:r>
      <w:r w:rsidRPr="00D71F82">
        <w:rPr>
          <w:rFonts w:ascii="Arial" w:hAnsi="Arial" w:cs="Arial"/>
          <w:sz w:val="20"/>
          <w:szCs w:val="20"/>
        </w:rPr>
        <w:t>мельном участке (далее - уведомление о несоответствии) предусмотрены пунктом 2.20 н</w:t>
      </w:r>
      <w:r w:rsidRPr="00D71F82">
        <w:rPr>
          <w:rFonts w:ascii="Arial" w:hAnsi="Arial" w:cs="Arial"/>
          <w:sz w:val="20"/>
          <w:szCs w:val="20"/>
        </w:rPr>
        <w:t>а</w:t>
      </w:r>
      <w:r w:rsidRPr="00D71F82">
        <w:rPr>
          <w:rFonts w:ascii="Arial" w:hAnsi="Arial" w:cs="Arial"/>
          <w:sz w:val="20"/>
          <w:szCs w:val="20"/>
        </w:rPr>
        <w:t xml:space="preserve">стоящего Административного регламента. </w:t>
      </w:r>
    </w:p>
    <w:p w:rsidR="00D71F82" w:rsidRPr="00D71F82" w:rsidRDefault="00D71F82" w:rsidP="00D71F82">
      <w:pPr>
        <w:ind w:firstLine="540"/>
        <w:jc w:val="both"/>
        <w:rPr>
          <w:rFonts w:ascii="Arial" w:hAnsi="Arial" w:cs="Arial"/>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t>Исчерпывающий перечень оснований для отказа в приеме документов, необходимых для предоставления муниципальной услуги</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2.13. Исчерпывающий перечень оснований для отказа в приеме документов, указа</w:t>
      </w:r>
      <w:r w:rsidRPr="00D71F82">
        <w:rPr>
          <w:rFonts w:ascii="Arial" w:hAnsi="Arial" w:cs="Arial"/>
          <w:sz w:val="20"/>
          <w:szCs w:val="20"/>
        </w:rPr>
        <w:t>н</w:t>
      </w:r>
      <w:r w:rsidRPr="00D71F82">
        <w:rPr>
          <w:rFonts w:ascii="Arial" w:hAnsi="Arial" w:cs="Arial"/>
          <w:sz w:val="20"/>
          <w:szCs w:val="20"/>
        </w:rPr>
        <w:t xml:space="preserve">ных в пункте 2.8 настоящего Административного регламента, в том числе представленных в электронной форме: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уведомление о планируемом строительстве, уведомление об изменении параметров представлено в орган государственной власти, орган местного самоуправления, в полном</w:t>
      </w:r>
      <w:r w:rsidRPr="00D71F82">
        <w:rPr>
          <w:rFonts w:ascii="Arial" w:hAnsi="Arial" w:cs="Arial"/>
          <w:sz w:val="20"/>
          <w:szCs w:val="20"/>
        </w:rPr>
        <w:t>о</w:t>
      </w:r>
      <w:r w:rsidRPr="00D71F82">
        <w:rPr>
          <w:rFonts w:ascii="Arial" w:hAnsi="Arial" w:cs="Arial"/>
          <w:sz w:val="20"/>
          <w:szCs w:val="20"/>
        </w:rPr>
        <w:t xml:space="preserve">чия которых не входит предоставление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w:t>
      </w:r>
      <w:r w:rsidRPr="00D71F82">
        <w:rPr>
          <w:rFonts w:ascii="Arial" w:hAnsi="Arial" w:cs="Arial"/>
          <w:sz w:val="20"/>
          <w:szCs w:val="20"/>
        </w:rPr>
        <w:t>и</w:t>
      </w:r>
      <w:r w:rsidRPr="00D71F82">
        <w:rPr>
          <w:rFonts w:ascii="Arial" w:hAnsi="Arial" w:cs="Arial"/>
          <w:sz w:val="20"/>
          <w:szCs w:val="20"/>
        </w:rPr>
        <w:t xml:space="preserve">теля заявителя, в случае обращения за получением услуги указанным лицом);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представленные документы содержат подчистки и исправления текста;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г</w:t>
      </w:r>
      <w:proofErr w:type="gramEnd"/>
      <w:r w:rsidRPr="00D71F82">
        <w:rPr>
          <w:rFonts w:ascii="Arial" w:hAnsi="Arial" w:cs="Arial"/>
          <w:sz w:val="20"/>
          <w:szCs w:val="20"/>
        </w:rPr>
        <w:t xml:space="preserve">)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д</w:t>
      </w:r>
      <w:proofErr w:type="gramEnd"/>
      <w:r w:rsidRPr="00D71F82">
        <w:rPr>
          <w:rFonts w:ascii="Arial" w:hAnsi="Arial" w:cs="Arial"/>
          <w:sz w:val="20"/>
          <w:szCs w:val="20"/>
        </w:rPr>
        <w:t xml:space="preserve">) уведомление о планируемом строительстве, уведомление об изменении параметров и документы, указанные в подпунктах "б" - "е"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е</w:t>
      </w:r>
      <w:proofErr w:type="gramEnd"/>
      <w:r w:rsidRPr="00D71F82">
        <w:rPr>
          <w:rFonts w:ascii="Arial" w:hAnsi="Arial" w:cs="Arial"/>
          <w:sz w:val="20"/>
          <w:szCs w:val="20"/>
        </w:rPr>
        <w:t xml:space="preserve">) выявлено несоблюдение установленных </w:t>
      </w:r>
      <w:r w:rsidR="002D0511">
        <w:rPr>
          <w:rFonts w:ascii="Arial" w:hAnsi="Arial" w:cs="Arial"/>
          <w:sz w:val="20"/>
          <w:szCs w:val="20"/>
        </w:rPr>
        <w:t>статьей 11 Федерального закона «</w:t>
      </w:r>
      <w:r w:rsidRPr="00D71F82">
        <w:rPr>
          <w:rFonts w:ascii="Arial" w:hAnsi="Arial" w:cs="Arial"/>
          <w:sz w:val="20"/>
          <w:szCs w:val="20"/>
        </w:rPr>
        <w:t>Об эле</w:t>
      </w:r>
      <w:r w:rsidRPr="00D71F82">
        <w:rPr>
          <w:rFonts w:ascii="Arial" w:hAnsi="Arial" w:cs="Arial"/>
          <w:sz w:val="20"/>
          <w:szCs w:val="20"/>
        </w:rPr>
        <w:t>к</w:t>
      </w:r>
      <w:r w:rsidR="002D0511">
        <w:rPr>
          <w:rFonts w:ascii="Arial" w:hAnsi="Arial" w:cs="Arial"/>
          <w:sz w:val="20"/>
          <w:szCs w:val="20"/>
        </w:rPr>
        <w:t>тронной подписи»</w:t>
      </w:r>
      <w:r w:rsidRPr="00D71F82">
        <w:rPr>
          <w:rFonts w:ascii="Arial" w:hAnsi="Arial" w:cs="Arial"/>
          <w:sz w:val="20"/>
          <w:szCs w:val="20"/>
        </w:rPr>
        <w:t xml:space="preserve"> условий признания квалифицированной электронной подписи действ</w:t>
      </w:r>
      <w:r w:rsidRPr="00D71F82">
        <w:rPr>
          <w:rFonts w:ascii="Arial" w:hAnsi="Arial" w:cs="Arial"/>
          <w:sz w:val="20"/>
          <w:szCs w:val="20"/>
        </w:rPr>
        <w:t>и</w:t>
      </w:r>
      <w:r w:rsidRPr="00D71F82">
        <w:rPr>
          <w:rFonts w:ascii="Arial" w:hAnsi="Arial" w:cs="Arial"/>
          <w:sz w:val="20"/>
          <w:szCs w:val="20"/>
        </w:rPr>
        <w:t xml:space="preserve">тельной в документах, представленных в электронной форме.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2.14. Решение об отказе в приеме документов, указанных в пункте 2.8 настоящего А</w:t>
      </w:r>
      <w:r w:rsidRPr="00D71F82">
        <w:rPr>
          <w:rFonts w:ascii="Arial" w:hAnsi="Arial" w:cs="Arial"/>
          <w:sz w:val="20"/>
          <w:szCs w:val="20"/>
        </w:rPr>
        <w:t>д</w:t>
      </w:r>
      <w:r w:rsidRPr="00D71F82">
        <w:rPr>
          <w:rFonts w:ascii="Arial" w:hAnsi="Arial" w:cs="Arial"/>
          <w:sz w:val="20"/>
          <w:szCs w:val="20"/>
        </w:rPr>
        <w:t>министративного регламента, оформляется по форме согласно Приложению N 1 к насто</w:t>
      </w:r>
      <w:r w:rsidRPr="00D71F82">
        <w:rPr>
          <w:rFonts w:ascii="Arial" w:hAnsi="Arial" w:cs="Arial"/>
          <w:sz w:val="20"/>
          <w:szCs w:val="20"/>
        </w:rPr>
        <w:t>я</w:t>
      </w:r>
      <w:r w:rsidRPr="00D71F82">
        <w:rPr>
          <w:rFonts w:ascii="Arial" w:hAnsi="Arial" w:cs="Arial"/>
          <w:sz w:val="20"/>
          <w:szCs w:val="20"/>
        </w:rPr>
        <w:t xml:space="preserve">щему Административному регламенту.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2.15. Решение об отказе в приеме документов, указанных в пункте 2.8 настоящего А</w:t>
      </w:r>
      <w:r w:rsidRPr="00D71F82">
        <w:rPr>
          <w:rFonts w:ascii="Arial" w:hAnsi="Arial" w:cs="Arial"/>
          <w:sz w:val="20"/>
          <w:szCs w:val="20"/>
        </w:rPr>
        <w:t>д</w:t>
      </w:r>
      <w:r w:rsidRPr="00D71F82">
        <w:rPr>
          <w:rFonts w:ascii="Arial" w:hAnsi="Arial" w:cs="Arial"/>
          <w:sz w:val="20"/>
          <w:szCs w:val="20"/>
        </w:rPr>
        <w:t xml:space="preserve">министративного регламента, направляется заявителю способом, определенным заявителем в уведомлении о планируемом строительстве, уведомлении об изменении параметров, не позднее рабочего для, следующего за днем получения таких уведомлений, либо выдается в день личного обращения за получением указанного решения в многофункциональный центр или Уполномоченный орган.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2.16. Отказ в приеме документов, указанных в пункте 2.8 настоящего Администрати</w:t>
      </w:r>
      <w:r w:rsidRPr="00D71F82">
        <w:rPr>
          <w:rFonts w:ascii="Arial" w:hAnsi="Arial" w:cs="Arial"/>
          <w:sz w:val="20"/>
          <w:szCs w:val="20"/>
        </w:rPr>
        <w:t>в</w:t>
      </w:r>
      <w:r w:rsidRPr="00D71F82">
        <w:rPr>
          <w:rFonts w:ascii="Arial" w:hAnsi="Arial" w:cs="Arial"/>
          <w:sz w:val="20"/>
          <w:szCs w:val="20"/>
        </w:rPr>
        <w:t xml:space="preserve">ного регламента, не препятствует повторному обращению заявителя в Уполномоченный орган.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2.17. В случае отсутствия в уведомлении о планируемом строительстве, уведомлении об изменении параметров сведений, предусмотренных частью 1 статьи 51.1 Градостро</w:t>
      </w:r>
      <w:r w:rsidRPr="00D71F82">
        <w:rPr>
          <w:rFonts w:ascii="Arial" w:hAnsi="Arial" w:cs="Arial"/>
          <w:sz w:val="20"/>
          <w:szCs w:val="20"/>
        </w:rPr>
        <w:t>и</w:t>
      </w:r>
      <w:r w:rsidRPr="00D71F82">
        <w:rPr>
          <w:rFonts w:ascii="Arial" w:hAnsi="Arial" w:cs="Arial"/>
          <w:sz w:val="20"/>
          <w:szCs w:val="20"/>
        </w:rPr>
        <w:t>тельного кодекса Российской Федерации, или документов, предусмотренных подпунктами "в", "д" и "е" пункта 2.8 настоящего Административного регламента, Уполномоченный о</w:t>
      </w:r>
      <w:r w:rsidRPr="00D71F82">
        <w:rPr>
          <w:rFonts w:ascii="Arial" w:hAnsi="Arial" w:cs="Arial"/>
          <w:sz w:val="20"/>
          <w:szCs w:val="20"/>
        </w:rPr>
        <w:t>р</w:t>
      </w:r>
      <w:r w:rsidRPr="00D71F82">
        <w:rPr>
          <w:rFonts w:ascii="Arial" w:hAnsi="Arial" w:cs="Arial"/>
          <w:sz w:val="20"/>
          <w:szCs w:val="20"/>
        </w:rPr>
        <w:t>ган в течение трех рабочих дней со дня поступления уведомления о планируемом стро</w:t>
      </w:r>
      <w:r w:rsidRPr="00D71F82">
        <w:rPr>
          <w:rFonts w:ascii="Arial" w:hAnsi="Arial" w:cs="Arial"/>
          <w:sz w:val="20"/>
          <w:szCs w:val="20"/>
        </w:rPr>
        <w:t>и</w:t>
      </w:r>
      <w:r w:rsidRPr="00D71F82">
        <w:rPr>
          <w:rFonts w:ascii="Arial" w:hAnsi="Arial" w:cs="Arial"/>
          <w:sz w:val="20"/>
          <w:szCs w:val="20"/>
        </w:rPr>
        <w:t xml:space="preserve">тельстве, уведомления об изменении параметров возвращает заявителю такое уведомление и прилагаемые к нему документы без рассмотрения с указанием причин возврата. В этом случае уведомление о планируемом строительстве, уведомление об изменении параметров считаются ненаправленными. </w:t>
      </w:r>
    </w:p>
    <w:p w:rsidR="00D71F82" w:rsidRPr="00D71F82" w:rsidRDefault="00D71F82" w:rsidP="00D71F82">
      <w:pPr>
        <w:ind w:firstLine="540"/>
        <w:jc w:val="both"/>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Описание результата предоставления муниципальной услуги</w:t>
      </w:r>
    </w:p>
    <w:p w:rsidR="00D71F82" w:rsidRPr="00D71F82" w:rsidRDefault="00D71F82" w:rsidP="00D71F82">
      <w:pPr>
        <w:jc w:val="both"/>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2.18. Результатом предоставления услуги является: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уведомление о соответствии указанных в уведомлении о планируемом строительс</w:t>
      </w:r>
      <w:r w:rsidRPr="00D71F82">
        <w:rPr>
          <w:rFonts w:ascii="Arial" w:hAnsi="Arial" w:cs="Arial"/>
          <w:sz w:val="20"/>
          <w:szCs w:val="20"/>
        </w:rPr>
        <w:t>т</w:t>
      </w:r>
      <w:r w:rsidRPr="00D71F82">
        <w:rPr>
          <w:rFonts w:ascii="Arial" w:hAnsi="Arial" w:cs="Arial"/>
          <w:sz w:val="20"/>
          <w:szCs w:val="20"/>
        </w:rPr>
        <w:t>ве параметров объекта индивидуального жилищного строительства или садового дома у</w:t>
      </w:r>
      <w:r w:rsidRPr="00D71F82">
        <w:rPr>
          <w:rFonts w:ascii="Arial" w:hAnsi="Arial" w:cs="Arial"/>
          <w:sz w:val="20"/>
          <w:szCs w:val="20"/>
        </w:rPr>
        <w:t>с</w:t>
      </w:r>
      <w:r w:rsidRPr="00D71F82">
        <w:rPr>
          <w:rFonts w:ascii="Arial" w:hAnsi="Arial" w:cs="Arial"/>
          <w:sz w:val="20"/>
          <w:szCs w:val="20"/>
        </w:rPr>
        <w:t>тановленным параметрам и допустимости размещения объекта индивидуального жилищн</w:t>
      </w:r>
      <w:r w:rsidRPr="00D71F82">
        <w:rPr>
          <w:rFonts w:ascii="Arial" w:hAnsi="Arial" w:cs="Arial"/>
          <w:sz w:val="20"/>
          <w:szCs w:val="20"/>
        </w:rPr>
        <w:t>о</w:t>
      </w:r>
      <w:r w:rsidRPr="00D71F82">
        <w:rPr>
          <w:rFonts w:ascii="Arial" w:hAnsi="Arial" w:cs="Arial"/>
          <w:sz w:val="20"/>
          <w:szCs w:val="20"/>
        </w:rPr>
        <w:t>го строительства или садового дома на земельном участке (далее - уведомление о соотве</w:t>
      </w:r>
      <w:r w:rsidRPr="00D71F82">
        <w:rPr>
          <w:rFonts w:ascii="Arial" w:hAnsi="Arial" w:cs="Arial"/>
          <w:sz w:val="20"/>
          <w:szCs w:val="20"/>
        </w:rPr>
        <w:t>т</w:t>
      </w:r>
      <w:r w:rsidRPr="00D71F82">
        <w:rPr>
          <w:rFonts w:ascii="Arial" w:hAnsi="Arial" w:cs="Arial"/>
          <w:sz w:val="20"/>
          <w:szCs w:val="20"/>
        </w:rPr>
        <w:t xml:space="preserve">ствии);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xml:space="preserve">) уведомление о несоответствии в случае наличия оснований, указанных в пункте 2.20 настоящего Административного регламента.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2.19. Формы уведомления о соответствии, уведомления о несоответствии утверждаю</w:t>
      </w:r>
      <w:r w:rsidRPr="00D71F82">
        <w:rPr>
          <w:rFonts w:ascii="Arial" w:hAnsi="Arial" w:cs="Arial"/>
          <w:sz w:val="20"/>
          <w:szCs w:val="20"/>
        </w:rPr>
        <w:t>т</w:t>
      </w:r>
      <w:r w:rsidRPr="00D71F82">
        <w:rPr>
          <w:rFonts w:ascii="Arial" w:hAnsi="Arial" w:cs="Arial"/>
          <w:sz w:val="20"/>
          <w:szCs w:val="20"/>
        </w:rPr>
        <w:t xml:space="preserve">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строительства, архитектуры, градостроительства.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2.20. Исчерпывающий перечень оснований для направления заявителю уведомления о несоответствии: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а) указанные в уведомлении о планируемом строительстве, уведомлении об изменении параметров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w:t>
      </w:r>
      <w:r w:rsidRPr="00D71F82">
        <w:rPr>
          <w:rFonts w:ascii="Arial" w:hAnsi="Arial" w:cs="Arial"/>
          <w:sz w:val="20"/>
          <w:szCs w:val="20"/>
        </w:rPr>
        <w:t>к</w:t>
      </w:r>
      <w:r w:rsidRPr="00D71F82">
        <w:rPr>
          <w:rFonts w:ascii="Arial" w:hAnsi="Arial" w:cs="Arial"/>
          <w:sz w:val="20"/>
          <w:szCs w:val="20"/>
        </w:rPr>
        <w:t>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w:t>
      </w:r>
      <w:r w:rsidRPr="00D71F82">
        <w:rPr>
          <w:rFonts w:ascii="Arial" w:hAnsi="Arial" w:cs="Arial"/>
          <w:sz w:val="20"/>
          <w:szCs w:val="20"/>
        </w:rPr>
        <w:t>а</w:t>
      </w:r>
      <w:r w:rsidRPr="00D71F82">
        <w:rPr>
          <w:rFonts w:ascii="Arial" w:hAnsi="Arial" w:cs="Arial"/>
          <w:sz w:val="20"/>
          <w:szCs w:val="20"/>
        </w:rPr>
        <w:t>раметрам объектов капитального строительства, установленным Градостроительным к</w:t>
      </w:r>
      <w:r w:rsidRPr="00D71F82">
        <w:rPr>
          <w:rFonts w:ascii="Arial" w:hAnsi="Arial" w:cs="Arial"/>
          <w:sz w:val="20"/>
          <w:szCs w:val="20"/>
        </w:rPr>
        <w:t>о</w:t>
      </w:r>
      <w:r w:rsidRPr="00D71F82">
        <w:rPr>
          <w:rFonts w:ascii="Arial" w:hAnsi="Arial" w:cs="Arial"/>
          <w:sz w:val="20"/>
          <w:szCs w:val="20"/>
        </w:rPr>
        <w:t>дексом Российской Федерации, другими федеральными законами и действующим на дату поступления уведомления о планируемом строительстве, уведомления об изменении пар</w:t>
      </w:r>
      <w:r w:rsidRPr="00D71F82">
        <w:rPr>
          <w:rFonts w:ascii="Arial" w:hAnsi="Arial" w:cs="Arial"/>
          <w:sz w:val="20"/>
          <w:szCs w:val="20"/>
        </w:rPr>
        <w:t>а</w:t>
      </w:r>
      <w:r w:rsidRPr="00D71F82">
        <w:rPr>
          <w:rFonts w:ascii="Arial" w:hAnsi="Arial" w:cs="Arial"/>
          <w:sz w:val="20"/>
          <w:szCs w:val="20"/>
        </w:rPr>
        <w:t xml:space="preserve">метров;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размещение указанных в уведомлении о планируемом строительстве, уведомлении об изменении параметров объекта индивидуального жилищного строительства или садов</w:t>
      </w:r>
      <w:r w:rsidRPr="00D71F82">
        <w:rPr>
          <w:rFonts w:ascii="Arial" w:hAnsi="Arial" w:cs="Arial"/>
          <w:sz w:val="20"/>
          <w:szCs w:val="20"/>
        </w:rPr>
        <w:t>о</w:t>
      </w:r>
      <w:r w:rsidRPr="00D71F82">
        <w:rPr>
          <w:rFonts w:ascii="Arial" w:hAnsi="Arial" w:cs="Arial"/>
          <w:sz w:val="20"/>
          <w:szCs w:val="20"/>
        </w:rPr>
        <w:t>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w:t>
      </w:r>
      <w:r w:rsidRPr="00D71F82">
        <w:rPr>
          <w:rFonts w:ascii="Arial" w:hAnsi="Arial" w:cs="Arial"/>
          <w:sz w:val="20"/>
          <w:szCs w:val="20"/>
        </w:rPr>
        <w:t>о</w:t>
      </w:r>
      <w:r w:rsidRPr="00D71F82">
        <w:rPr>
          <w:rFonts w:ascii="Arial" w:hAnsi="Arial" w:cs="Arial"/>
          <w:sz w:val="20"/>
          <w:szCs w:val="20"/>
        </w:rPr>
        <w:t xml:space="preserve">нодательством Российской Федерации и действующими на дату поступления уведомления о планируемом строительстве;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уведомление о планируемом строительстве, уведомление об изменении параметров подано или направлено лицом, не являющимся застройщиком в связи с отсутствием у него прав на земельный участок;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г) в срок, указанный в части 9 статьи 51.1 Градостроительного кодекса Российской Федерации, от органа исполнительной власти субъекта Российской Федерации, уполном</w:t>
      </w:r>
      <w:r w:rsidRPr="00D71F82">
        <w:rPr>
          <w:rFonts w:ascii="Arial" w:hAnsi="Arial" w:cs="Arial"/>
          <w:sz w:val="20"/>
          <w:szCs w:val="20"/>
        </w:rPr>
        <w:t>о</w:t>
      </w:r>
      <w:r w:rsidRPr="00D71F82">
        <w:rPr>
          <w:rFonts w:ascii="Arial" w:hAnsi="Arial" w:cs="Arial"/>
          <w:sz w:val="20"/>
          <w:szCs w:val="20"/>
        </w:rPr>
        <w:t>ченного в области охраны объектов культурного наследия, поступило уведомление о нес</w:t>
      </w:r>
      <w:r w:rsidRPr="00D71F82">
        <w:rPr>
          <w:rFonts w:ascii="Arial" w:hAnsi="Arial" w:cs="Arial"/>
          <w:sz w:val="20"/>
          <w:szCs w:val="20"/>
        </w:rPr>
        <w:t>о</w:t>
      </w:r>
      <w:r w:rsidRPr="00D71F82">
        <w:rPr>
          <w:rFonts w:ascii="Arial" w:hAnsi="Arial" w:cs="Arial"/>
          <w:sz w:val="20"/>
          <w:szCs w:val="20"/>
        </w:rPr>
        <w:t>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w:t>
      </w:r>
      <w:r w:rsidRPr="00D71F82">
        <w:rPr>
          <w:rFonts w:ascii="Arial" w:hAnsi="Arial" w:cs="Arial"/>
          <w:sz w:val="20"/>
          <w:szCs w:val="20"/>
        </w:rPr>
        <w:t>р</w:t>
      </w:r>
      <w:r w:rsidRPr="00D71F82">
        <w:rPr>
          <w:rFonts w:ascii="Arial" w:hAnsi="Arial" w:cs="Arial"/>
          <w:sz w:val="20"/>
          <w:szCs w:val="20"/>
        </w:rPr>
        <w:t>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w:t>
      </w:r>
      <w:r w:rsidRPr="00D71F82">
        <w:rPr>
          <w:rFonts w:ascii="Arial" w:hAnsi="Arial" w:cs="Arial"/>
          <w:sz w:val="20"/>
          <w:szCs w:val="20"/>
        </w:rPr>
        <w:t>о</w:t>
      </w:r>
      <w:r w:rsidRPr="00D71F82">
        <w:rPr>
          <w:rFonts w:ascii="Arial" w:hAnsi="Arial" w:cs="Arial"/>
          <w:sz w:val="20"/>
          <w:szCs w:val="20"/>
        </w:rPr>
        <w:t xml:space="preserve">рии исторического поселения федерального или регионального значения.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2.21. Результат предоставления услуги, указанный в пункте 2.18 настоящего Админ</w:t>
      </w:r>
      <w:r w:rsidRPr="00D71F82">
        <w:rPr>
          <w:rFonts w:ascii="Arial" w:hAnsi="Arial" w:cs="Arial"/>
          <w:sz w:val="20"/>
          <w:szCs w:val="20"/>
        </w:rPr>
        <w:t>и</w:t>
      </w:r>
      <w:r w:rsidRPr="00D71F82">
        <w:rPr>
          <w:rFonts w:ascii="Arial" w:hAnsi="Arial" w:cs="Arial"/>
          <w:sz w:val="20"/>
          <w:szCs w:val="20"/>
        </w:rPr>
        <w:t xml:space="preserve">стративного регламента: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направляется</w:t>
      </w:r>
      <w:proofErr w:type="gramEnd"/>
      <w:r w:rsidRPr="00D71F82">
        <w:rPr>
          <w:rFonts w:ascii="Arial" w:hAnsi="Arial" w:cs="Arial"/>
          <w:sz w:val="20"/>
          <w:szCs w:val="20"/>
        </w:rPr>
        <w:t xml:space="preserve"> заявителю в форме электронного документа, подписанного усиленной квалифицированной электронной подписью уполномоченного должностного лица, в ли</w:t>
      </w:r>
      <w:r w:rsidRPr="00D71F82">
        <w:rPr>
          <w:rFonts w:ascii="Arial" w:hAnsi="Arial" w:cs="Arial"/>
          <w:sz w:val="20"/>
          <w:szCs w:val="20"/>
        </w:rPr>
        <w:t>ч</w:t>
      </w:r>
      <w:r w:rsidRPr="00D71F82">
        <w:rPr>
          <w:rFonts w:ascii="Arial" w:hAnsi="Arial" w:cs="Arial"/>
          <w:sz w:val="20"/>
          <w:szCs w:val="20"/>
        </w:rPr>
        <w:t xml:space="preserve">ный кабинет на Едином портале, региональном портале в случае, если такой способ указан в уведомлении о планируемом строительстве, уведомлении об изменении параметров;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выдается</w:t>
      </w:r>
      <w:proofErr w:type="gramEnd"/>
      <w:r w:rsidRPr="00D71F82">
        <w:rPr>
          <w:rFonts w:ascii="Arial" w:hAnsi="Arial" w:cs="Arial"/>
          <w:sz w:val="20"/>
          <w:szCs w:val="20"/>
        </w:rPr>
        <w:t xml:space="preserve"> заявителю на бумажном носителе при личном обращении в Уполномоче</w:t>
      </w:r>
      <w:r w:rsidRPr="00D71F82">
        <w:rPr>
          <w:rFonts w:ascii="Arial" w:hAnsi="Arial" w:cs="Arial"/>
          <w:sz w:val="20"/>
          <w:szCs w:val="20"/>
        </w:rPr>
        <w:t>н</w:t>
      </w:r>
      <w:r w:rsidRPr="00D71F82">
        <w:rPr>
          <w:rFonts w:ascii="Arial" w:hAnsi="Arial" w:cs="Arial"/>
          <w:sz w:val="20"/>
          <w:szCs w:val="20"/>
        </w:rPr>
        <w:t>ный орган, многофункциональный центр либо направляется заявителю посредством почт</w:t>
      </w:r>
      <w:r w:rsidRPr="00D71F82">
        <w:rPr>
          <w:rFonts w:ascii="Arial" w:hAnsi="Arial" w:cs="Arial"/>
          <w:sz w:val="20"/>
          <w:szCs w:val="20"/>
        </w:rPr>
        <w:t>о</w:t>
      </w:r>
      <w:r w:rsidRPr="00D71F82">
        <w:rPr>
          <w:rFonts w:ascii="Arial" w:hAnsi="Arial" w:cs="Arial"/>
          <w:sz w:val="20"/>
          <w:szCs w:val="20"/>
        </w:rPr>
        <w:t xml:space="preserve">вого отправления в соответствии с выбранным заявителем способом получения результата предоставления муниципальной услуги. </w:t>
      </w:r>
    </w:p>
    <w:p w:rsidR="00D71F82" w:rsidRPr="00D71F82" w:rsidRDefault="00D71F82" w:rsidP="00D71F82">
      <w:pPr>
        <w:jc w:val="both"/>
        <w:rPr>
          <w:rFonts w:ascii="Arial" w:hAnsi="Arial" w:cs="Arial"/>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t>Порядок, размер и основания взимания государственной пошлины или иной оплаты, вз</w:t>
      </w:r>
      <w:r w:rsidRPr="00D71F82">
        <w:rPr>
          <w:rFonts w:ascii="Arial" w:hAnsi="Arial" w:cs="Arial"/>
          <w:b/>
          <w:sz w:val="20"/>
          <w:szCs w:val="20"/>
        </w:rPr>
        <w:t>и</w:t>
      </w:r>
      <w:r w:rsidRPr="00D71F82">
        <w:rPr>
          <w:rFonts w:ascii="Arial" w:hAnsi="Arial" w:cs="Arial"/>
          <w:b/>
          <w:sz w:val="20"/>
          <w:szCs w:val="20"/>
        </w:rPr>
        <w:t>маемой за предоставление муниципальной услуги</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2.22. Предоставление муниципальной услуги осуществляется без взимания платы.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2.23. Сведения о ходе рассмотрения уведомления о планируемом строительстве, ув</w:t>
      </w:r>
      <w:r w:rsidRPr="00D71F82">
        <w:rPr>
          <w:rFonts w:ascii="Arial" w:hAnsi="Arial" w:cs="Arial"/>
          <w:sz w:val="20"/>
          <w:szCs w:val="20"/>
        </w:rPr>
        <w:t>е</w:t>
      </w:r>
      <w:r w:rsidRPr="00D71F82">
        <w:rPr>
          <w:rFonts w:ascii="Arial" w:hAnsi="Arial" w:cs="Arial"/>
          <w:sz w:val="20"/>
          <w:szCs w:val="20"/>
        </w:rPr>
        <w:t>домления об изменении параметров, направленных посредством Единого портала, реги</w:t>
      </w:r>
      <w:r w:rsidRPr="00D71F82">
        <w:rPr>
          <w:rFonts w:ascii="Arial" w:hAnsi="Arial" w:cs="Arial"/>
          <w:sz w:val="20"/>
          <w:szCs w:val="20"/>
        </w:rPr>
        <w:t>о</w:t>
      </w:r>
      <w:r w:rsidRPr="00D71F82">
        <w:rPr>
          <w:rFonts w:ascii="Arial" w:hAnsi="Arial" w:cs="Arial"/>
          <w:sz w:val="20"/>
          <w:szCs w:val="20"/>
        </w:rPr>
        <w:t>нального портала, доводятся до заявителя путем уведомления об изменении статуса ув</w:t>
      </w:r>
      <w:r w:rsidRPr="00D71F82">
        <w:rPr>
          <w:rFonts w:ascii="Arial" w:hAnsi="Arial" w:cs="Arial"/>
          <w:sz w:val="20"/>
          <w:szCs w:val="20"/>
        </w:rPr>
        <w:t>е</w:t>
      </w:r>
      <w:r w:rsidRPr="00D71F82">
        <w:rPr>
          <w:rFonts w:ascii="Arial" w:hAnsi="Arial" w:cs="Arial"/>
          <w:sz w:val="20"/>
          <w:szCs w:val="20"/>
        </w:rPr>
        <w:t xml:space="preserve">домления в личном кабинете заявителя на Едином портале, региональном портале.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Сведения о ходе рассмотрения уведомления о планируемом строительстве, уведомл</w:t>
      </w:r>
      <w:r w:rsidRPr="00D71F82">
        <w:rPr>
          <w:rFonts w:ascii="Arial" w:hAnsi="Arial" w:cs="Arial"/>
          <w:sz w:val="20"/>
          <w:szCs w:val="20"/>
        </w:rPr>
        <w:t>е</w:t>
      </w:r>
      <w:r w:rsidRPr="00D71F82">
        <w:rPr>
          <w:rFonts w:ascii="Arial" w:hAnsi="Arial" w:cs="Arial"/>
          <w:sz w:val="20"/>
          <w:szCs w:val="20"/>
        </w:rPr>
        <w:t>ния об изменении параметров, направленных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w:t>
      </w:r>
      <w:r w:rsidRPr="00D71F82">
        <w:rPr>
          <w:rFonts w:ascii="Arial" w:hAnsi="Arial" w:cs="Arial"/>
          <w:sz w:val="20"/>
          <w:szCs w:val="20"/>
        </w:rPr>
        <w:t>о</w:t>
      </w:r>
      <w:r w:rsidRPr="00D71F82">
        <w:rPr>
          <w:rFonts w:ascii="Arial" w:hAnsi="Arial" w:cs="Arial"/>
          <w:sz w:val="20"/>
          <w:szCs w:val="20"/>
        </w:rPr>
        <w:t xml:space="preserve">функциональный центр) либо письменного запроса, составляемого в произвольной форме, без взимания платы. Письменный запрос может быть подан: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lastRenderedPageBreak/>
        <w:t>а</w:t>
      </w:r>
      <w:proofErr w:type="gramEnd"/>
      <w:r w:rsidRPr="00D71F82">
        <w:rPr>
          <w:rFonts w:ascii="Arial" w:hAnsi="Arial" w:cs="Arial"/>
          <w:sz w:val="20"/>
          <w:szCs w:val="20"/>
        </w:rPr>
        <w:t xml:space="preserve">)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xml:space="preserve">) в электронной форме посредством электронной почты.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На основании запроса сведения о ходе рассмотрения уведомления о планируемом строительстве, уведомления об изменении параметров доводятся до заявителя в устной форме (при личном обращении либо по телефону в Уполномоченный орган, многофун</w:t>
      </w:r>
      <w:r w:rsidRPr="00D71F82">
        <w:rPr>
          <w:rFonts w:ascii="Arial" w:hAnsi="Arial" w:cs="Arial"/>
          <w:sz w:val="20"/>
          <w:szCs w:val="20"/>
        </w:rPr>
        <w:t>к</w:t>
      </w:r>
      <w:r w:rsidRPr="00D71F82">
        <w:rPr>
          <w:rFonts w:ascii="Arial" w:hAnsi="Arial" w:cs="Arial"/>
          <w:sz w:val="20"/>
          <w:szCs w:val="20"/>
        </w:rPr>
        <w:t xml:space="preserve">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2.24. Результат предоставления муниципальной услуги (его копия или сведения, содержащиеся в нем):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а) в течение пяти рабочих дней со дня его направления заявителю подлежит направл</w:t>
      </w:r>
      <w:r w:rsidRPr="00D71F82">
        <w:rPr>
          <w:rFonts w:ascii="Arial" w:hAnsi="Arial" w:cs="Arial"/>
          <w:sz w:val="20"/>
          <w:szCs w:val="20"/>
        </w:rPr>
        <w:t>е</w:t>
      </w:r>
      <w:r w:rsidRPr="00D71F82">
        <w:rPr>
          <w:rFonts w:ascii="Arial" w:hAnsi="Arial" w:cs="Arial"/>
          <w:sz w:val="20"/>
          <w:szCs w:val="20"/>
        </w:rPr>
        <w:t>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w:t>
      </w:r>
      <w:r w:rsidRPr="00D71F82">
        <w:rPr>
          <w:rFonts w:ascii="Arial" w:hAnsi="Arial" w:cs="Arial"/>
          <w:sz w:val="20"/>
          <w:szCs w:val="20"/>
        </w:rPr>
        <w:t>к</w:t>
      </w:r>
      <w:r w:rsidRPr="00D71F82">
        <w:rPr>
          <w:rFonts w:ascii="Arial" w:hAnsi="Arial" w:cs="Arial"/>
          <w:sz w:val="20"/>
          <w:szCs w:val="20"/>
        </w:rPr>
        <w:t>тронного взаимодействия) в уполномоченные на ведение государственных информацио</w:t>
      </w:r>
      <w:r w:rsidRPr="00D71F82">
        <w:rPr>
          <w:rFonts w:ascii="Arial" w:hAnsi="Arial" w:cs="Arial"/>
          <w:sz w:val="20"/>
          <w:szCs w:val="20"/>
        </w:rPr>
        <w:t>н</w:t>
      </w:r>
      <w:r w:rsidRPr="00D71F82">
        <w:rPr>
          <w:rFonts w:ascii="Arial" w:hAnsi="Arial" w:cs="Arial"/>
          <w:sz w:val="20"/>
          <w:szCs w:val="20"/>
        </w:rPr>
        <w:t xml:space="preserve">ных систем обеспечения градостроительной деятельности органы исполнительной власти субъектов Российской Федерации, органы местного самоуправления городских округов, органы местного самоуправления муниципальных районов;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предусмотренный подпунктом "б" пункта 2.18 настоящего Административного ре</w:t>
      </w:r>
      <w:r w:rsidRPr="00D71F82">
        <w:rPr>
          <w:rFonts w:ascii="Arial" w:hAnsi="Arial" w:cs="Arial"/>
          <w:sz w:val="20"/>
          <w:szCs w:val="20"/>
        </w:rPr>
        <w:t>г</w:t>
      </w:r>
      <w:r w:rsidRPr="00D71F82">
        <w:rPr>
          <w:rFonts w:ascii="Arial" w:hAnsi="Arial" w:cs="Arial"/>
          <w:sz w:val="20"/>
          <w:szCs w:val="20"/>
        </w:rPr>
        <w:t>ламента, подлежит направлению в сроки, установленные пунктом 2.11 настоящего Адм</w:t>
      </w:r>
      <w:r w:rsidRPr="00D71F82">
        <w:rPr>
          <w:rFonts w:ascii="Arial" w:hAnsi="Arial" w:cs="Arial"/>
          <w:sz w:val="20"/>
          <w:szCs w:val="20"/>
        </w:rPr>
        <w:t>и</w:t>
      </w:r>
      <w:r w:rsidRPr="00D71F82">
        <w:rPr>
          <w:rFonts w:ascii="Arial" w:hAnsi="Arial" w:cs="Arial"/>
          <w:sz w:val="20"/>
          <w:szCs w:val="20"/>
        </w:rPr>
        <w:t xml:space="preserve">нистративного регламента для предоставления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уведомл</w:t>
      </w:r>
      <w:r w:rsidRPr="00D71F82">
        <w:rPr>
          <w:rFonts w:ascii="Arial" w:hAnsi="Arial" w:cs="Arial"/>
          <w:sz w:val="20"/>
          <w:szCs w:val="20"/>
        </w:rPr>
        <w:t>е</w:t>
      </w:r>
      <w:r w:rsidRPr="00D71F82">
        <w:rPr>
          <w:rFonts w:ascii="Arial" w:hAnsi="Arial" w:cs="Arial"/>
          <w:sz w:val="20"/>
          <w:szCs w:val="20"/>
        </w:rPr>
        <w:t>ния о несоответствии по основанию, предусмотренному подпунктом "а" пункта 2.20 н</w:t>
      </w:r>
      <w:r w:rsidRPr="00D71F82">
        <w:rPr>
          <w:rFonts w:ascii="Arial" w:hAnsi="Arial" w:cs="Arial"/>
          <w:sz w:val="20"/>
          <w:szCs w:val="20"/>
        </w:rPr>
        <w:t>а</w:t>
      </w:r>
      <w:r w:rsidRPr="00D71F82">
        <w:rPr>
          <w:rFonts w:ascii="Arial" w:hAnsi="Arial" w:cs="Arial"/>
          <w:sz w:val="20"/>
          <w:szCs w:val="20"/>
        </w:rPr>
        <w:t xml:space="preserve">стоящего Административного регламента;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федеральный орган исполнительной власти, уполномоченный на осуществление г</w:t>
      </w:r>
      <w:r w:rsidRPr="00D71F82">
        <w:rPr>
          <w:rFonts w:ascii="Arial" w:hAnsi="Arial" w:cs="Arial"/>
          <w:sz w:val="20"/>
          <w:szCs w:val="20"/>
        </w:rPr>
        <w:t>о</w:t>
      </w:r>
      <w:r w:rsidRPr="00D71F82">
        <w:rPr>
          <w:rFonts w:ascii="Arial" w:hAnsi="Arial" w:cs="Arial"/>
          <w:sz w:val="20"/>
          <w:szCs w:val="20"/>
        </w:rPr>
        <w:t>сударственного земельного надзора, орган местного самоуправления, осуществляющий м</w:t>
      </w:r>
      <w:r w:rsidRPr="00D71F82">
        <w:rPr>
          <w:rFonts w:ascii="Arial" w:hAnsi="Arial" w:cs="Arial"/>
          <w:sz w:val="20"/>
          <w:szCs w:val="20"/>
        </w:rPr>
        <w:t>у</w:t>
      </w:r>
      <w:r w:rsidRPr="00D71F82">
        <w:rPr>
          <w:rFonts w:ascii="Arial" w:hAnsi="Arial" w:cs="Arial"/>
          <w:sz w:val="20"/>
          <w:szCs w:val="20"/>
        </w:rPr>
        <w:t>ниципальный земельный контроль, в случае направления уведомления о несоответствии по основаниям, предусмотренным подпунктами "б" и "в" пункта 2.20 настоящего Администр</w:t>
      </w:r>
      <w:r w:rsidRPr="00D71F82">
        <w:rPr>
          <w:rFonts w:ascii="Arial" w:hAnsi="Arial" w:cs="Arial"/>
          <w:sz w:val="20"/>
          <w:szCs w:val="20"/>
        </w:rPr>
        <w:t>а</w:t>
      </w:r>
      <w:r w:rsidRPr="00D71F82">
        <w:rPr>
          <w:rFonts w:ascii="Arial" w:hAnsi="Arial" w:cs="Arial"/>
          <w:sz w:val="20"/>
          <w:szCs w:val="20"/>
        </w:rPr>
        <w:t xml:space="preserve">тивного регламента;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орган исполнительной власти субъекта Российской Федерации, уполномоченный в области охраны объектов культурного наследия, в случае направления уведомления о нес</w:t>
      </w:r>
      <w:r w:rsidRPr="00D71F82">
        <w:rPr>
          <w:rFonts w:ascii="Arial" w:hAnsi="Arial" w:cs="Arial"/>
          <w:sz w:val="20"/>
          <w:szCs w:val="20"/>
        </w:rPr>
        <w:t>о</w:t>
      </w:r>
      <w:r w:rsidRPr="00D71F82">
        <w:rPr>
          <w:rFonts w:ascii="Arial" w:hAnsi="Arial" w:cs="Arial"/>
          <w:sz w:val="20"/>
          <w:szCs w:val="20"/>
        </w:rPr>
        <w:t>ответствии по основанию, предусмотренному подпунктом "г" пункта 2.20 настоящего А</w:t>
      </w:r>
      <w:r w:rsidRPr="00D71F82">
        <w:rPr>
          <w:rFonts w:ascii="Arial" w:hAnsi="Arial" w:cs="Arial"/>
          <w:sz w:val="20"/>
          <w:szCs w:val="20"/>
        </w:rPr>
        <w:t>д</w:t>
      </w:r>
      <w:r w:rsidRPr="00D71F82">
        <w:rPr>
          <w:rFonts w:ascii="Arial" w:hAnsi="Arial" w:cs="Arial"/>
          <w:sz w:val="20"/>
          <w:szCs w:val="20"/>
        </w:rPr>
        <w:t xml:space="preserve">министративного регламента. </w:t>
      </w:r>
    </w:p>
    <w:p w:rsidR="00D71F82" w:rsidRPr="00D71F82" w:rsidRDefault="00D71F82" w:rsidP="00D71F82">
      <w:pPr>
        <w:ind w:firstLine="540"/>
        <w:jc w:val="both"/>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Порядок исправления допущенных опечаток и ошибок в выданных в результате предоста</w:t>
      </w:r>
      <w:r w:rsidRPr="00D71F82">
        <w:rPr>
          <w:rFonts w:ascii="Arial" w:hAnsi="Arial" w:cs="Arial"/>
          <w:b/>
          <w:sz w:val="20"/>
          <w:szCs w:val="20"/>
        </w:rPr>
        <w:t>в</w:t>
      </w:r>
      <w:r w:rsidRPr="00D71F82">
        <w:rPr>
          <w:rFonts w:ascii="Arial" w:hAnsi="Arial" w:cs="Arial"/>
          <w:b/>
          <w:sz w:val="20"/>
          <w:szCs w:val="20"/>
        </w:rPr>
        <w:t>ления муниципальной услуги документах</w:t>
      </w:r>
    </w:p>
    <w:p w:rsidR="00D71F82" w:rsidRPr="00D71F82" w:rsidRDefault="00D71F82" w:rsidP="00D71F82">
      <w:pPr>
        <w:jc w:val="both"/>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2.25. Порядок исправления допущенных опечаток и ошибок в уведомлении о соотве</w:t>
      </w:r>
      <w:r w:rsidRPr="00D71F82">
        <w:rPr>
          <w:rFonts w:ascii="Arial" w:hAnsi="Arial" w:cs="Arial"/>
          <w:sz w:val="20"/>
          <w:szCs w:val="20"/>
        </w:rPr>
        <w:t>т</w:t>
      </w:r>
      <w:r w:rsidRPr="00D71F82">
        <w:rPr>
          <w:rFonts w:ascii="Arial" w:hAnsi="Arial" w:cs="Arial"/>
          <w:sz w:val="20"/>
          <w:szCs w:val="20"/>
        </w:rPr>
        <w:t xml:space="preserve">ствии, уведомлении о несоответствии.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Заявитель вправе обратиться в Уполномоченный орган с заявлением об исправлении допущенных опечаток и ошибок в уведомлении о соответствии, уведомлении о несоотве</w:t>
      </w:r>
      <w:r w:rsidRPr="00D71F82">
        <w:rPr>
          <w:rFonts w:ascii="Arial" w:hAnsi="Arial" w:cs="Arial"/>
          <w:sz w:val="20"/>
          <w:szCs w:val="20"/>
        </w:rPr>
        <w:t>т</w:t>
      </w:r>
      <w:r w:rsidRPr="00D71F82">
        <w:rPr>
          <w:rFonts w:ascii="Arial" w:hAnsi="Arial" w:cs="Arial"/>
          <w:sz w:val="20"/>
          <w:szCs w:val="20"/>
        </w:rPr>
        <w:t>ствии (далее - заявление об исправлении допущенных опечаток и ошибок) по форме с</w:t>
      </w:r>
      <w:r w:rsidRPr="00D71F82">
        <w:rPr>
          <w:rFonts w:ascii="Arial" w:hAnsi="Arial" w:cs="Arial"/>
          <w:sz w:val="20"/>
          <w:szCs w:val="20"/>
        </w:rPr>
        <w:t>о</w:t>
      </w:r>
      <w:r w:rsidRPr="00D71F82">
        <w:rPr>
          <w:rFonts w:ascii="Arial" w:hAnsi="Arial" w:cs="Arial"/>
          <w:sz w:val="20"/>
          <w:szCs w:val="20"/>
        </w:rPr>
        <w:t>гласно Приложению N 2 к настоящему Административному регламенту в порядке, уст</w:t>
      </w:r>
      <w:r w:rsidRPr="00D71F82">
        <w:rPr>
          <w:rFonts w:ascii="Arial" w:hAnsi="Arial" w:cs="Arial"/>
          <w:sz w:val="20"/>
          <w:szCs w:val="20"/>
        </w:rPr>
        <w:t>а</w:t>
      </w:r>
      <w:r w:rsidRPr="00D71F82">
        <w:rPr>
          <w:rFonts w:ascii="Arial" w:hAnsi="Arial" w:cs="Arial"/>
          <w:sz w:val="20"/>
          <w:szCs w:val="20"/>
        </w:rPr>
        <w:t xml:space="preserve">новленном пунктами 2.4 - 2.7, 2.10 настоящего Административного регламента.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В случае подтверждения наличия допущенных опечаток, ошибок в уведомлении о с</w:t>
      </w:r>
      <w:r w:rsidRPr="00D71F82">
        <w:rPr>
          <w:rFonts w:ascii="Arial" w:hAnsi="Arial" w:cs="Arial"/>
          <w:sz w:val="20"/>
          <w:szCs w:val="20"/>
        </w:rPr>
        <w:t>о</w:t>
      </w:r>
      <w:r w:rsidRPr="00D71F82">
        <w:rPr>
          <w:rFonts w:ascii="Arial" w:hAnsi="Arial" w:cs="Arial"/>
          <w:sz w:val="20"/>
          <w:szCs w:val="20"/>
        </w:rPr>
        <w:t>ответствии, уведомлении о несоответствии Уполномоченный орган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w:t>
      </w:r>
      <w:r w:rsidRPr="00D71F82">
        <w:rPr>
          <w:rFonts w:ascii="Arial" w:hAnsi="Arial" w:cs="Arial"/>
          <w:sz w:val="20"/>
          <w:szCs w:val="20"/>
        </w:rPr>
        <w:t>т</w:t>
      </w:r>
      <w:r w:rsidRPr="00D71F82">
        <w:rPr>
          <w:rFonts w:ascii="Arial" w:hAnsi="Arial" w:cs="Arial"/>
          <w:sz w:val="20"/>
          <w:szCs w:val="20"/>
        </w:rPr>
        <w:t>вии указывается основание для внесения исправлений (реквизиты заявления об исправл</w:t>
      </w:r>
      <w:r w:rsidRPr="00D71F82">
        <w:rPr>
          <w:rFonts w:ascii="Arial" w:hAnsi="Arial" w:cs="Arial"/>
          <w:sz w:val="20"/>
          <w:szCs w:val="20"/>
        </w:rPr>
        <w:t>е</w:t>
      </w:r>
      <w:r w:rsidRPr="00D71F82">
        <w:rPr>
          <w:rFonts w:ascii="Arial" w:hAnsi="Arial" w:cs="Arial"/>
          <w:sz w:val="20"/>
          <w:szCs w:val="20"/>
        </w:rPr>
        <w:t>нии допущенных опечаток и ошибок и ссылка на соответствующую норму Градостро</w:t>
      </w:r>
      <w:r w:rsidRPr="00D71F82">
        <w:rPr>
          <w:rFonts w:ascii="Arial" w:hAnsi="Arial" w:cs="Arial"/>
          <w:sz w:val="20"/>
          <w:szCs w:val="20"/>
        </w:rPr>
        <w:t>и</w:t>
      </w:r>
      <w:r w:rsidRPr="00D71F82">
        <w:rPr>
          <w:rFonts w:ascii="Arial" w:hAnsi="Arial" w:cs="Arial"/>
          <w:sz w:val="20"/>
          <w:szCs w:val="20"/>
        </w:rPr>
        <w:t>тельного кодекса Российской Федерации) и дата внесения исправлений. Уведомление о с</w:t>
      </w:r>
      <w:r w:rsidRPr="00D71F82">
        <w:rPr>
          <w:rFonts w:ascii="Arial" w:hAnsi="Arial" w:cs="Arial"/>
          <w:sz w:val="20"/>
          <w:szCs w:val="20"/>
        </w:rPr>
        <w:t>о</w:t>
      </w:r>
      <w:r w:rsidRPr="00D71F82">
        <w:rPr>
          <w:rFonts w:ascii="Arial" w:hAnsi="Arial" w:cs="Arial"/>
          <w:sz w:val="20"/>
          <w:szCs w:val="20"/>
        </w:rPr>
        <w:t>ответствии, уведомление о несоответствии с внесенными исправлениями допущенных оп</w:t>
      </w:r>
      <w:r w:rsidRPr="00D71F82">
        <w:rPr>
          <w:rFonts w:ascii="Arial" w:hAnsi="Arial" w:cs="Arial"/>
          <w:sz w:val="20"/>
          <w:szCs w:val="20"/>
        </w:rPr>
        <w:t>е</w:t>
      </w:r>
      <w:r w:rsidRPr="00D71F82">
        <w:rPr>
          <w:rFonts w:ascii="Arial" w:hAnsi="Arial" w:cs="Arial"/>
          <w:sz w:val="20"/>
          <w:szCs w:val="20"/>
        </w:rPr>
        <w:t>чаток и ошибок либо решение об отказе во внесении исправлений в уведомление о соотве</w:t>
      </w:r>
      <w:r w:rsidRPr="00D71F82">
        <w:rPr>
          <w:rFonts w:ascii="Arial" w:hAnsi="Arial" w:cs="Arial"/>
          <w:sz w:val="20"/>
          <w:szCs w:val="20"/>
        </w:rPr>
        <w:t>т</w:t>
      </w:r>
      <w:r w:rsidRPr="00D71F82">
        <w:rPr>
          <w:rFonts w:ascii="Arial" w:hAnsi="Arial" w:cs="Arial"/>
          <w:sz w:val="20"/>
          <w:szCs w:val="20"/>
        </w:rPr>
        <w:t>ствии, уведомление о несоответствии по форме согласно Приложению N 3 к настоящему Административному регламенту направляется заявителю в порядке, установленном пун</w:t>
      </w:r>
      <w:r w:rsidRPr="00D71F82">
        <w:rPr>
          <w:rFonts w:ascii="Arial" w:hAnsi="Arial" w:cs="Arial"/>
          <w:sz w:val="20"/>
          <w:szCs w:val="20"/>
        </w:rPr>
        <w:t>к</w:t>
      </w:r>
      <w:r w:rsidRPr="00D71F82">
        <w:rPr>
          <w:rFonts w:ascii="Arial" w:hAnsi="Arial" w:cs="Arial"/>
          <w:sz w:val="20"/>
          <w:szCs w:val="20"/>
        </w:rPr>
        <w:t>том 2.21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w:t>
      </w:r>
      <w:r w:rsidRPr="00D71F82">
        <w:rPr>
          <w:rFonts w:ascii="Arial" w:hAnsi="Arial" w:cs="Arial"/>
          <w:sz w:val="20"/>
          <w:szCs w:val="20"/>
        </w:rPr>
        <w:t>п</w:t>
      </w:r>
      <w:r w:rsidRPr="00D71F82">
        <w:rPr>
          <w:rFonts w:ascii="Arial" w:hAnsi="Arial" w:cs="Arial"/>
          <w:sz w:val="20"/>
          <w:szCs w:val="20"/>
        </w:rPr>
        <w:t xml:space="preserve">ления заявления об исправлении допущенных опечаток и ошибок.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lastRenderedPageBreak/>
        <w:t>а</w:t>
      </w:r>
      <w:proofErr w:type="gramEnd"/>
      <w:r w:rsidRPr="00D71F82">
        <w:rPr>
          <w:rFonts w:ascii="Arial" w:hAnsi="Arial" w:cs="Arial"/>
          <w:sz w:val="20"/>
          <w:szCs w:val="20"/>
        </w:rPr>
        <w:t>) несоответствие заявителя кругу лиц, указанных в пункте 2.2 настоящего Админис</w:t>
      </w:r>
      <w:r w:rsidRPr="00D71F82">
        <w:rPr>
          <w:rFonts w:ascii="Arial" w:hAnsi="Arial" w:cs="Arial"/>
          <w:sz w:val="20"/>
          <w:szCs w:val="20"/>
        </w:rPr>
        <w:t>т</w:t>
      </w:r>
      <w:r w:rsidRPr="00D71F82">
        <w:rPr>
          <w:rFonts w:ascii="Arial" w:hAnsi="Arial" w:cs="Arial"/>
          <w:sz w:val="20"/>
          <w:szCs w:val="20"/>
        </w:rPr>
        <w:t xml:space="preserve">ративного регламента;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xml:space="preserve">) отсутствие факта допущения опечаток и ошибок в уведомлении о соответствии, уведомлении о несоответствии.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2.27. Порядок выдачи дубликата уведомления о соответствии, уведомления о несоо</w:t>
      </w:r>
      <w:r w:rsidRPr="00D71F82">
        <w:rPr>
          <w:rFonts w:ascii="Arial" w:hAnsi="Arial" w:cs="Arial"/>
          <w:sz w:val="20"/>
          <w:szCs w:val="20"/>
        </w:rPr>
        <w:t>т</w:t>
      </w:r>
      <w:r w:rsidRPr="00D71F82">
        <w:rPr>
          <w:rFonts w:ascii="Arial" w:hAnsi="Arial" w:cs="Arial"/>
          <w:sz w:val="20"/>
          <w:szCs w:val="20"/>
        </w:rPr>
        <w:t xml:space="preserve">ветствии.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Заявитель вправе обратиться в Уполномоченный орган с заявлением о выдаче дубл</w:t>
      </w:r>
      <w:r w:rsidRPr="00D71F82">
        <w:rPr>
          <w:rFonts w:ascii="Arial" w:hAnsi="Arial" w:cs="Arial"/>
          <w:sz w:val="20"/>
          <w:szCs w:val="20"/>
        </w:rPr>
        <w:t>и</w:t>
      </w:r>
      <w:r w:rsidRPr="00D71F82">
        <w:rPr>
          <w:rFonts w:ascii="Arial" w:hAnsi="Arial" w:cs="Arial"/>
          <w:sz w:val="20"/>
          <w:szCs w:val="20"/>
        </w:rPr>
        <w:t>ката уведомления о соответствии, уведомления о несоответствии (далее - заявление о выд</w:t>
      </w:r>
      <w:r w:rsidRPr="00D71F82">
        <w:rPr>
          <w:rFonts w:ascii="Arial" w:hAnsi="Arial" w:cs="Arial"/>
          <w:sz w:val="20"/>
          <w:szCs w:val="20"/>
        </w:rPr>
        <w:t>а</w:t>
      </w:r>
      <w:r w:rsidRPr="00D71F82">
        <w:rPr>
          <w:rFonts w:ascii="Arial" w:hAnsi="Arial" w:cs="Arial"/>
          <w:sz w:val="20"/>
          <w:szCs w:val="20"/>
        </w:rPr>
        <w:t>че дубликата) по форме согласно Приложению N 4 к настоящему Административному ре</w:t>
      </w:r>
      <w:r w:rsidRPr="00D71F82">
        <w:rPr>
          <w:rFonts w:ascii="Arial" w:hAnsi="Arial" w:cs="Arial"/>
          <w:sz w:val="20"/>
          <w:szCs w:val="20"/>
        </w:rPr>
        <w:t>г</w:t>
      </w:r>
      <w:r w:rsidRPr="00D71F82">
        <w:rPr>
          <w:rFonts w:ascii="Arial" w:hAnsi="Arial" w:cs="Arial"/>
          <w:sz w:val="20"/>
          <w:szCs w:val="20"/>
        </w:rPr>
        <w:t xml:space="preserve">ламенту, в порядке, установленном пунктами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2.4 - 2.7, 2.10 настоящего Административного регламента.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В случае отсутствия оснований для отказа в выдаче дубликата уведомления о соотве</w:t>
      </w:r>
      <w:r w:rsidRPr="00D71F82">
        <w:rPr>
          <w:rFonts w:ascii="Arial" w:hAnsi="Arial" w:cs="Arial"/>
          <w:sz w:val="20"/>
          <w:szCs w:val="20"/>
        </w:rPr>
        <w:t>т</w:t>
      </w:r>
      <w:r w:rsidRPr="00D71F82">
        <w:rPr>
          <w:rFonts w:ascii="Arial" w:hAnsi="Arial" w:cs="Arial"/>
          <w:sz w:val="20"/>
          <w:szCs w:val="20"/>
        </w:rPr>
        <w:t>ствии, уведомления о несоответствии, установленных пунктом 2.28 настоящего Админис</w:t>
      </w:r>
      <w:r w:rsidRPr="00D71F82">
        <w:rPr>
          <w:rFonts w:ascii="Arial" w:hAnsi="Arial" w:cs="Arial"/>
          <w:sz w:val="20"/>
          <w:szCs w:val="20"/>
        </w:rPr>
        <w:t>т</w:t>
      </w:r>
      <w:r w:rsidRPr="00D71F82">
        <w:rPr>
          <w:rFonts w:ascii="Arial" w:hAnsi="Arial" w:cs="Arial"/>
          <w:sz w:val="20"/>
          <w:szCs w:val="20"/>
        </w:rPr>
        <w:t>ративного регламента, Уполномоченный орган выдает дубликат уведомления о соответс</w:t>
      </w:r>
      <w:r w:rsidRPr="00D71F82">
        <w:rPr>
          <w:rFonts w:ascii="Arial" w:hAnsi="Arial" w:cs="Arial"/>
          <w:sz w:val="20"/>
          <w:szCs w:val="20"/>
        </w:rPr>
        <w:t>т</w:t>
      </w:r>
      <w:r w:rsidRPr="00D71F82">
        <w:rPr>
          <w:rFonts w:ascii="Arial" w:hAnsi="Arial" w:cs="Arial"/>
          <w:sz w:val="20"/>
          <w:szCs w:val="20"/>
        </w:rPr>
        <w:t>вии, уведомления о несоответствии с тем же регистрационным номером, который был ук</w:t>
      </w:r>
      <w:r w:rsidRPr="00D71F82">
        <w:rPr>
          <w:rFonts w:ascii="Arial" w:hAnsi="Arial" w:cs="Arial"/>
          <w:sz w:val="20"/>
          <w:szCs w:val="20"/>
        </w:rPr>
        <w:t>а</w:t>
      </w:r>
      <w:r w:rsidRPr="00D71F82">
        <w:rPr>
          <w:rFonts w:ascii="Arial" w:hAnsi="Arial" w:cs="Arial"/>
          <w:sz w:val="20"/>
          <w:szCs w:val="20"/>
        </w:rPr>
        <w:t>зан в ранее выданном уведомлении о соответствии, уведомлении о несоответствии. В сл</w:t>
      </w:r>
      <w:r w:rsidRPr="00D71F82">
        <w:rPr>
          <w:rFonts w:ascii="Arial" w:hAnsi="Arial" w:cs="Arial"/>
          <w:sz w:val="20"/>
          <w:szCs w:val="20"/>
        </w:rPr>
        <w:t>у</w:t>
      </w:r>
      <w:r w:rsidRPr="00D71F82">
        <w:rPr>
          <w:rFonts w:ascii="Arial" w:hAnsi="Arial" w:cs="Arial"/>
          <w:sz w:val="20"/>
          <w:szCs w:val="20"/>
        </w:rPr>
        <w:t>чае, если ранее заявителю было выдано уведомление о соответствии, уведомление о нес</w:t>
      </w:r>
      <w:r w:rsidRPr="00D71F82">
        <w:rPr>
          <w:rFonts w:ascii="Arial" w:hAnsi="Arial" w:cs="Arial"/>
          <w:sz w:val="20"/>
          <w:szCs w:val="20"/>
        </w:rPr>
        <w:t>о</w:t>
      </w:r>
      <w:r w:rsidRPr="00D71F82">
        <w:rPr>
          <w:rFonts w:ascii="Arial" w:hAnsi="Arial" w:cs="Arial"/>
          <w:sz w:val="20"/>
          <w:szCs w:val="20"/>
        </w:rPr>
        <w:t>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w:t>
      </w:r>
      <w:r w:rsidRPr="00D71F82">
        <w:rPr>
          <w:rFonts w:ascii="Arial" w:hAnsi="Arial" w:cs="Arial"/>
          <w:sz w:val="20"/>
          <w:szCs w:val="20"/>
        </w:rPr>
        <w:t>е</w:t>
      </w:r>
      <w:r w:rsidRPr="00D71F82">
        <w:rPr>
          <w:rFonts w:ascii="Arial" w:hAnsi="Arial" w:cs="Arial"/>
          <w:sz w:val="20"/>
          <w:szCs w:val="20"/>
        </w:rPr>
        <w:t>домления о соответствии, уведомления о несоответствии заявителю повторно представл</w:t>
      </w:r>
      <w:r w:rsidRPr="00D71F82">
        <w:rPr>
          <w:rFonts w:ascii="Arial" w:hAnsi="Arial" w:cs="Arial"/>
          <w:sz w:val="20"/>
          <w:szCs w:val="20"/>
        </w:rPr>
        <w:t>я</w:t>
      </w:r>
      <w:r w:rsidRPr="00D71F82">
        <w:rPr>
          <w:rFonts w:ascii="Arial" w:hAnsi="Arial" w:cs="Arial"/>
          <w:sz w:val="20"/>
          <w:szCs w:val="20"/>
        </w:rPr>
        <w:t xml:space="preserve">ется указанный документ.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Дубликат уведомления о соответствии, уведомления о несоответствии либо решение об отказе в выдаче дубликата уведомления о соответствии, уведомления о несоответствии по форме согласно Приложению N 5 к настоящему Административному регламенту н</w:t>
      </w:r>
      <w:r w:rsidRPr="00D71F82">
        <w:rPr>
          <w:rFonts w:ascii="Arial" w:hAnsi="Arial" w:cs="Arial"/>
          <w:sz w:val="20"/>
          <w:szCs w:val="20"/>
        </w:rPr>
        <w:t>а</w:t>
      </w:r>
      <w:r w:rsidRPr="00D71F82">
        <w:rPr>
          <w:rFonts w:ascii="Arial" w:hAnsi="Arial" w:cs="Arial"/>
          <w:sz w:val="20"/>
          <w:szCs w:val="20"/>
        </w:rPr>
        <w:t>правляется заявителю в порядке, установленном пунктом 2.21 настоящего Администрати</w:t>
      </w:r>
      <w:r w:rsidRPr="00D71F82">
        <w:rPr>
          <w:rFonts w:ascii="Arial" w:hAnsi="Arial" w:cs="Arial"/>
          <w:sz w:val="20"/>
          <w:szCs w:val="20"/>
        </w:rPr>
        <w:t>в</w:t>
      </w:r>
      <w:r w:rsidRPr="00D71F82">
        <w:rPr>
          <w:rFonts w:ascii="Arial" w:hAnsi="Arial" w:cs="Arial"/>
          <w:sz w:val="20"/>
          <w:szCs w:val="20"/>
        </w:rPr>
        <w:t>ного регламента, способом, указанным заявителем в заявлении о выдаче дубликата, в теч</w:t>
      </w:r>
      <w:r w:rsidRPr="00D71F82">
        <w:rPr>
          <w:rFonts w:ascii="Arial" w:hAnsi="Arial" w:cs="Arial"/>
          <w:sz w:val="20"/>
          <w:szCs w:val="20"/>
        </w:rPr>
        <w:t>е</w:t>
      </w:r>
      <w:r w:rsidRPr="00D71F82">
        <w:rPr>
          <w:rFonts w:ascii="Arial" w:hAnsi="Arial" w:cs="Arial"/>
          <w:sz w:val="20"/>
          <w:szCs w:val="20"/>
        </w:rPr>
        <w:t xml:space="preserve">ние пяти рабочих дней с даты поступления заявления о выдаче дубликата.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2.28. Исчерпывающий перечень оснований для отказа в выдаче дубликата уведомл</w:t>
      </w:r>
      <w:r w:rsidRPr="00D71F82">
        <w:rPr>
          <w:rFonts w:ascii="Arial" w:hAnsi="Arial" w:cs="Arial"/>
          <w:sz w:val="20"/>
          <w:szCs w:val="20"/>
        </w:rPr>
        <w:t>е</w:t>
      </w:r>
      <w:r w:rsidRPr="00D71F82">
        <w:rPr>
          <w:rFonts w:ascii="Arial" w:hAnsi="Arial" w:cs="Arial"/>
          <w:sz w:val="20"/>
          <w:szCs w:val="20"/>
        </w:rPr>
        <w:t xml:space="preserve">ния о соответствии, уведомления о несоответствии: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несоответствие</w:t>
      </w:r>
      <w:proofErr w:type="gramEnd"/>
      <w:r w:rsidRPr="00D71F82">
        <w:rPr>
          <w:rFonts w:ascii="Arial" w:hAnsi="Arial" w:cs="Arial"/>
          <w:sz w:val="20"/>
          <w:szCs w:val="20"/>
        </w:rPr>
        <w:t xml:space="preserve"> заявителя кругу лиц, указанных в пункте 2.2 настоящего Администр</w:t>
      </w:r>
      <w:r w:rsidRPr="00D71F82">
        <w:rPr>
          <w:rFonts w:ascii="Arial" w:hAnsi="Arial" w:cs="Arial"/>
          <w:sz w:val="20"/>
          <w:szCs w:val="20"/>
        </w:rPr>
        <w:t>а</w:t>
      </w:r>
      <w:r w:rsidRPr="00D71F82">
        <w:rPr>
          <w:rFonts w:ascii="Arial" w:hAnsi="Arial" w:cs="Arial"/>
          <w:sz w:val="20"/>
          <w:szCs w:val="20"/>
        </w:rPr>
        <w:t xml:space="preserve">тивного регламента. </w:t>
      </w:r>
    </w:p>
    <w:p w:rsidR="00D71F82" w:rsidRPr="00D71F82" w:rsidRDefault="00D71F82" w:rsidP="00D71F82">
      <w:pPr>
        <w:ind w:firstLine="540"/>
        <w:jc w:val="both"/>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Максимальный срок ожидания в очереди при подаче запроса о предоставлении муниц</w:t>
      </w:r>
      <w:r w:rsidRPr="00D71F82">
        <w:rPr>
          <w:rFonts w:ascii="Arial" w:hAnsi="Arial" w:cs="Arial"/>
          <w:b/>
          <w:sz w:val="20"/>
          <w:szCs w:val="20"/>
        </w:rPr>
        <w:t>и</w:t>
      </w:r>
      <w:r w:rsidRPr="00D71F82">
        <w:rPr>
          <w:rFonts w:ascii="Arial" w:hAnsi="Arial" w:cs="Arial"/>
          <w:b/>
          <w:sz w:val="20"/>
          <w:szCs w:val="20"/>
        </w:rPr>
        <w:t>пальной услуги и при получении результата предоставления муниципальной услуги</w:t>
      </w:r>
    </w:p>
    <w:p w:rsidR="00D71F82" w:rsidRPr="00D71F82" w:rsidRDefault="00D71F82" w:rsidP="00D71F82">
      <w:pPr>
        <w:jc w:val="both"/>
        <w:rPr>
          <w:rFonts w:ascii="Arial" w:hAnsi="Arial" w:cs="Arial"/>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w:t>
      </w:r>
      <w:r w:rsidRPr="00D71F82">
        <w:rPr>
          <w:rFonts w:ascii="Arial" w:hAnsi="Arial" w:cs="Arial"/>
          <w:sz w:val="20"/>
          <w:szCs w:val="20"/>
        </w:rPr>
        <w:t>и</w:t>
      </w:r>
      <w:r w:rsidRPr="00D71F82">
        <w:rPr>
          <w:rFonts w:ascii="Arial" w:hAnsi="Arial" w:cs="Arial"/>
          <w:sz w:val="20"/>
          <w:szCs w:val="20"/>
        </w:rPr>
        <w:t xml:space="preserve">нут. </w:t>
      </w:r>
    </w:p>
    <w:p w:rsidR="00D71F82" w:rsidRPr="00D71F82" w:rsidRDefault="00D71F82" w:rsidP="00D71F82">
      <w:pPr>
        <w:ind w:firstLine="540"/>
        <w:jc w:val="both"/>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w:t>
      </w:r>
      <w:r w:rsidRPr="00D71F82">
        <w:rPr>
          <w:rFonts w:ascii="Arial" w:hAnsi="Arial" w:cs="Arial"/>
          <w:b/>
          <w:sz w:val="20"/>
          <w:szCs w:val="20"/>
        </w:rPr>
        <w:t>ы</w:t>
      </w:r>
      <w:r w:rsidRPr="00D71F82">
        <w:rPr>
          <w:rFonts w:ascii="Arial" w:hAnsi="Arial" w:cs="Arial"/>
          <w:b/>
          <w:sz w:val="20"/>
          <w:szCs w:val="20"/>
        </w:rPr>
        <w:t>даваемых) организациями, участвующими в предоставлении муниципальной услуги</w:t>
      </w:r>
    </w:p>
    <w:p w:rsidR="00D71F82" w:rsidRPr="00D71F82" w:rsidRDefault="00D71F82" w:rsidP="00D71F82">
      <w:pPr>
        <w:jc w:val="both"/>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2.30. Услуги, необходимые и обязательные для предоставления муниципальной усл</w:t>
      </w:r>
      <w:r w:rsidRPr="00D71F82">
        <w:rPr>
          <w:rFonts w:ascii="Arial" w:hAnsi="Arial" w:cs="Arial"/>
          <w:sz w:val="20"/>
          <w:szCs w:val="20"/>
        </w:rPr>
        <w:t>у</w:t>
      </w:r>
      <w:r w:rsidRPr="00D71F82">
        <w:rPr>
          <w:rFonts w:ascii="Arial" w:hAnsi="Arial" w:cs="Arial"/>
          <w:sz w:val="20"/>
          <w:szCs w:val="20"/>
        </w:rPr>
        <w:t xml:space="preserve">ги, отсутствуют.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2.31. При предоставлении муниципальной услуги запрещается требовать от заявителя: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Представления документов и информации или осуществления действий, представл</w:t>
      </w:r>
      <w:r w:rsidRPr="00D71F82">
        <w:rPr>
          <w:rFonts w:ascii="Arial" w:hAnsi="Arial" w:cs="Arial"/>
          <w:sz w:val="20"/>
          <w:szCs w:val="20"/>
        </w:rPr>
        <w:t>е</w:t>
      </w:r>
      <w:r w:rsidRPr="00D71F82">
        <w:rPr>
          <w:rFonts w:ascii="Arial" w:hAnsi="Arial" w:cs="Arial"/>
          <w:sz w:val="20"/>
          <w:szCs w:val="20"/>
        </w:rPr>
        <w:t>ние или осуществление которых не предусмотрено нормативными правовыми актами, р</w:t>
      </w:r>
      <w:r w:rsidRPr="00D71F82">
        <w:rPr>
          <w:rFonts w:ascii="Arial" w:hAnsi="Arial" w:cs="Arial"/>
          <w:sz w:val="20"/>
          <w:szCs w:val="20"/>
        </w:rPr>
        <w:t>е</w:t>
      </w:r>
      <w:r w:rsidRPr="00D71F82">
        <w:rPr>
          <w:rFonts w:ascii="Arial" w:hAnsi="Arial" w:cs="Arial"/>
          <w:sz w:val="20"/>
          <w:szCs w:val="20"/>
        </w:rPr>
        <w:t xml:space="preserve">гулирующими отношения, возникающие в связи с предоставлением муниципальной услуги;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Представления документов и информации, которые в соответствии с нормативными правовыми актами Российской Федерации и Новосибирской области, муниципальными правовыми актами города Куйбышева Куйбышевского района </w:t>
      </w:r>
      <w:proofErr w:type="spellStart"/>
      <w:r w:rsidRPr="00D71F82">
        <w:rPr>
          <w:rFonts w:ascii="Arial" w:hAnsi="Arial" w:cs="Arial"/>
          <w:sz w:val="20"/>
          <w:szCs w:val="20"/>
        </w:rPr>
        <w:t>района</w:t>
      </w:r>
      <w:proofErr w:type="spellEnd"/>
      <w:r w:rsidRPr="00D71F82">
        <w:rPr>
          <w:rFonts w:ascii="Arial" w:hAnsi="Arial" w:cs="Arial"/>
          <w:sz w:val="20"/>
          <w:szCs w:val="20"/>
        </w:rPr>
        <w:t xml:space="preserve"> Новосибирской области находятся в распоряжении органов, предоставляющих муниципальную услугу, государственных органов, органов м</w:t>
      </w:r>
      <w:r w:rsidRPr="00D71F82">
        <w:rPr>
          <w:rFonts w:ascii="Arial" w:hAnsi="Arial" w:cs="Arial"/>
          <w:sz w:val="20"/>
          <w:szCs w:val="20"/>
        </w:rPr>
        <w:t>е</w:t>
      </w:r>
      <w:r w:rsidRPr="00D71F82">
        <w:rPr>
          <w:rFonts w:ascii="Arial" w:hAnsi="Arial" w:cs="Arial"/>
          <w:sz w:val="20"/>
          <w:szCs w:val="20"/>
        </w:rPr>
        <w:t>стного самоуправления и (или) подведомственных государственным органам и органам м</w:t>
      </w:r>
      <w:r w:rsidRPr="00D71F82">
        <w:rPr>
          <w:rFonts w:ascii="Arial" w:hAnsi="Arial" w:cs="Arial"/>
          <w:sz w:val="20"/>
          <w:szCs w:val="20"/>
        </w:rPr>
        <w:t>е</w:t>
      </w:r>
      <w:r w:rsidRPr="00D71F82">
        <w:rPr>
          <w:rFonts w:ascii="Arial" w:hAnsi="Arial" w:cs="Arial"/>
          <w:sz w:val="20"/>
          <w:szCs w:val="20"/>
        </w:rPr>
        <w:t>стного самоуправления организаций, участвующих в предоставлении муниципальных у</w:t>
      </w:r>
      <w:r w:rsidRPr="00D71F82">
        <w:rPr>
          <w:rFonts w:ascii="Arial" w:hAnsi="Arial" w:cs="Arial"/>
          <w:sz w:val="20"/>
          <w:szCs w:val="20"/>
        </w:rPr>
        <w:t>с</w:t>
      </w:r>
      <w:r w:rsidRPr="00D71F82">
        <w:rPr>
          <w:rFonts w:ascii="Arial" w:hAnsi="Arial" w:cs="Arial"/>
          <w:sz w:val="20"/>
          <w:szCs w:val="20"/>
        </w:rPr>
        <w:t>луг, за исключением документов, указанных в части 6 статьи 7 Федерального закона от 27 июля 2010 года N 210-ФЗ "Об организации предоставления государственных и муниц</w:t>
      </w:r>
      <w:r w:rsidRPr="00D71F82">
        <w:rPr>
          <w:rFonts w:ascii="Arial" w:hAnsi="Arial" w:cs="Arial"/>
          <w:sz w:val="20"/>
          <w:szCs w:val="20"/>
        </w:rPr>
        <w:t>и</w:t>
      </w:r>
      <w:r w:rsidRPr="00D71F82">
        <w:rPr>
          <w:rFonts w:ascii="Arial" w:hAnsi="Arial" w:cs="Arial"/>
          <w:sz w:val="20"/>
          <w:szCs w:val="20"/>
        </w:rPr>
        <w:t xml:space="preserve">пальных услуг" (далее - Федеральный закон N 210-ФЗ);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Представления документов и информации, отсутствие и (или) недостоверность кот</w:t>
      </w:r>
      <w:r w:rsidRPr="00D71F82">
        <w:rPr>
          <w:rFonts w:ascii="Arial" w:hAnsi="Arial" w:cs="Arial"/>
          <w:sz w:val="20"/>
          <w:szCs w:val="20"/>
        </w:rPr>
        <w:t>о</w:t>
      </w:r>
      <w:r w:rsidRPr="00D71F82">
        <w:rPr>
          <w:rFonts w:ascii="Arial" w:hAnsi="Arial" w:cs="Arial"/>
          <w:sz w:val="20"/>
          <w:szCs w:val="20"/>
        </w:rPr>
        <w:t xml:space="preserve">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изменение требований нормативных правовых актов, касающихся предоставления м</w:t>
      </w:r>
      <w:r w:rsidRPr="00D71F82">
        <w:rPr>
          <w:rFonts w:ascii="Arial" w:hAnsi="Arial" w:cs="Arial"/>
          <w:sz w:val="20"/>
          <w:szCs w:val="20"/>
        </w:rPr>
        <w:t>у</w:t>
      </w:r>
      <w:r w:rsidRPr="00D71F82">
        <w:rPr>
          <w:rFonts w:ascii="Arial" w:hAnsi="Arial" w:cs="Arial"/>
          <w:sz w:val="20"/>
          <w:szCs w:val="20"/>
        </w:rPr>
        <w:t>ниципальной услуги, после первоначальной подачи уведомления о планируемом стро</w:t>
      </w:r>
      <w:r w:rsidRPr="00D71F82">
        <w:rPr>
          <w:rFonts w:ascii="Arial" w:hAnsi="Arial" w:cs="Arial"/>
          <w:sz w:val="20"/>
          <w:szCs w:val="20"/>
        </w:rPr>
        <w:t>и</w:t>
      </w:r>
      <w:r w:rsidRPr="00D71F82">
        <w:rPr>
          <w:rFonts w:ascii="Arial" w:hAnsi="Arial" w:cs="Arial"/>
          <w:sz w:val="20"/>
          <w:szCs w:val="20"/>
        </w:rPr>
        <w:t xml:space="preserve">тельстве, уведомления об изменении параметров;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lastRenderedPageBreak/>
        <w:t>б</w:t>
      </w:r>
      <w:proofErr w:type="gramEnd"/>
      <w:r w:rsidRPr="00D71F82">
        <w:rPr>
          <w:rFonts w:ascii="Arial" w:hAnsi="Arial" w:cs="Arial"/>
          <w:sz w:val="20"/>
          <w:szCs w:val="20"/>
        </w:rPr>
        <w:t>) наличие ошибок в уведомлении о планируемом строительстве, уведомления об изм</w:t>
      </w:r>
      <w:r w:rsidRPr="00D71F82">
        <w:rPr>
          <w:rFonts w:ascii="Arial" w:hAnsi="Arial" w:cs="Arial"/>
          <w:sz w:val="20"/>
          <w:szCs w:val="20"/>
        </w:rPr>
        <w:t>е</w:t>
      </w:r>
      <w:r w:rsidRPr="00D71F82">
        <w:rPr>
          <w:rFonts w:ascii="Arial" w:hAnsi="Arial" w:cs="Arial"/>
          <w:sz w:val="20"/>
          <w:szCs w:val="20"/>
        </w:rPr>
        <w:t>нении параметров и документах, поданных заявителем после первоначального отказа в приеме документов, необходимых для предоставления муниципальной услуги, либо в пр</w:t>
      </w:r>
      <w:r w:rsidRPr="00D71F82">
        <w:rPr>
          <w:rFonts w:ascii="Arial" w:hAnsi="Arial" w:cs="Arial"/>
          <w:sz w:val="20"/>
          <w:szCs w:val="20"/>
        </w:rPr>
        <w:t>е</w:t>
      </w:r>
      <w:r w:rsidRPr="00D71F82">
        <w:rPr>
          <w:rFonts w:ascii="Arial" w:hAnsi="Arial" w:cs="Arial"/>
          <w:sz w:val="20"/>
          <w:szCs w:val="20"/>
        </w:rPr>
        <w:t xml:space="preserve">доставлении муниципальной услуги и не включенных в представленный ранее комплект документов;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истечение срока действия документов или изменение информации после первоначал</w:t>
      </w:r>
      <w:r w:rsidRPr="00D71F82">
        <w:rPr>
          <w:rFonts w:ascii="Arial" w:hAnsi="Arial" w:cs="Arial"/>
          <w:sz w:val="20"/>
          <w:szCs w:val="20"/>
        </w:rPr>
        <w:t>ь</w:t>
      </w:r>
      <w:r w:rsidRPr="00D71F82">
        <w:rPr>
          <w:rFonts w:ascii="Arial" w:hAnsi="Arial" w:cs="Arial"/>
          <w:sz w:val="20"/>
          <w:szCs w:val="20"/>
        </w:rPr>
        <w:t>ного отказа в приеме документов, необходимых для предоставления муниципальной усл</w:t>
      </w:r>
      <w:r w:rsidRPr="00D71F82">
        <w:rPr>
          <w:rFonts w:ascii="Arial" w:hAnsi="Arial" w:cs="Arial"/>
          <w:sz w:val="20"/>
          <w:szCs w:val="20"/>
        </w:rPr>
        <w:t>у</w:t>
      </w:r>
      <w:r w:rsidRPr="00D71F82">
        <w:rPr>
          <w:rFonts w:ascii="Arial" w:hAnsi="Arial" w:cs="Arial"/>
          <w:sz w:val="20"/>
          <w:szCs w:val="20"/>
        </w:rPr>
        <w:t xml:space="preserve">ги, либо в предоставлении муниципальной услуги;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г) выявление документально подтвержденного факта (признаков) ошибочного или пр</w:t>
      </w:r>
      <w:r w:rsidRPr="00D71F82">
        <w:rPr>
          <w:rFonts w:ascii="Arial" w:hAnsi="Arial" w:cs="Arial"/>
          <w:sz w:val="20"/>
          <w:szCs w:val="20"/>
        </w:rPr>
        <w:t>о</w:t>
      </w:r>
      <w:r w:rsidRPr="00D71F82">
        <w:rPr>
          <w:rFonts w:ascii="Arial" w:hAnsi="Arial" w:cs="Arial"/>
          <w:sz w:val="20"/>
          <w:szCs w:val="20"/>
        </w:rPr>
        <w:t>тивоправного действия (бездействия) специалиста Уполномоченного органа,  работника многофункционального центра, работника организации, предусмотре</w:t>
      </w:r>
      <w:r w:rsidRPr="00D71F82">
        <w:rPr>
          <w:rFonts w:ascii="Arial" w:hAnsi="Arial" w:cs="Arial"/>
          <w:sz w:val="20"/>
          <w:szCs w:val="20"/>
        </w:rPr>
        <w:t>н</w:t>
      </w:r>
      <w:r w:rsidRPr="00D71F82">
        <w:rPr>
          <w:rFonts w:ascii="Arial" w:hAnsi="Arial" w:cs="Arial"/>
          <w:sz w:val="20"/>
          <w:szCs w:val="20"/>
        </w:rPr>
        <w:t>ной частью 1.1 статьи 16 Федерального закона N 210-ФЗ, при первоначальном отказе в приеме документов, необходимых для предоставления муниципальной услуги, либо в пр</w:t>
      </w:r>
      <w:r w:rsidRPr="00D71F82">
        <w:rPr>
          <w:rFonts w:ascii="Arial" w:hAnsi="Arial" w:cs="Arial"/>
          <w:sz w:val="20"/>
          <w:szCs w:val="20"/>
        </w:rPr>
        <w:t>е</w:t>
      </w:r>
      <w:r w:rsidRPr="00D71F82">
        <w:rPr>
          <w:rFonts w:ascii="Arial" w:hAnsi="Arial" w:cs="Arial"/>
          <w:sz w:val="20"/>
          <w:szCs w:val="20"/>
        </w:rPr>
        <w:t>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w:t>
      </w:r>
      <w:r w:rsidRPr="00D71F82">
        <w:rPr>
          <w:rFonts w:ascii="Arial" w:hAnsi="Arial" w:cs="Arial"/>
          <w:sz w:val="20"/>
          <w:szCs w:val="20"/>
        </w:rPr>
        <w:t>ь</w:t>
      </w:r>
      <w:r w:rsidRPr="00D71F82">
        <w:rPr>
          <w:rFonts w:ascii="Arial" w:hAnsi="Arial" w:cs="Arial"/>
          <w:sz w:val="20"/>
          <w:szCs w:val="20"/>
        </w:rPr>
        <w:t>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w:t>
      </w:r>
      <w:r w:rsidRPr="00D71F82">
        <w:rPr>
          <w:rFonts w:ascii="Arial" w:hAnsi="Arial" w:cs="Arial"/>
          <w:sz w:val="20"/>
          <w:szCs w:val="20"/>
        </w:rPr>
        <w:t>а</w:t>
      </w:r>
      <w:r w:rsidRPr="00D71F82">
        <w:rPr>
          <w:rFonts w:ascii="Arial" w:hAnsi="Arial" w:cs="Arial"/>
          <w:sz w:val="20"/>
          <w:szCs w:val="20"/>
        </w:rPr>
        <w:t>кона N 210-ФЗ, уведомляется заявитель, а также приносятся извинения за доставленные н</w:t>
      </w:r>
      <w:r w:rsidRPr="00D71F82">
        <w:rPr>
          <w:rFonts w:ascii="Arial" w:hAnsi="Arial" w:cs="Arial"/>
          <w:sz w:val="20"/>
          <w:szCs w:val="20"/>
        </w:rPr>
        <w:t>е</w:t>
      </w:r>
      <w:r w:rsidRPr="00D71F82">
        <w:rPr>
          <w:rFonts w:ascii="Arial" w:hAnsi="Arial" w:cs="Arial"/>
          <w:sz w:val="20"/>
          <w:szCs w:val="20"/>
        </w:rPr>
        <w:t xml:space="preserve">удобства. </w:t>
      </w:r>
    </w:p>
    <w:p w:rsidR="00D71F82" w:rsidRPr="00D71F82" w:rsidRDefault="00D71F82" w:rsidP="00D71F82">
      <w:pPr>
        <w:ind w:firstLine="540"/>
        <w:jc w:val="both"/>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Требования к помещениям, в которых предоставляется муниципальная услуга</w:t>
      </w:r>
    </w:p>
    <w:p w:rsidR="00D71F82" w:rsidRPr="00D71F82" w:rsidRDefault="00D71F82" w:rsidP="00D71F82">
      <w:pPr>
        <w:jc w:val="both"/>
        <w:rPr>
          <w:rFonts w:ascii="Arial" w:hAnsi="Arial" w:cs="Arial"/>
          <w:b/>
          <w:sz w:val="20"/>
          <w:szCs w:val="20"/>
        </w:rPr>
      </w:pPr>
      <w:r w:rsidRPr="00D71F82">
        <w:rPr>
          <w:rFonts w:ascii="Arial" w:hAnsi="Arial" w:cs="Arial"/>
          <w:b/>
          <w:sz w:val="20"/>
          <w:szCs w:val="20"/>
        </w:rPr>
        <w:t xml:space="preserve">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2.32. Местоположение административных зданий, в которых осуществляется прием уведомлений о планируемом строительстве, уведомлений об изменении параметров и д</w:t>
      </w:r>
      <w:r w:rsidRPr="00D71F82">
        <w:rPr>
          <w:rFonts w:ascii="Arial" w:hAnsi="Arial" w:cs="Arial"/>
          <w:sz w:val="20"/>
          <w:szCs w:val="20"/>
        </w:rPr>
        <w:t>о</w:t>
      </w:r>
      <w:r w:rsidRPr="00D71F82">
        <w:rPr>
          <w:rFonts w:ascii="Arial" w:hAnsi="Arial" w:cs="Arial"/>
          <w:sz w:val="20"/>
          <w:szCs w:val="20"/>
        </w:rPr>
        <w:t xml:space="preserve">кументов, необходимых для предоставления государственной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w:t>
      </w:r>
      <w:r w:rsidRPr="00D71F82">
        <w:rPr>
          <w:rFonts w:ascii="Arial" w:hAnsi="Arial" w:cs="Arial"/>
          <w:sz w:val="20"/>
          <w:szCs w:val="20"/>
        </w:rPr>
        <w:t>а</w:t>
      </w:r>
      <w:r w:rsidRPr="00D71F82">
        <w:rPr>
          <w:rFonts w:ascii="Arial" w:hAnsi="Arial" w:cs="Arial"/>
          <w:sz w:val="20"/>
          <w:szCs w:val="20"/>
        </w:rPr>
        <w:t>ется стоянка (парковка) для личного автомобильного транспорта заявителей. За пользов</w:t>
      </w:r>
      <w:r w:rsidRPr="00D71F82">
        <w:rPr>
          <w:rFonts w:ascii="Arial" w:hAnsi="Arial" w:cs="Arial"/>
          <w:sz w:val="20"/>
          <w:szCs w:val="20"/>
        </w:rPr>
        <w:t>а</w:t>
      </w:r>
      <w:r w:rsidRPr="00D71F82">
        <w:rPr>
          <w:rFonts w:ascii="Arial" w:hAnsi="Arial" w:cs="Arial"/>
          <w:sz w:val="20"/>
          <w:szCs w:val="20"/>
        </w:rPr>
        <w:t xml:space="preserve">ние стоянкой (парковкой) с заявителей плата не взимается.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Для парковки специальных автотранспортных средств инвалидов на стоянке (парко</w:t>
      </w:r>
      <w:r w:rsidRPr="00D71F82">
        <w:rPr>
          <w:rFonts w:ascii="Arial" w:hAnsi="Arial" w:cs="Arial"/>
          <w:sz w:val="20"/>
          <w:szCs w:val="20"/>
        </w:rPr>
        <w:t>в</w:t>
      </w:r>
      <w:r w:rsidRPr="00D71F82">
        <w:rPr>
          <w:rFonts w:ascii="Arial" w:hAnsi="Arial" w:cs="Arial"/>
          <w:sz w:val="20"/>
          <w:szCs w:val="20"/>
        </w:rPr>
        <w:t xml:space="preserve">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В целях обеспечения беспрепятственного доступа заявителей, в том числе передв</w:t>
      </w:r>
      <w:r w:rsidRPr="00D71F82">
        <w:rPr>
          <w:rFonts w:ascii="Arial" w:hAnsi="Arial" w:cs="Arial"/>
          <w:sz w:val="20"/>
          <w:szCs w:val="20"/>
        </w:rPr>
        <w:t>и</w:t>
      </w:r>
      <w:r w:rsidRPr="00D71F82">
        <w:rPr>
          <w:rFonts w:ascii="Arial" w:hAnsi="Arial" w:cs="Arial"/>
          <w:sz w:val="20"/>
          <w:szCs w:val="20"/>
        </w:rPr>
        <w:t>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w:t>
      </w:r>
      <w:r w:rsidRPr="00D71F82">
        <w:rPr>
          <w:rFonts w:ascii="Arial" w:hAnsi="Arial" w:cs="Arial"/>
          <w:sz w:val="20"/>
          <w:szCs w:val="20"/>
        </w:rPr>
        <w:t>о</w:t>
      </w:r>
      <w:r w:rsidRPr="00D71F82">
        <w:rPr>
          <w:rFonts w:ascii="Arial" w:hAnsi="Arial" w:cs="Arial"/>
          <w:sz w:val="20"/>
          <w:szCs w:val="20"/>
        </w:rPr>
        <w:t xml:space="preserve">нодательством Российской Федерации о социальной защите инвалидов.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Центральный вход в здание Уполномоченного органа должен быть оборудован и</w:t>
      </w:r>
      <w:r w:rsidRPr="00D71F82">
        <w:rPr>
          <w:rFonts w:ascii="Arial" w:hAnsi="Arial" w:cs="Arial"/>
          <w:sz w:val="20"/>
          <w:szCs w:val="20"/>
        </w:rPr>
        <w:t>н</w:t>
      </w:r>
      <w:r w:rsidRPr="00D71F82">
        <w:rPr>
          <w:rFonts w:ascii="Arial" w:hAnsi="Arial" w:cs="Arial"/>
          <w:sz w:val="20"/>
          <w:szCs w:val="20"/>
        </w:rPr>
        <w:t xml:space="preserve">формационной табличкой (вывеской), содержащей информацию: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наименование</w:t>
      </w:r>
      <w:proofErr w:type="gramEnd"/>
      <w:r w:rsidRPr="00D71F82">
        <w:rPr>
          <w:rFonts w:ascii="Arial" w:hAnsi="Arial" w:cs="Arial"/>
          <w:sz w:val="20"/>
          <w:szCs w:val="20"/>
        </w:rPr>
        <w:t xml:space="preserve">;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местонахождение</w:t>
      </w:r>
      <w:proofErr w:type="gramEnd"/>
      <w:r w:rsidRPr="00D71F82">
        <w:rPr>
          <w:rFonts w:ascii="Arial" w:hAnsi="Arial" w:cs="Arial"/>
          <w:sz w:val="20"/>
          <w:szCs w:val="20"/>
        </w:rPr>
        <w:t xml:space="preserve"> и юридический адрес;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режим</w:t>
      </w:r>
      <w:proofErr w:type="gramEnd"/>
      <w:r w:rsidRPr="00D71F82">
        <w:rPr>
          <w:rFonts w:ascii="Arial" w:hAnsi="Arial" w:cs="Arial"/>
          <w:sz w:val="20"/>
          <w:szCs w:val="20"/>
        </w:rPr>
        <w:t xml:space="preserve"> работы; график приема;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номера</w:t>
      </w:r>
      <w:proofErr w:type="gramEnd"/>
      <w:r w:rsidRPr="00D71F82">
        <w:rPr>
          <w:rFonts w:ascii="Arial" w:hAnsi="Arial" w:cs="Arial"/>
          <w:sz w:val="20"/>
          <w:szCs w:val="20"/>
        </w:rPr>
        <w:t xml:space="preserve"> телефонов для справок.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Помещения, в которых предоставляется муниципальная услуга, должны соответств</w:t>
      </w:r>
      <w:r w:rsidRPr="00D71F82">
        <w:rPr>
          <w:rFonts w:ascii="Arial" w:hAnsi="Arial" w:cs="Arial"/>
          <w:sz w:val="20"/>
          <w:szCs w:val="20"/>
        </w:rPr>
        <w:t>о</w:t>
      </w:r>
      <w:r w:rsidRPr="00D71F82">
        <w:rPr>
          <w:rFonts w:ascii="Arial" w:hAnsi="Arial" w:cs="Arial"/>
          <w:sz w:val="20"/>
          <w:szCs w:val="20"/>
        </w:rPr>
        <w:t xml:space="preserve">вать санитарно-эпидемиологическим правилам и нормативам.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Помещения, в которых предоставляется муниципальная услуга, оснащаются: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противопожарной</w:t>
      </w:r>
      <w:proofErr w:type="gramEnd"/>
      <w:r w:rsidRPr="00D71F82">
        <w:rPr>
          <w:rFonts w:ascii="Arial" w:hAnsi="Arial" w:cs="Arial"/>
          <w:sz w:val="20"/>
          <w:szCs w:val="20"/>
        </w:rPr>
        <w:t xml:space="preserve"> системой и средствами пожаротушения;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системой</w:t>
      </w:r>
      <w:proofErr w:type="gramEnd"/>
      <w:r w:rsidRPr="00D71F82">
        <w:rPr>
          <w:rFonts w:ascii="Arial" w:hAnsi="Arial" w:cs="Arial"/>
          <w:sz w:val="20"/>
          <w:szCs w:val="20"/>
        </w:rPr>
        <w:t xml:space="preserve"> оповещения о возни</w:t>
      </w:r>
      <w:r w:rsidRPr="00D71F82">
        <w:rPr>
          <w:rFonts w:ascii="Arial" w:hAnsi="Arial" w:cs="Arial"/>
          <w:sz w:val="20"/>
          <w:szCs w:val="20"/>
        </w:rPr>
        <w:t>к</w:t>
      </w:r>
      <w:r w:rsidRPr="00D71F82">
        <w:rPr>
          <w:rFonts w:ascii="Arial" w:hAnsi="Arial" w:cs="Arial"/>
          <w:sz w:val="20"/>
          <w:szCs w:val="20"/>
        </w:rPr>
        <w:t xml:space="preserve">новении чрезвычайной ситуации;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средствами</w:t>
      </w:r>
      <w:proofErr w:type="gramEnd"/>
      <w:r w:rsidRPr="00D71F82">
        <w:rPr>
          <w:rFonts w:ascii="Arial" w:hAnsi="Arial" w:cs="Arial"/>
          <w:sz w:val="20"/>
          <w:szCs w:val="20"/>
        </w:rPr>
        <w:t xml:space="preserve"> оказания первой медицинской помощи;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туалетными</w:t>
      </w:r>
      <w:proofErr w:type="gramEnd"/>
      <w:r w:rsidRPr="00D71F82">
        <w:rPr>
          <w:rFonts w:ascii="Arial" w:hAnsi="Arial" w:cs="Arial"/>
          <w:sz w:val="20"/>
          <w:szCs w:val="20"/>
        </w:rPr>
        <w:t xml:space="preserve"> комнатами для посетителей.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Зал ожидания Заявителей оборудуется стульями, скамьями, количество которых опр</w:t>
      </w:r>
      <w:r w:rsidRPr="00D71F82">
        <w:rPr>
          <w:rFonts w:ascii="Arial" w:hAnsi="Arial" w:cs="Arial"/>
          <w:sz w:val="20"/>
          <w:szCs w:val="20"/>
        </w:rPr>
        <w:t>е</w:t>
      </w:r>
      <w:r w:rsidRPr="00D71F82">
        <w:rPr>
          <w:rFonts w:ascii="Arial" w:hAnsi="Arial" w:cs="Arial"/>
          <w:sz w:val="20"/>
          <w:szCs w:val="20"/>
        </w:rPr>
        <w:t xml:space="preserve">деляется исходя из фактической нагрузки и возможностей для их размещения в помещении, а также информационными стендами.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Места для заполнения заявлений оборудуются стульями, столами (стойками), бланк</w:t>
      </w:r>
      <w:r w:rsidRPr="00D71F82">
        <w:rPr>
          <w:rFonts w:ascii="Arial" w:hAnsi="Arial" w:cs="Arial"/>
          <w:sz w:val="20"/>
          <w:szCs w:val="20"/>
        </w:rPr>
        <w:t>а</w:t>
      </w:r>
      <w:r w:rsidRPr="00D71F82">
        <w:rPr>
          <w:rFonts w:ascii="Arial" w:hAnsi="Arial" w:cs="Arial"/>
          <w:sz w:val="20"/>
          <w:szCs w:val="20"/>
        </w:rPr>
        <w:t xml:space="preserve">ми заявлений, письменными принадлежностями.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Места приема Заявителей оборудуются информационными табличками (вывесками) с указанием: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номера</w:t>
      </w:r>
      <w:proofErr w:type="gramEnd"/>
      <w:r w:rsidRPr="00D71F82">
        <w:rPr>
          <w:rFonts w:ascii="Arial" w:hAnsi="Arial" w:cs="Arial"/>
          <w:sz w:val="20"/>
          <w:szCs w:val="20"/>
        </w:rPr>
        <w:t xml:space="preserve"> кабинета и наименования отдела;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lastRenderedPageBreak/>
        <w:t>фамилии</w:t>
      </w:r>
      <w:proofErr w:type="gramEnd"/>
      <w:r w:rsidRPr="00D71F82">
        <w:rPr>
          <w:rFonts w:ascii="Arial" w:hAnsi="Arial" w:cs="Arial"/>
          <w:sz w:val="20"/>
          <w:szCs w:val="20"/>
        </w:rPr>
        <w:t>, имени и отчества (последнее - при наличии), должности ответственного л</w:t>
      </w:r>
      <w:r w:rsidRPr="00D71F82">
        <w:rPr>
          <w:rFonts w:ascii="Arial" w:hAnsi="Arial" w:cs="Arial"/>
          <w:sz w:val="20"/>
          <w:szCs w:val="20"/>
        </w:rPr>
        <w:t>и</w:t>
      </w:r>
      <w:r w:rsidRPr="00D71F82">
        <w:rPr>
          <w:rFonts w:ascii="Arial" w:hAnsi="Arial" w:cs="Arial"/>
          <w:sz w:val="20"/>
          <w:szCs w:val="20"/>
        </w:rPr>
        <w:t xml:space="preserve">ца за прием документов;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графика</w:t>
      </w:r>
      <w:proofErr w:type="gramEnd"/>
      <w:r w:rsidRPr="00D71F82">
        <w:rPr>
          <w:rFonts w:ascii="Arial" w:hAnsi="Arial" w:cs="Arial"/>
          <w:sz w:val="20"/>
          <w:szCs w:val="20"/>
        </w:rPr>
        <w:t xml:space="preserve"> приема Заявителей.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Рабочее место каждого специалиста ответственного за прием документов, должно быть об</w:t>
      </w:r>
      <w:r w:rsidRPr="00D71F82">
        <w:rPr>
          <w:rFonts w:ascii="Arial" w:hAnsi="Arial" w:cs="Arial"/>
          <w:sz w:val="20"/>
          <w:szCs w:val="20"/>
        </w:rPr>
        <w:t>о</w:t>
      </w:r>
      <w:r w:rsidRPr="00D71F82">
        <w:rPr>
          <w:rFonts w:ascii="Arial" w:hAnsi="Arial" w:cs="Arial"/>
          <w:sz w:val="20"/>
          <w:szCs w:val="20"/>
        </w:rPr>
        <w:t>рудовано персональным компьютером с возможностью доступа к необходимым информ</w:t>
      </w:r>
      <w:r w:rsidRPr="00D71F82">
        <w:rPr>
          <w:rFonts w:ascii="Arial" w:hAnsi="Arial" w:cs="Arial"/>
          <w:sz w:val="20"/>
          <w:szCs w:val="20"/>
        </w:rPr>
        <w:t>а</w:t>
      </w:r>
      <w:r w:rsidRPr="00D71F82">
        <w:rPr>
          <w:rFonts w:ascii="Arial" w:hAnsi="Arial" w:cs="Arial"/>
          <w:sz w:val="20"/>
          <w:szCs w:val="20"/>
        </w:rPr>
        <w:t>ционным базам данных, печатающим устройством (принтером) и копирующим устройс</w:t>
      </w:r>
      <w:r w:rsidRPr="00D71F82">
        <w:rPr>
          <w:rFonts w:ascii="Arial" w:hAnsi="Arial" w:cs="Arial"/>
          <w:sz w:val="20"/>
          <w:szCs w:val="20"/>
        </w:rPr>
        <w:t>т</w:t>
      </w:r>
      <w:r w:rsidRPr="00D71F82">
        <w:rPr>
          <w:rFonts w:ascii="Arial" w:hAnsi="Arial" w:cs="Arial"/>
          <w:sz w:val="20"/>
          <w:szCs w:val="20"/>
        </w:rPr>
        <w:t xml:space="preserve">вом.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Лицо, ответственное за прием документов, должно иметь настольную табличку с ук</w:t>
      </w:r>
      <w:r w:rsidRPr="00D71F82">
        <w:rPr>
          <w:rFonts w:ascii="Arial" w:hAnsi="Arial" w:cs="Arial"/>
          <w:sz w:val="20"/>
          <w:szCs w:val="20"/>
        </w:rPr>
        <w:t>а</w:t>
      </w:r>
      <w:r w:rsidRPr="00D71F82">
        <w:rPr>
          <w:rFonts w:ascii="Arial" w:hAnsi="Arial" w:cs="Arial"/>
          <w:sz w:val="20"/>
          <w:szCs w:val="20"/>
        </w:rPr>
        <w:t xml:space="preserve">занием фамилии, имени, отчества (последнее - при наличии) и должности.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При предоставлении муниципальной услуги инвалидам обеспечиваются: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возможность</w:t>
      </w:r>
      <w:proofErr w:type="gramEnd"/>
      <w:r w:rsidRPr="00D71F82">
        <w:rPr>
          <w:rFonts w:ascii="Arial" w:hAnsi="Arial" w:cs="Arial"/>
          <w:sz w:val="20"/>
          <w:szCs w:val="20"/>
        </w:rPr>
        <w:t xml:space="preserve"> беспрепятственного доступа к объекту (зданию, помещению), в котором предоставляется муниципальная услуга;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возможность</w:t>
      </w:r>
      <w:proofErr w:type="gramEnd"/>
      <w:r w:rsidRPr="00D71F82">
        <w:rPr>
          <w:rFonts w:ascii="Arial" w:hAnsi="Arial" w:cs="Arial"/>
          <w:sz w:val="20"/>
          <w:szCs w:val="20"/>
        </w:rPr>
        <w:t xml:space="preserve"> самостоятельного передвижения по территории, на которой располож</w:t>
      </w:r>
      <w:r w:rsidRPr="00D71F82">
        <w:rPr>
          <w:rFonts w:ascii="Arial" w:hAnsi="Arial" w:cs="Arial"/>
          <w:sz w:val="20"/>
          <w:szCs w:val="20"/>
        </w:rPr>
        <w:t>е</w:t>
      </w:r>
      <w:r w:rsidRPr="00D71F82">
        <w:rPr>
          <w:rFonts w:ascii="Arial" w:hAnsi="Arial" w:cs="Arial"/>
          <w:sz w:val="20"/>
          <w:szCs w:val="20"/>
        </w:rPr>
        <w:t xml:space="preserve">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сопровождение</w:t>
      </w:r>
      <w:proofErr w:type="gramEnd"/>
      <w:r w:rsidRPr="00D71F82">
        <w:rPr>
          <w:rFonts w:ascii="Arial" w:hAnsi="Arial" w:cs="Arial"/>
          <w:sz w:val="20"/>
          <w:szCs w:val="20"/>
        </w:rPr>
        <w:t xml:space="preserve"> инвалидов, имеющих стойкие расстройства функции зрения и сам</w:t>
      </w:r>
      <w:r w:rsidRPr="00D71F82">
        <w:rPr>
          <w:rFonts w:ascii="Arial" w:hAnsi="Arial" w:cs="Arial"/>
          <w:sz w:val="20"/>
          <w:szCs w:val="20"/>
        </w:rPr>
        <w:t>о</w:t>
      </w:r>
      <w:r w:rsidRPr="00D71F82">
        <w:rPr>
          <w:rFonts w:ascii="Arial" w:hAnsi="Arial" w:cs="Arial"/>
          <w:sz w:val="20"/>
          <w:szCs w:val="20"/>
        </w:rPr>
        <w:t xml:space="preserve">стоятельного передвижения;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надлежащее</w:t>
      </w:r>
      <w:proofErr w:type="gramEnd"/>
      <w:r w:rsidRPr="00D71F82">
        <w:rPr>
          <w:rFonts w:ascii="Arial" w:hAnsi="Arial" w:cs="Arial"/>
          <w:sz w:val="20"/>
          <w:szCs w:val="20"/>
        </w:rPr>
        <w:t xml:space="preserve">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дублирование</w:t>
      </w:r>
      <w:proofErr w:type="gramEnd"/>
      <w:r w:rsidRPr="00D71F82">
        <w:rPr>
          <w:rFonts w:ascii="Arial" w:hAnsi="Arial" w:cs="Arial"/>
          <w:sz w:val="20"/>
          <w:szCs w:val="20"/>
        </w:rPr>
        <w:t xml:space="preserve"> необходимой для инвалидов звуковой и зрительной информации, а та</w:t>
      </w:r>
      <w:r w:rsidRPr="00D71F82">
        <w:rPr>
          <w:rFonts w:ascii="Arial" w:hAnsi="Arial" w:cs="Arial"/>
          <w:sz w:val="20"/>
          <w:szCs w:val="20"/>
        </w:rPr>
        <w:t>к</w:t>
      </w:r>
      <w:r w:rsidRPr="00D71F82">
        <w:rPr>
          <w:rFonts w:ascii="Arial" w:hAnsi="Arial" w:cs="Arial"/>
          <w:sz w:val="20"/>
          <w:szCs w:val="20"/>
        </w:rPr>
        <w:t xml:space="preserve">же надписей, знаков и иной текстовой и графической информации знаками, выполненными рельефно-точечным шрифтом Брайля;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допуск</w:t>
      </w:r>
      <w:proofErr w:type="gramEnd"/>
      <w:r w:rsidRPr="00D71F82">
        <w:rPr>
          <w:rFonts w:ascii="Arial" w:hAnsi="Arial" w:cs="Arial"/>
          <w:sz w:val="20"/>
          <w:szCs w:val="20"/>
        </w:rPr>
        <w:t xml:space="preserve"> </w:t>
      </w:r>
      <w:proofErr w:type="spellStart"/>
      <w:r w:rsidRPr="00D71F82">
        <w:rPr>
          <w:rFonts w:ascii="Arial" w:hAnsi="Arial" w:cs="Arial"/>
          <w:sz w:val="20"/>
          <w:szCs w:val="20"/>
        </w:rPr>
        <w:t>сурдопереводчика</w:t>
      </w:r>
      <w:proofErr w:type="spellEnd"/>
      <w:r w:rsidRPr="00D71F82">
        <w:rPr>
          <w:rFonts w:ascii="Arial" w:hAnsi="Arial" w:cs="Arial"/>
          <w:sz w:val="20"/>
          <w:szCs w:val="20"/>
        </w:rPr>
        <w:t xml:space="preserve"> и </w:t>
      </w:r>
      <w:proofErr w:type="spellStart"/>
      <w:r w:rsidRPr="00D71F82">
        <w:rPr>
          <w:rFonts w:ascii="Arial" w:hAnsi="Arial" w:cs="Arial"/>
          <w:sz w:val="20"/>
          <w:szCs w:val="20"/>
        </w:rPr>
        <w:t>тифлосурдопереводчика</w:t>
      </w:r>
      <w:proofErr w:type="spellEnd"/>
      <w:r w:rsidRPr="00D71F82">
        <w:rPr>
          <w:rFonts w:ascii="Arial" w:hAnsi="Arial" w:cs="Arial"/>
          <w:sz w:val="20"/>
          <w:szCs w:val="20"/>
        </w:rPr>
        <w:t xml:space="preserve">;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допуск</w:t>
      </w:r>
      <w:proofErr w:type="gramEnd"/>
      <w:r w:rsidRPr="00D71F82">
        <w:rPr>
          <w:rFonts w:ascii="Arial" w:hAnsi="Arial" w:cs="Arial"/>
          <w:sz w:val="20"/>
          <w:szCs w:val="20"/>
        </w:rPr>
        <w:t xml:space="preserve">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w:t>
      </w:r>
      <w:r w:rsidRPr="00D71F82">
        <w:rPr>
          <w:rFonts w:ascii="Arial" w:hAnsi="Arial" w:cs="Arial"/>
          <w:sz w:val="20"/>
          <w:szCs w:val="20"/>
        </w:rPr>
        <w:t>с</w:t>
      </w:r>
      <w:r w:rsidRPr="00D71F82">
        <w:rPr>
          <w:rFonts w:ascii="Arial" w:hAnsi="Arial" w:cs="Arial"/>
          <w:sz w:val="20"/>
          <w:szCs w:val="20"/>
        </w:rPr>
        <w:t xml:space="preserve">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оказание</w:t>
      </w:r>
      <w:proofErr w:type="gramEnd"/>
      <w:r w:rsidRPr="00D71F82">
        <w:rPr>
          <w:rFonts w:ascii="Arial" w:hAnsi="Arial" w:cs="Arial"/>
          <w:sz w:val="20"/>
          <w:szCs w:val="20"/>
        </w:rPr>
        <w:t xml:space="preserve"> инвалидам помощи в преодолении барьеров, мешающих получению ими муниципальных услуг наравне с другими лицами. </w:t>
      </w:r>
    </w:p>
    <w:p w:rsidR="00D71F82" w:rsidRPr="00D71F82" w:rsidRDefault="00D71F82" w:rsidP="002D0511">
      <w:pPr>
        <w:ind w:firstLine="540"/>
        <w:jc w:val="center"/>
        <w:rPr>
          <w:rFonts w:ascii="Arial" w:hAnsi="Arial" w:cs="Arial"/>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t>Показатели доступности и качества муниципальной услуги</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2.33. Основными показателями доступности предоставления муниципальной услуги являются: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наличие</w:t>
      </w:r>
      <w:proofErr w:type="gramEnd"/>
      <w:r w:rsidRPr="00D71F82">
        <w:rPr>
          <w:rFonts w:ascii="Arial" w:hAnsi="Arial" w:cs="Arial"/>
          <w:sz w:val="20"/>
          <w:szCs w:val="20"/>
        </w:rPr>
        <w:t xml:space="preserve"> полной и понятной информации о порядке, сроках и ходе предоставления м</w:t>
      </w:r>
      <w:r w:rsidRPr="00D71F82">
        <w:rPr>
          <w:rFonts w:ascii="Arial" w:hAnsi="Arial" w:cs="Arial"/>
          <w:sz w:val="20"/>
          <w:szCs w:val="20"/>
        </w:rPr>
        <w:t>у</w:t>
      </w:r>
      <w:r w:rsidRPr="00D71F82">
        <w:rPr>
          <w:rFonts w:ascii="Arial" w:hAnsi="Arial" w:cs="Arial"/>
          <w:sz w:val="20"/>
          <w:szCs w:val="20"/>
        </w:rPr>
        <w:t xml:space="preserve">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возможность</w:t>
      </w:r>
      <w:proofErr w:type="gramEnd"/>
      <w:r w:rsidRPr="00D71F82">
        <w:rPr>
          <w:rFonts w:ascii="Arial" w:hAnsi="Arial" w:cs="Arial"/>
          <w:sz w:val="20"/>
          <w:szCs w:val="20"/>
        </w:rPr>
        <w:t xml:space="preserve"> получения заявителем уведомлений о предоставлении муниципальной услуги с помощью Единого портала, регионального портала;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возможность</w:t>
      </w:r>
      <w:proofErr w:type="gramEnd"/>
      <w:r w:rsidRPr="00D71F82">
        <w:rPr>
          <w:rFonts w:ascii="Arial" w:hAnsi="Arial" w:cs="Arial"/>
          <w:sz w:val="20"/>
          <w:szCs w:val="20"/>
        </w:rPr>
        <w:t xml:space="preserve"> получения информации о ходе предоставления муниципальной услуги, в том числе с использованием информационно-коммуникационных технологий.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2.34. Основными показателями качества предоставления муниципальной услуги я</w:t>
      </w:r>
      <w:r w:rsidRPr="00D71F82">
        <w:rPr>
          <w:rFonts w:ascii="Arial" w:hAnsi="Arial" w:cs="Arial"/>
          <w:sz w:val="20"/>
          <w:szCs w:val="20"/>
        </w:rPr>
        <w:t>в</w:t>
      </w:r>
      <w:r w:rsidRPr="00D71F82">
        <w:rPr>
          <w:rFonts w:ascii="Arial" w:hAnsi="Arial" w:cs="Arial"/>
          <w:sz w:val="20"/>
          <w:szCs w:val="20"/>
        </w:rPr>
        <w:t xml:space="preserve">ляются: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своевременность</w:t>
      </w:r>
      <w:proofErr w:type="gramEnd"/>
      <w:r w:rsidRPr="00D71F82">
        <w:rPr>
          <w:rFonts w:ascii="Arial" w:hAnsi="Arial" w:cs="Arial"/>
          <w:sz w:val="20"/>
          <w:szCs w:val="20"/>
        </w:rPr>
        <w:t xml:space="preserve"> предоставления муниципальной услуги в соответствии со станда</w:t>
      </w:r>
      <w:r w:rsidRPr="00D71F82">
        <w:rPr>
          <w:rFonts w:ascii="Arial" w:hAnsi="Arial" w:cs="Arial"/>
          <w:sz w:val="20"/>
          <w:szCs w:val="20"/>
        </w:rPr>
        <w:t>р</w:t>
      </w:r>
      <w:r w:rsidRPr="00D71F82">
        <w:rPr>
          <w:rFonts w:ascii="Arial" w:hAnsi="Arial" w:cs="Arial"/>
          <w:sz w:val="20"/>
          <w:szCs w:val="20"/>
        </w:rPr>
        <w:t xml:space="preserve">том ее предоставления, установленным настоящим Административным регламентом;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минимально</w:t>
      </w:r>
      <w:proofErr w:type="gramEnd"/>
      <w:r w:rsidRPr="00D71F82">
        <w:rPr>
          <w:rFonts w:ascii="Arial" w:hAnsi="Arial" w:cs="Arial"/>
          <w:sz w:val="20"/>
          <w:szCs w:val="20"/>
        </w:rPr>
        <w:t xml:space="preserve"> возможное количество взаимодействий гражданина с должностными л</w:t>
      </w:r>
      <w:r w:rsidRPr="00D71F82">
        <w:rPr>
          <w:rFonts w:ascii="Arial" w:hAnsi="Arial" w:cs="Arial"/>
          <w:sz w:val="20"/>
          <w:szCs w:val="20"/>
        </w:rPr>
        <w:t>и</w:t>
      </w:r>
      <w:r w:rsidRPr="00D71F82">
        <w:rPr>
          <w:rFonts w:ascii="Arial" w:hAnsi="Arial" w:cs="Arial"/>
          <w:sz w:val="20"/>
          <w:szCs w:val="20"/>
        </w:rPr>
        <w:t xml:space="preserve">цами, участвующими в предоставлении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отсутствие</w:t>
      </w:r>
      <w:proofErr w:type="gramEnd"/>
      <w:r w:rsidRPr="00D71F82">
        <w:rPr>
          <w:rFonts w:ascii="Arial" w:hAnsi="Arial" w:cs="Arial"/>
          <w:sz w:val="20"/>
          <w:szCs w:val="20"/>
        </w:rPr>
        <w:t xml:space="preserve"> обоснованных жалоб на действия (бездействие) сотрудников и их неко</w:t>
      </w:r>
      <w:r w:rsidRPr="00D71F82">
        <w:rPr>
          <w:rFonts w:ascii="Arial" w:hAnsi="Arial" w:cs="Arial"/>
          <w:sz w:val="20"/>
          <w:szCs w:val="20"/>
        </w:rPr>
        <w:t>р</w:t>
      </w:r>
      <w:r w:rsidRPr="00D71F82">
        <w:rPr>
          <w:rFonts w:ascii="Arial" w:hAnsi="Arial" w:cs="Arial"/>
          <w:sz w:val="20"/>
          <w:szCs w:val="20"/>
        </w:rPr>
        <w:t xml:space="preserve">ректное (невнимательное) отношение к заявителям;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отсутствие</w:t>
      </w:r>
      <w:proofErr w:type="gramEnd"/>
      <w:r w:rsidRPr="00D71F82">
        <w:rPr>
          <w:rFonts w:ascii="Arial" w:hAnsi="Arial" w:cs="Arial"/>
          <w:sz w:val="20"/>
          <w:szCs w:val="20"/>
        </w:rPr>
        <w:t xml:space="preserve"> нарушений установленных сроков в процессе предоставления муниц</w:t>
      </w:r>
      <w:r w:rsidRPr="00D71F82">
        <w:rPr>
          <w:rFonts w:ascii="Arial" w:hAnsi="Arial" w:cs="Arial"/>
          <w:sz w:val="20"/>
          <w:szCs w:val="20"/>
        </w:rPr>
        <w:t>и</w:t>
      </w:r>
      <w:r w:rsidRPr="00D71F82">
        <w:rPr>
          <w:rFonts w:ascii="Arial" w:hAnsi="Arial" w:cs="Arial"/>
          <w:sz w:val="20"/>
          <w:szCs w:val="20"/>
        </w:rPr>
        <w:t xml:space="preserve">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отсутствие</w:t>
      </w:r>
      <w:proofErr w:type="gramEnd"/>
      <w:r w:rsidRPr="00D71F82">
        <w:rPr>
          <w:rFonts w:ascii="Arial" w:hAnsi="Arial" w:cs="Arial"/>
          <w:sz w:val="20"/>
          <w:szCs w:val="20"/>
        </w:rPr>
        <w:t xml:space="preserve"> заявлений об оспаривании решений, действий (бездействия) Уполном</w:t>
      </w:r>
      <w:r w:rsidRPr="00D71F82">
        <w:rPr>
          <w:rFonts w:ascii="Arial" w:hAnsi="Arial" w:cs="Arial"/>
          <w:sz w:val="20"/>
          <w:szCs w:val="20"/>
        </w:rPr>
        <w:t>о</w:t>
      </w:r>
      <w:r w:rsidRPr="00D71F82">
        <w:rPr>
          <w:rFonts w:ascii="Arial" w:hAnsi="Arial" w:cs="Arial"/>
          <w:sz w:val="20"/>
          <w:szCs w:val="20"/>
        </w:rPr>
        <w:t>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w:t>
      </w:r>
      <w:r w:rsidRPr="00D71F82">
        <w:rPr>
          <w:rFonts w:ascii="Arial" w:hAnsi="Arial" w:cs="Arial"/>
          <w:sz w:val="20"/>
          <w:szCs w:val="20"/>
        </w:rPr>
        <w:t>о</w:t>
      </w:r>
      <w:r w:rsidRPr="00D71F82">
        <w:rPr>
          <w:rFonts w:ascii="Arial" w:hAnsi="Arial" w:cs="Arial"/>
          <w:sz w:val="20"/>
          <w:szCs w:val="20"/>
        </w:rPr>
        <w:t xml:space="preserve">рении (частичном удовлетворении) требований заявителей. </w:t>
      </w:r>
    </w:p>
    <w:p w:rsidR="00D71F82" w:rsidRPr="00D71F82" w:rsidRDefault="00D71F82" w:rsidP="002D0511">
      <w:pPr>
        <w:ind w:firstLine="540"/>
        <w:jc w:val="center"/>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w:t>
      </w:r>
      <w:r w:rsidRPr="00D71F82">
        <w:rPr>
          <w:rFonts w:ascii="Arial" w:hAnsi="Arial" w:cs="Arial"/>
          <w:b/>
          <w:sz w:val="20"/>
          <w:szCs w:val="20"/>
        </w:rPr>
        <w:t>д</w:t>
      </w:r>
      <w:r w:rsidRPr="00D71F82">
        <w:rPr>
          <w:rFonts w:ascii="Arial" w:hAnsi="Arial" w:cs="Arial"/>
          <w:b/>
          <w:sz w:val="20"/>
          <w:szCs w:val="20"/>
        </w:rPr>
        <w:t>министративных процедур в электронной форме</w:t>
      </w:r>
    </w:p>
    <w:p w:rsidR="00D71F82" w:rsidRPr="00D71F82" w:rsidRDefault="00D71F82" w:rsidP="002D0511">
      <w:pPr>
        <w:jc w:val="center"/>
        <w:rPr>
          <w:rFonts w:ascii="Arial" w:hAnsi="Arial" w:cs="Arial"/>
          <w:b/>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Исчерпывающий перечень административных процедур</w:t>
      </w:r>
    </w:p>
    <w:p w:rsidR="00D71F82" w:rsidRPr="00D71F82" w:rsidRDefault="00D71F82" w:rsidP="00D71F82">
      <w:pPr>
        <w:jc w:val="both"/>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3.1. Предоставление муниципальной услуги включает в себя следующие администр</w:t>
      </w:r>
      <w:r w:rsidRPr="00D71F82">
        <w:rPr>
          <w:rFonts w:ascii="Arial" w:hAnsi="Arial" w:cs="Arial"/>
          <w:sz w:val="20"/>
          <w:szCs w:val="20"/>
        </w:rPr>
        <w:t>а</w:t>
      </w:r>
      <w:r w:rsidRPr="00D71F82">
        <w:rPr>
          <w:rFonts w:ascii="Arial" w:hAnsi="Arial" w:cs="Arial"/>
          <w:sz w:val="20"/>
          <w:szCs w:val="20"/>
        </w:rPr>
        <w:t xml:space="preserve">тивные процедуры: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прием</w:t>
      </w:r>
      <w:proofErr w:type="gramEnd"/>
      <w:r w:rsidRPr="00D71F82">
        <w:rPr>
          <w:rFonts w:ascii="Arial" w:hAnsi="Arial" w:cs="Arial"/>
          <w:sz w:val="20"/>
          <w:szCs w:val="20"/>
        </w:rPr>
        <w:t>, проверка документов и регистрация уведомления о планируемом строительс</w:t>
      </w:r>
      <w:r w:rsidRPr="00D71F82">
        <w:rPr>
          <w:rFonts w:ascii="Arial" w:hAnsi="Arial" w:cs="Arial"/>
          <w:sz w:val="20"/>
          <w:szCs w:val="20"/>
        </w:rPr>
        <w:t>т</w:t>
      </w:r>
      <w:r w:rsidRPr="00D71F82">
        <w:rPr>
          <w:rFonts w:ascii="Arial" w:hAnsi="Arial" w:cs="Arial"/>
          <w:sz w:val="20"/>
          <w:szCs w:val="20"/>
        </w:rPr>
        <w:t xml:space="preserve">ве, уведомления об изменении параметров;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lastRenderedPageBreak/>
        <w:t>получение</w:t>
      </w:r>
      <w:proofErr w:type="gramEnd"/>
      <w:r w:rsidRPr="00D71F82">
        <w:rPr>
          <w:rFonts w:ascii="Arial" w:hAnsi="Arial" w:cs="Arial"/>
          <w:sz w:val="20"/>
          <w:szCs w:val="20"/>
        </w:rPr>
        <w:t xml:space="preserve"> сведений посредством межведомственного информационного взаимоде</w:t>
      </w:r>
      <w:r w:rsidRPr="00D71F82">
        <w:rPr>
          <w:rFonts w:ascii="Arial" w:hAnsi="Arial" w:cs="Arial"/>
          <w:sz w:val="20"/>
          <w:szCs w:val="20"/>
        </w:rPr>
        <w:t>й</w:t>
      </w:r>
      <w:r w:rsidRPr="00D71F82">
        <w:rPr>
          <w:rFonts w:ascii="Arial" w:hAnsi="Arial" w:cs="Arial"/>
          <w:sz w:val="20"/>
          <w:szCs w:val="20"/>
        </w:rPr>
        <w:t>ствия, в том числе с использованием федеральной государственной информационной си</w:t>
      </w:r>
      <w:r w:rsidRPr="00D71F82">
        <w:rPr>
          <w:rFonts w:ascii="Arial" w:hAnsi="Arial" w:cs="Arial"/>
          <w:sz w:val="20"/>
          <w:szCs w:val="20"/>
        </w:rPr>
        <w:t>с</w:t>
      </w:r>
      <w:r w:rsidRPr="00D71F82">
        <w:rPr>
          <w:rFonts w:ascii="Arial" w:hAnsi="Arial" w:cs="Arial"/>
          <w:sz w:val="20"/>
          <w:szCs w:val="20"/>
        </w:rPr>
        <w:t xml:space="preserve">темы "Единая система межведомственного электронного взаимодействия" (далее - СМЭВ);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рассмотрение</w:t>
      </w:r>
      <w:proofErr w:type="gramEnd"/>
      <w:r w:rsidRPr="00D71F82">
        <w:rPr>
          <w:rFonts w:ascii="Arial" w:hAnsi="Arial" w:cs="Arial"/>
          <w:sz w:val="20"/>
          <w:szCs w:val="20"/>
        </w:rPr>
        <w:t xml:space="preserve"> документов и сведений;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принятие</w:t>
      </w:r>
      <w:proofErr w:type="gramEnd"/>
      <w:r w:rsidRPr="00D71F82">
        <w:rPr>
          <w:rFonts w:ascii="Arial" w:hAnsi="Arial" w:cs="Arial"/>
          <w:sz w:val="20"/>
          <w:szCs w:val="20"/>
        </w:rPr>
        <w:t xml:space="preserve"> решения;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выдача</w:t>
      </w:r>
      <w:proofErr w:type="gramEnd"/>
      <w:r w:rsidRPr="00D71F82">
        <w:rPr>
          <w:rFonts w:ascii="Arial" w:hAnsi="Arial" w:cs="Arial"/>
          <w:sz w:val="20"/>
          <w:szCs w:val="20"/>
        </w:rPr>
        <w:t xml:space="preserve"> результата.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Описание административных процедур представлено в Приложении N 6 к настоящему Административному регламенту. </w:t>
      </w:r>
    </w:p>
    <w:p w:rsidR="00D71F82" w:rsidRPr="00D71F82" w:rsidRDefault="00D71F82" w:rsidP="00D71F82">
      <w:pPr>
        <w:ind w:firstLine="540"/>
        <w:jc w:val="both"/>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Перечень административных процедур (действий) при предоставлении муниципальной у</w:t>
      </w:r>
      <w:r w:rsidRPr="00D71F82">
        <w:rPr>
          <w:rFonts w:ascii="Arial" w:hAnsi="Arial" w:cs="Arial"/>
          <w:b/>
          <w:sz w:val="20"/>
          <w:szCs w:val="20"/>
        </w:rPr>
        <w:t>с</w:t>
      </w:r>
      <w:r w:rsidRPr="00D71F82">
        <w:rPr>
          <w:rFonts w:ascii="Arial" w:hAnsi="Arial" w:cs="Arial"/>
          <w:b/>
          <w:sz w:val="20"/>
          <w:szCs w:val="20"/>
        </w:rPr>
        <w:t>луги услуг в электронной форме</w:t>
      </w:r>
    </w:p>
    <w:p w:rsidR="00D71F82" w:rsidRPr="00D71F82" w:rsidRDefault="00D71F82"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3.2. При предоставлении муниципальной услуги в электронной форме заявителю обеспечиваются: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получение</w:t>
      </w:r>
      <w:proofErr w:type="gramEnd"/>
      <w:r w:rsidRPr="00D71F82">
        <w:rPr>
          <w:rFonts w:ascii="Arial" w:hAnsi="Arial" w:cs="Arial"/>
          <w:sz w:val="20"/>
          <w:szCs w:val="20"/>
        </w:rPr>
        <w:t xml:space="preserve"> информации о порядке и сроках предоставления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формирование</w:t>
      </w:r>
      <w:proofErr w:type="gramEnd"/>
      <w:r w:rsidRPr="00D71F82">
        <w:rPr>
          <w:rFonts w:ascii="Arial" w:hAnsi="Arial" w:cs="Arial"/>
          <w:sz w:val="20"/>
          <w:szCs w:val="20"/>
        </w:rPr>
        <w:t xml:space="preserve"> уведомления о планируемом строительстве, уведомления об изменении параметров;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прием</w:t>
      </w:r>
      <w:proofErr w:type="gramEnd"/>
      <w:r w:rsidRPr="00D71F82">
        <w:rPr>
          <w:rFonts w:ascii="Arial" w:hAnsi="Arial" w:cs="Arial"/>
          <w:sz w:val="20"/>
          <w:szCs w:val="20"/>
        </w:rPr>
        <w:t xml:space="preserve"> и регистрация Уполномоченным органом уведомления о планируемом стро</w:t>
      </w:r>
      <w:r w:rsidRPr="00D71F82">
        <w:rPr>
          <w:rFonts w:ascii="Arial" w:hAnsi="Arial" w:cs="Arial"/>
          <w:sz w:val="20"/>
          <w:szCs w:val="20"/>
        </w:rPr>
        <w:t>и</w:t>
      </w:r>
      <w:r w:rsidRPr="00D71F82">
        <w:rPr>
          <w:rFonts w:ascii="Arial" w:hAnsi="Arial" w:cs="Arial"/>
          <w:sz w:val="20"/>
          <w:szCs w:val="20"/>
        </w:rPr>
        <w:t xml:space="preserve">тельстве, уведомления об изменении параметров и иных документов, необходимых для предоставления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получение</w:t>
      </w:r>
      <w:proofErr w:type="gramEnd"/>
      <w:r w:rsidRPr="00D71F82">
        <w:rPr>
          <w:rFonts w:ascii="Arial" w:hAnsi="Arial" w:cs="Arial"/>
          <w:sz w:val="20"/>
          <w:szCs w:val="20"/>
        </w:rPr>
        <w:t xml:space="preserve"> результата предоставления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получение</w:t>
      </w:r>
      <w:proofErr w:type="gramEnd"/>
      <w:r w:rsidRPr="00D71F82">
        <w:rPr>
          <w:rFonts w:ascii="Arial" w:hAnsi="Arial" w:cs="Arial"/>
          <w:sz w:val="20"/>
          <w:szCs w:val="20"/>
        </w:rPr>
        <w:t xml:space="preserve"> сведений о ходе рассмотрения уведомления о планируемом строительстве, уведомления об изменении параметров;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осуществление</w:t>
      </w:r>
      <w:proofErr w:type="gramEnd"/>
      <w:r w:rsidRPr="00D71F82">
        <w:rPr>
          <w:rFonts w:ascii="Arial" w:hAnsi="Arial" w:cs="Arial"/>
          <w:sz w:val="20"/>
          <w:szCs w:val="20"/>
        </w:rPr>
        <w:t xml:space="preserve"> оценки качества предоставления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досудебное</w:t>
      </w:r>
      <w:proofErr w:type="gramEnd"/>
      <w:r w:rsidRPr="00D71F82">
        <w:rPr>
          <w:rFonts w:ascii="Arial" w:hAnsi="Arial" w:cs="Arial"/>
          <w:sz w:val="20"/>
          <w:szCs w:val="20"/>
        </w:rPr>
        <w:t xml:space="preserve"> (внесудебное) обжалование решений и действий (бездействия) Уполном</w:t>
      </w:r>
      <w:r w:rsidRPr="00D71F82">
        <w:rPr>
          <w:rFonts w:ascii="Arial" w:hAnsi="Arial" w:cs="Arial"/>
          <w:sz w:val="20"/>
          <w:szCs w:val="20"/>
        </w:rPr>
        <w:t>о</w:t>
      </w:r>
      <w:r w:rsidRPr="00D71F82">
        <w:rPr>
          <w:rFonts w:ascii="Arial" w:hAnsi="Arial" w:cs="Arial"/>
          <w:sz w:val="20"/>
          <w:szCs w:val="20"/>
        </w:rPr>
        <w:t xml:space="preserve">ченного органа либо действия (бездействие) специалиста Уполномоченного органа, предоставляющего муниципальную услугу. </w:t>
      </w:r>
    </w:p>
    <w:p w:rsidR="00D71F82" w:rsidRPr="00D71F82" w:rsidRDefault="00D71F82" w:rsidP="002D0511">
      <w:pPr>
        <w:ind w:firstLine="540"/>
        <w:jc w:val="center"/>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Порядок осуществления административных процедур (действий) в электронной форме</w:t>
      </w:r>
    </w:p>
    <w:p w:rsidR="00D71F82" w:rsidRPr="00D71F82" w:rsidRDefault="00D71F82"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3.3. Формирование уведомления о планируемом строительстве, уведомления об изм</w:t>
      </w:r>
      <w:r w:rsidRPr="00D71F82">
        <w:rPr>
          <w:rFonts w:ascii="Arial" w:hAnsi="Arial" w:cs="Arial"/>
          <w:sz w:val="20"/>
          <w:szCs w:val="20"/>
        </w:rPr>
        <w:t>е</w:t>
      </w:r>
      <w:r w:rsidRPr="00D71F82">
        <w:rPr>
          <w:rFonts w:ascii="Arial" w:hAnsi="Arial" w:cs="Arial"/>
          <w:sz w:val="20"/>
          <w:szCs w:val="20"/>
        </w:rPr>
        <w:t xml:space="preserve">нении параметров.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Формирование уведомления о планируемом строительстве, уведомления об измен</w:t>
      </w:r>
      <w:r w:rsidRPr="00D71F82">
        <w:rPr>
          <w:rFonts w:ascii="Arial" w:hAnsi="Arial" w:cs="Arial"/>
          <w:sz w:val="20"/>
          <w:szCs w:val="20"/>
        </w:rPr>
        <w:t>е</w:t>
      </w:r>
      <w:r w:rsidRPr="00D71F82">
        <w:rPr>
          <w:rFonts w:ascii="Arial" w:hAnsi="Arial" w:cs="Arial"/>
          <w:sz w:val="20"/>
          <w:szCs w:val="20"/>
        </w:rPr>
        <w:t xml:space="preserve">нии параметров осуществляется посредством заполнения электронной формы уведомления о планируемом строительстве, уведомления об изменении параметров на Едином портале, региональном портале, без необходимости дополнительной подачи заявления в какой-либо иной форме.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Форматно-логическая проверка сформированного уведомления о планируемом стро</w:t>
      </w:r>
      <w:r w:rsidRPr="00D71F82">
        <w:rPr>
          <w:rFonts w:ascii="Arial" w:hAnsi="Arial" w:cs="Arial"/>
          <w:sz w:val="20"/>
          <w:szCs w:val="20"/>
        </w:rPr>
        <w:t>и</w:t>
      </w:r>
      <w:r w:rsidRPr="00D71F82">
        <w:rPr>
          <w:rFonts w:ascii="Arial" w:hAnsi="Arial" w:cs="Arial"/>
          <w:sz w:val="20"/>
          <w:szCs w:val="20"/>
        </w:rPr>
        <w:t>тельстве, уведомления об изменении параметров осуществляется после заполнения заяв</w:t>
      </w:r>
      <w:r w:rsidRPr="00D71F82">
        <w:rPr>
          <w:rFonts w:ascii="Arial" w:hAnsi="Arial" w:cs="Arial"/>
          <w:sz w:val="20"/>
          <w:szCs w:val="20"/>
        </w:rPr>
        <w:t>и</w:t>
      </w:r>
      <w:r w:rsidRPr="00D71F82">
        <w:rPr>
          <w:rFonts w:ascii="Arial" w:hAnsi="Arial" w:cs="Arial"/>
          <w:sz w:val="20"/>
          <w:szCs w:val="20"/>
        </w:rPr>
        <w:t>телем каждого из полей электронной формы уведомления о планируемом строительстве, уведомления об изменении параметров. При выявлении некорректно заполненного поля электронной формы уведомления о планируемом строительстве, уведомления об изменении параметров заявитель уведомляется о характере выявленной ошибки и порядке ее устран</w:t>
      </w:r>
      <w:r w:rsidRPr="00D71F82">
        <w:rPr>
          <w:rFonts w:ascii="Arial" w:hAnsi="Arial" w:cs="Arial"/>
          <w:sz w:val="20"/>
          <w:szCs w:val="20"/>
        </w:rPr>
        <w:t>е</w:t>
      </w:r>
      <w:r w:rsidRPr="00D71F82">
        <w:rPr>
          <w:rFonts w:ascii="Arial" w:hAnsi="Arial" w:cs="Arial"/>
          <w:sz w:val="20"/>
          <w:szCs w:val="20"/>
        </w:rPr>
        <w:t>ния посредством информационного сообщения непосредственно в электронной форме ув</w:t>
      </w:r>
      <w:r w:rsidRPr="00D71F82">
        <w:rPr>
          <w:rFonts w:ascii="Arial" w:hAnsi="Arial" w:cs="Arial"/>
          <w:sz w:val="20"/>
          <w:szCs w:val="20"/>
        </w:rPr>
        <w:t>е</w:t>
      </w:r>
      <w:r w:rsidRPr="00D71F82">
        <w:rPr>
          <w:rFonts w:ascii="Arial" w:hAnsi="Arial" w:cs="Arial"/>
          <w:sz w:val="20"/>
          <w:szCs w:val="20"/>
        </w:rPr>
        <w:t xml:space="preserve">домления о планируемом строительстве, уведомления об изменении параметров.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При формировании уведомления о планируемом строительстве, уведомления об изм</w:t>
      </w:r>
      <w:r w:rsidRPr="00D71F82">
        <w:rPr>
          <w:rFonts w:ascii="Arial" w:hAnsi="Arial" w:cs="Arial"/>
          <w:sz w:val="20"/>
          <w:szCs w:val="20"/>
        </w:rPr>
        <w:t>е</w:t>
      </w:r>
      <w:r w:rsidRPr="00D71F82">
        <w:rPr>
          <w:rFonts w:ascii="Arial" w:hAnsi="Arial" w:cs="Arial"/>
          <w:sz w:val="20"/>
          <w:szCs w:val="20"/>
        </w:rPr>
        <w:t xml:space="preserve">нении параметров заявителю обеспечивается: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возможность копирования и сохранения уведомления о планируемом строительс</w:t>
      </w:r>
      <w:r w:rsidRPr="00D71F82">
        <w:rPr>
          <w:rFonts w:ascii="Arial" w:hAnsi="Arial" w:cs="Arial"/>
          <w:sz w:val="20"/>
          <w:szCs w:val="20"/>
        </w:rPr>
        <w:t>т</w:t>
      </w:r>
      <w:r w:rsidRPr="00D71F82">
        <w:rPr>
          <w:rFonts w:ascii="Arial" w:hAnsi="Arial" w:cs="Arial"/>
          <w:sz w:val="20"/>
          <w:szCs w:val="20"/>
        </w:rPr>
        <w:t>ве, уведомления об изменении параметров и иных документов, указанных в Администр</w:t>
      </w:r>
      <w:r w:rsidRPr="00D71F82">
        <w:rPr>
          <w:rFonts w:ascii="Arial" w:hAnsi="Arial" w:cs="Arial"/>
          <w:sz w:val="20"/>
          <w:szCs w:val="20"/>
        </w:rPr>
        <w:t>а</w:t>
      </w:r>
      <w:r w:rsidRPr="00D71F82">
        <w:rPr>
          <w:rFonts w:ascii="Arial" w:hAnsi="Arial" w:cs="Arial"/>
          <w:sz w:val="20"/>
          <w:szCs w:val="20"/>
        </w:rPr>
        <w:t xml:space="preserve">тивном регламенте, необходимых для предоставления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xml:space="preserve">) возможность печати на бумажном носителе копии электронной формы уведомления о планируемом строительстве, уведомления об изменении параметров;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сохранение ранее введенных в электронную форму уведомления о планируемом строительстве, уведомления об изменении параметров значений в любой момент по жел</w:t>
      </w:r>
      <w:r w:rsidRPr="00D71F82">
        <w:rPr>
          <w:rFonts w:ascii="Arial" w:hAnsi="Arial" w:cs="Arial"/>
          <w:sz w:val="20"/>
          <w:szCs w:val="20"/>
        </w:rPr>
        <w:t>а</w:t>
      </w:r>
      <w:r w:rsidRPr="00D71F82">
        <w:rPr>
          <w:rFonts w:ascii="Arial" w:hAnsi="Arial" w:cs="Arial"/>
          <w:sz w:val="20"/>
          <w:szCs w:val="20"/>
        </w:rPr>
        <w:t>нию пользователя, в том числе при возникновении ошибок ввода и возврате для повторного ввода значений в электронную форму уведомления о планируемом строительстве, уведо</w:t>
      </w:r>
      <w:r w:rsidRPr="00D71F82">
        <w:rPr>
          <w:rFonts w:ascii="Arial" w:hAnsi="Arial" w:cs="Arial"/>
          <w:sz w:val="20"/>
          <w:szCs w:val="20"/>
        </w:rPr>
        <w:t>м</w:t>
      </w:r>
      <w:r w:rsidRPr="00D71F82">
        <w:rPr>
          <w:rFonts w:ascii="Arial" w:hAnsi="Arial" w:cs="Arial"/>
          <w:sz w:val="20"/>
          <w:szCs w:val="20"/>
        </w:rPr>
        <w:t xml:space="preserve">ления об изменении параметров;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г</w:t>
      </w:r>
      <w:proofErr w:type="gramEnd"/>
      <w:r w:rsidRPr="00D71F82">
        <w:rPr>
          <w:rFonts w:ascii="Arial" w:hAnsi="Arial" w:cs="Arial"/>
          <w:sz w:val="20"/>
          <w:szCs w:val="20"/>
        </w:rPr>
        <w:t>) заполнение полей электронной формы уведомления о планируемом строительстве, уведомления об изменении параметров до начала ввода сведений заявителем с использов</w:t>
      </w:r>
      <w:r w:rsidRPr="00D71F82">
        <w:rPr>
          <w:rFonts w:ascii="Arial" w:hAnsi="Arial" w:cs="Arial"/>
          <w:sz w:val="20"/>
          <w:szCs w:val="20"/>
        </w:rPr>
        <w:t>а</w:t>
      </w:r>
      <w:r w:rsidRPr="00D71F82">
        <w:rPr>
          <w:rFonts w:ascii="Arial" w:hAnsi="Arial" w:cs="Arial"/>
          <w:sz w:val="20"/>
          <w:szCs w:val="20"/>
        </w:rPr>
        <w:t xml:space="preserve">нием сведений, размещенных в ЕСИА, и сведений, опубликованных на Едином портале, региональном портале, в части, касающейся сведений, отсутствующих в ЕСИА;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lastRenderedPageBreak/>
        <w:t>д</w:t>
      </w:r>
      <w:proofErr w:type="gramEnd"/>
      <w:r w:rsidRPr="00D71F82">
        <w:rPr>
          <w:rFonts w:ascii="Arial" w:hAnsi="Arial" w:cs="Arial"/>
          <w:sz w:val="20"/>
          <w:szCs w:val="20"/>
        </w:rPr>
        <w:t>) возможность вернуться на любой из этапов заполнения электронной формы ув</w:t>
      </w:r>
      <w:r w:rsidRPr="00D71F82">
        <w:rPr>
          <w:rFonts w:ascii="Arial" w:hAnsi="Arial" w:cs="Arial"/>
          <w:sz w:val="20"/>
          <w:szCs w:val="20"/>
        </w:rPr>
        <w:t>е</w:t>
      </w:r>
      <w:r w:rsidRPr="00D71F82">
        <w:rPr>
          <w:rFonts w:ascii="Arial" w:hAnsi="Arial" w:cs="Arial"/>
          <w:sz w:val="20"/>
          <w:szCs w:val="20"/>
        </w:rPr>
        <w:t xml:space="preserve">домления о планируемом строительстве, уведомления об изменении параметров без потери ранее введенной информации;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е</w:t>
      </w:r>
      <w:proofErr w:type="gramEnd"/>
      <w:r w:rsidRPr="00D71F82">
        <w:rPr>
          <w:rFonts w:ascii="Arial" w:hAnsi="Arial" w:cs="Arial"/>
          <w:sz w:val="20"/>
          <w:szCs w:val="20"/>
        </w:rPr>
        <w:t>) возможность доступа заявителя на Едином портале, региональном портале, к ранее поданным им уведомлениям о планируемом строительстве, уведомлениям об изменении параметров в течение не менее одного года, а также к частично сформирова</w:t>
      </w:r>
      <w:r w:rsidRPr="00D71F82">
        <w:rPr>
          <w:rFonts w:ascii="Arial" w:hAnsi="Arial" w:cs="Arial"/>
          <w:sz w:val="20"/>
          <w:szCs w:val="20"/>
        </w:rPr>
        <w:t>н</w:t>
      </w:r>
      <w:r w:rsidRPr="00D71F82">
        <w:rPr>
          <w:rFonts w:ascii="Arial" w:hAnsi="Arial" w:cs="Arial"/>
          <w:sz w:val="20"/>
          <w:szCs w:val="20"/>
        </w:rPr>
        <w:t xml:space="preserve">ным уведомлениям - в течение не менее 3 месяцев.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Сформированное и подписанное уведомление о планируемом строительстве, уведо</w:t>
      </w:r>
      <w:r w:rsidRPr="00D71F82">
        <w:rPr>
          <w:rFonts w:ascii="Arial" w:hAnsi="Arial" w:cs="Arial"/>
          <w:sz w:val="20"/>
          <w:szCs w:val="20"/>
        </w:rPr>
        <w:t>м</w:t>
      </w:r>
      <w:r w:rsidRPr="00D71F82">
        <w:rPr>
          <w:rFonts w:ascii="Arial" w:hAnsi="Arial" w:cs="Arial"/>
          <w:sz w:val="20"/>
          <w:szCs w:val="20"/>
        </w:rPr>
        <w:t>ление об изменении параметров и иные документы, необходимые для предоставления м</w:t>
      </w:r>
      <w:r w:rsidRPr="00D71F82">
        <w:rPr>
          <w:rFonts w:ascii="Arial" w:hAnsi="Arial" w:cs="Arial"/>
          <w:sz w:val="20"/>
          <w:szCs w:val="20"/>
        </w:rPr>
        <w:t>у</w:t>
      </w:r>
      <w:r w:rsidRPr="00D71F82">
        <w:rPr>
          <w:rFonts w:ascii="Arial" w:hAnsi="Arial" w:cs="Arial"/>
          <w:sz w:val="20"/>
          <w:szCs w:val="20"/>
        </w:rPr>
        <w:t>ниципальной услуги, направляются в Уполномоченный орган посредством Единого порт</w:t>
      </w:r>
      <w:r w:rsidRPr="00D71F82">
        <w:rPr>
          <w:rFonts w:ascii="Arial" w:hAnsi="Arial" w:cs="Arial"/>
          <w:sz w:val="20"/>
          <w:szCs w:val="20"/>
        </w:rPr>
        <w:t>а</w:t>
      </w:r>
      <w:r w:rsidRPr="00D71F82">
        <w:rPr>
          <w:rFonts w:ascii="Arial" w:hAnsi="Arial" w:cs="Arial"/>
          <w:sz w:val="20"/>
          <w:szCs w:val="20"/>
        </w:rPr>
        <w:t xml:space="preserve">ла, регионального портала.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3.4. Уполномоченный орган обеспечивает в срок не позднее 1 рабочего дня с момента подачи уведомления о планируемом строительстве, уведомления об изменении параметров на Единый портал, региональный портал, а в случае его поступления в выходной, нераб</w:t>
      </w:r>
      <w:r w:rsidRPr="00D71F82">
        <w:rPr>
          <w:rFonts w:ascii="Arial" w:hAnsi="Arial" w:cs="Arial"/>
          <w:sz w:val="20"/>
          <w:szCs w:val="20"/>
        </w:rPr>
        <w:t>о</w:t>
      </w:r>
      <w:r w:rsidRPr="00D71F82">
        <w:rPr>
          <w:rFonts w:ascii="Arial" w:hAnsi="Arial" w:cs="Arial"/>
          <w:sz w:val="20"/>
          <w:szCs w:val="20"/>
        </w:rPr>
        <w:t xml:space="preserve">чий праздничный день, - в следующий за ним первый рабочий день: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прием документов, необходимых для предоставления муниципальной услуги, и н</w:t>
      </w:r>
      <w:r w:rsidRPr="00D71F82">
        <w:rPr>
          <w:rFonts w:ascii="Arial" w:hAnsi="Arial" w:cs="Arial"/>
          <w:sz w:val="20"/>
          <w:szCs w:val="20"/>
        </w:rPr>
        <w:t>а</w:t>
      </w:r>
      <w:r w:rsidRPr="00D71F82">
        <w:rPr>
          <w:rFonts w:ascii="Arial" w:hAnsi="Arial" w:cs="Arial"/>
          <w:sz w:val="20"/>
          <w:szCs w:val="20"/>
        </w:rPr>
        <w:t xml:space="preserve">правление заявителю электронного сообщения о поступлении уведомления о планируемом строительстве, уведомления об изменении параметров;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регистрацию уведомления о планируемом строительстве, уведомления об измен</w:t>
      </w:r>
      <w:r w:rsidRPr="00D71F82">
        <w:rPr>
          <w:rFonts w:ascii="Arial" w:hAnsi="Arial" w:cs="Arial"/>
          <w:sz w:val="20"/>
          <w:szCs w:val="20"/>
        </w:rPr>
        <w:t>е</w:t>
      </w:r>
      <w:r w:rsidRPr="00D71F82">
        <w:rPr>
          <w:rFonts w:ascii="Arial" w:hAnsi="Arial" w:cs="Arial"/>
          <w:sz w:val="20"/>
          <w:szCs w:val="20"/>
        </w:rPr>
        <w:t>нии параметров и направление заявителю уведомления о регистрации уведомления о пл</w:t>
      </w:r>
      <w:r w:rsidRPr="00D71F82">
        <w:rPr>
          <w:rFonts w:ascii="Arial" w:hAnsi="Arial" w:cs="Arial"/>
          <w:sz w:val="20"/>
          <w:szCs w:val="20"/>
        </w:rPr>
        <w:t>а</w:t>
      </w:r>
      <w:r w:rsidRPr="00D71F82">
        <w:rPr>
          <w:rFonts w:ascii="Arial" w:hAnsi="Arial" w:cs="Arial"/>
          <w:sz w:val="20"/>
          <w:szCs w:val="20"/>
        </w:rPr>
        <w:t xml:space="preserve">нируемом строительстве, уведомления об изменении параметров либо об отказе в приеме документов, необходимых для предоставления муниципальной услуги.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3.5. Электронное уведомление о планируемом строительстве, уведомление об измен</w:t>
      </w:r>
      <w:r w:rsidRPr="00D71F82">
        <w:rPr>
          <w:rFonts w:ascii="Arial" w:hAnsi="Arial" w:cs="Arial"/>
          <w:sz w:val="20"/>
          <w:szCs w:val="20"/>
        </w:rPr>
        <w:t>е</w:t>
      </w:r>
      <w:r w:rsidRPr="00D71F82">
        <w:rPr>
          <w:rFonts w:ascii="Arial" w:hAnsi="Arial" w:cs="Arial"/>
          <w:sz w:val="20"/>
          <w:szCs w:val="20"/>
        </w:rPr>
        <w:t>нии параметров становится доступным для специалиста Управления делами, ответственного за прием и регистрацию уведомления о планируемом строительстве, ув</w:t>
      </w:r>
      <w:r w:rsidRPr="00D71F82">
        <w:rPr>
          <w:rFonts w:ascii="Arial" w:hAnsi="Arial" w:cs="Arial"/>
          <w:sz w:val="20"/>
          <w:szCs w:val="20"/>
        </w:rPr>
        <w:t>е</w:t>
      </w:r>
      <w:r w:rsidRPr="00D71F82">
        <w:rPr>
          <w:rFonts w:ascii="Arial" w:hAnsi="Arial" w:cs="Arial"/>
          <w:sz w:val="20"/>
          <w:szCs w:val="20"/>
        </w:rPr>
        <w:t>домления об изменении параметров (далее - ответственное должностное лицо), в госуда</w:t>
      </w:r>
      <w:r w:rsidRPr="00D71F82">
        <w:rPr>
          <w:rFonts w:ascii="Arial" w:hAnsi="Arial" w:cs="Arial"/>
          <w:sz w:val="20"/>
          <w:szCs w:val="20"/>
        </w:rPr>
        <w:t>р</w:t>
      </w:r>
      <w:r w:rsidRPr="00D71F82">
        <w:rPr>
          <w:rFonts w:ascii="Arial" w:hAnsi="Arial" w:cs="Arial"/>
          <w:sz w:val="20"/>
          <w:szCs w:val="20"/>
        </w:rPr>
        <w:t>ственной информационной системе, используемой Уполномоченным органом для предо</w:t>
      </w:r>
      <w:r w:rsidRPr="00D71F82">
        <w:rPr>
          <w:rFonts w:ascii="Arial" w:hAnsi="Arial" w:cs="Arial"/>
          <w:sz w:val="20"/>
          <w:szCs w:val="20"/>
        </w:rPr>
        <w:t>с</w:t>
      </w:r>
      <w:r w:rsidRPr="00D71F82">
        <w:rPr>
          <w:rFonts w:ascii="Arial" w:hAnsi="Arial" w:cs="Arial"/>
          <w:sz w:val="20"/>
          <w:szCs w:val="20"/>
        </w:rPr>
        <w:t xml:space="preserve">тавления муниципальной услуги (далее - ГИС).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Специалист Управления делами: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проверяет</w:t>
      </w:r>
      <w:proofErr w:type="gramEnd"/>
      <w:r w:rsidRPr="00D71F82">
        <w:rPr>
          <w:rFonts w:ascii="Arial" w:hAnsi="Arial" w:cs="Arial"/>
          <w:sz w:val="20"/>
          <w:szCs w:val="20"/>
        </w:rPr>
        <w:t xml:space="preserve"> наличие электронных уведомлений о планируемом строительстве, уведо</w:t>
      </w:r>
      <w:r w:rsidRPr="00D71F82">
        <w:rPr>
          <w:rFonts w:ascii="Arial" w:hAnsi="Arial" w:cs="Arial"/>
          <w:sz w:val="20"/>
          <w:szCs w:val="20"/>
        </w:rPr>
        <w:t>м</w:t>
      </w:r>
      <w:r w:rsidRPr="00D71F82">
        <w:rPr>
          <w:rFonts w:ascii="Arial" w:hAnsi="Arial" w:cs="Arial"/>
          <w:sz w:val="20"/>
          <w:szCs w:val="20"/>
        </w:rPr>
        <w:t xml:space="preserve">лений об изменении параметров, поступивших из Единого портала, регионального портала, с периодичностью не реже 2 раз в день;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рассматривает</w:t>
      </w:r>
      <w:proofErr w:type="gramEnd"/>
      <w:r w:rsidRPr="00D71F82">
        <w:rPr>
          <w:rFonts w:ascii="Arial" w:hAnsi="Arial" w:cs="Arial"/>
          <w:sz w:val="20"/>
          <w:szCs w:val="20"/>
        </w:rPr>
        <w:t xml:space="preserve"> поступившие уведомления о планируемом строительстве, уведомления об изменении параметров и приложенные образы документов (документы);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производит</w:t>
      </w:r>
      <w:proofErr w:type="gramEnd"/>
      <w:r w:rsidRPr="00D71F82">
        <w:rPr>
          <w:rFonts w:ascii="Arial" w:hAnsi="Arial" w:cs="Arial"/>
          <w:sz w:val="20"/>
          <w:szCs w:val="20"/>
        </w:rPr>
        <w:t xml:space="preserve"> действия в соответствии с пунктом 3.4 настоящего Административного регламента.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3.6. Заявителю в качестве результата предоставления муниципальной услуги обесп</w:t>
      </w:r>
      <w:r w:rsidRPr="00D71F82">
        <w:rPr>
          <w:rFonts w:ascii="Arial" w:hAnsi="Arial" w:cs="Arial"/>
          <w:sz w:val="20"/>
          <w:szCs w:val="20"/>
        </w:rPr>
        <w:t>е</w:t>
      </w:r>
      <w:r w:rsidRPr="00D71F82">
        <w:rPr>
          <w:rFonts w:ascii="Arial" w:hAnsi="Arial" w:cs="Arial"/>
          <w:sz w:val="20"/>
          <w:szCs w:val="20"/>
        </w:rPr>
        <w:t xml:space="preserve">чивается возможность получения документа: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форме электронного документа, подписанного усиленной квалифицированной эле</w:t>
      </w:r>
      <w:r w:rsidRPr="00D71F82">
        <w:rPr>
          <w:rFonts w:ascii="Arial" w:hAnsi="Arial" w:cs="Arial"/>
          <w:sz w:val="20"/>
          <w:szCs w:val="20"/>
        </w:rPr>
        <w:t>к</w:t>
      </w:r>
      <w:r w:rsidRPr="00D71F82">
        <w:rPr>
          <w:rFonts w:ascii="Arial" w:hAnsi="Arial" w:cs="Arial"/>
          <w:sz w:val="20"/>
          <w:szCs w:val="20"/>
        </w:rPr>
        <w:t>тронной подписью уполномоченного должностного лица Уполномоченного органа, н</w:t>
      </w:r>
      <w:r w:rsidRPr="00D71F82">
        <w:rPr>
          <w:rFonts w:ascii="Arial" w:hAnsi="Arial" w:cs="Arial"/>
          <w:sz w:val="20"/>
          <w:szCs w:val="20"/>
        </w:rPr>
        <w:t>а</w:t>
      </w:r>
      <w:r w:rsidRPr="00D71F82">
        <w:rPr>
          <w:rFonts w:ascii="Arial" w:hAnsi="Arial" w:cs="Arial"/>
          <w:sz w:val="20"/>
          <w:szCs w:val="20"/>
        </w:rPr>
        <w:t xml:space="preserve">правленного заявителю в личный кабинет на Едином портале, региональном портале;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3.7. Получение информации о ходе рассмотрения уведомления о планируемом стро</w:t>
      </w:r>
      <w:r w:rsidRPr="00D71F82">
        <w:rPr>
          <w:rFonts w:ascii="Arial" w:hAnsi="Arial" w:cs="Arial"/>
          <w:sz w:val="20"/>
          <w:szCs w:val="20"/>
        </w:rPr>
        <w:t>и</w:t>
      </w:r>
      <w:r w:rsidRPr="00D71F82">
        <w:rPr>
          <w:rFonts w:ascii="Arial" w:hAnsi="Arial" w:cs="Arial"/>
          <w:sz w:val="20"/>
          <w:szCs w:val="20"/>
        </w:rPr>
        <w:t>тельстве, уведомления об изменении параметров и о результате предоставления муниц</w:t>
      </w:r>
      <w:r w:rsidRPr="00D71F82">
        <w:rPr>
          <w:rFonts w:ascii="Arial" w:hAnsi="Arial" w:cs="Arial"/>
          <w:sz w:val="20"/>
          <w:szCs w:val="20"/>
        </w:rPr>
        <w:t>и</w:t>
      </w:r>
      <w:r w:rsidRPr="00D71F82">
        <w:rPr>
          <w:rFonts w:ascii="Arial" w:hAnsi="Arial" w:cs="Arial"/>
          <w:sz w:val="20"/>
          <w:szCs w:val="20"/>
        </w:rPr>
        <w:t>пальной услуги производится в личном кабинете на Едином портале, региональном порт</w:t>
      </w:r>
      <w:r w:rsidRPr="00D71F82">
        <w:rPr>
          <w:rFonts w:ascii="Arial" w:hAnsi="Arial" w:cs="Arial"/>
          <w:sz w:val="20"/>
          <w:szCs w:val="20"/>
        </w:rPr>
        <w:t>а</w:t>
      </w:r>
      <w:r w:rsidRPr="00D71F82">
        <w:rPr>
          <w:rFonts w:ascii="Arial" w:hAnsi="Arial" w:cs="Arial"/>
          <w:sz w:val="20"/>
          <w:szCs w:val="20"/>
        </w:rPr>
        <w:t>ле, при условии авторизации. Заявитель имеет возможность просматривать статус эле</w:t>
      </w:r>
      <w:r w:rsidRPr="00D71F82">
        <w:rPr>
          <w:rFonts w:ascii="Arial" w:hAnsi="Arial" w:cs="Arial"/>
          <w:sz w:val="20"/>
          <w:szCs w:val="20"/>
        </w:rPr>
        <w:t>к</w:t>
      </w:r>
      <w:r w:rsidRPr="00D71F82">
        <w:rPr>
          <w:rFonts w:ascii="Arial" w:hAnsi="Arial" w:cs="Arial"/>
          <w:sz w:val="20"/>
          <w:szCs w:val="20"/>
        </w:rPr>
        <w:t>тронного уведомления о планируемом строительстве, уведомления об изменении параме</w:t>
      </w:r>
      <w:r w:rsidRPr="00D71F82">
        <w:rPr>
          <w:rFonts w:ascii="Arial" w:hAnsi="Arial" w:cs="Arial"/>
          <w:sz w:val="20"/>
          <w:szCs w:val="20"/>
        </w:rPr>
        <w:t>т</w:t>
      </w:r>
      <w:r w:rsidRPr="00D71F82">
        <w:rPr>
          <w:rFonts w:ascii="Arial" w:hAnsi="Arial" w:cs="Arial"/>
          <w:sz w:val="20"/>
          <w:szCs w:val="20"/>
        </w:rPr>
        <w:t>ров, а также информацию о дальнейших действиях в личном кабинете по собственной ин</w:t>
      </w:r>
      <w:r w:rsidRPr="00D71F82">
        <w:rPr>
          <w:rFonts w:ascii="Arial" w:hAnsi="Arial" w:cs="Arial"/>
          <w:sz w:val="20"/>
          <w:szCs w:val="20"/>
        </w:rPr>
        <w:t>и</w:t>
      </w:r>
      <w:r w:rsidRPr="00D71F82">
        <w:rPr>
          <w:rFonts w:ascii="Arial" w:hAnsi="Arial" w:cs="Arial"/>
          <w:sz w:val="20"/>
          <w:szCs w:val="20"/>
        </w:rPr>
        <w:t xml:space="preserve">циативе, в любое время.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При предоставлении муниципальной услуги в электронной форме заявителю напра</w:t>
      </w:r>
      <w:r w:rsidRPr="00D71F82">
        <w:rPr>
          <w:rFonts w:ascii="Arial" w:hAnsi="Arial" w:cs="Arial"/>
          <w:sz w:val="20"/>
          <w:szCs w:val="20"/>
        </w:rPr>
        <w:t>в</w:t>
      </w:r>
      <w:r w:rsidRPr="00D71F82">
        <w:rPr>
          <w:rFonts w:ascii="Arial" w:hAnsi="Arial" w:cs="Arial"/>
          <w:sz w:val="20"/>
          <w:szCs w:val="20"/>
        </w:rPr>
        <w:t xml:space="preserve">ляется: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а) уведомление о приеме и регистрации уведомления о планируемом строительстве, уведомления об изменении параметров и иных документов, необходимых для предоставл</w:t>
      </w:r>
      <w:r w:rsidRPr="00D71F82">
        <w:rPr>
          <w:rFonts w:ascii="Arial" w:hAnsi="Arial" w:cs="Arial"/>
          <w:sz w:val="20"/>
          <w:szCs w:val="20"/>
        </w:rPr>
        <w:t>е</w:t>
      </w:r>
      <w:r w:rsidRPr="00D71F82">
        <w:rPr>
          <w:rFonts w:ascii="Arial" w:hAnsi="Arial" w:cs="Arial"/>
          <w:sz w:val="20"/>
          <w:szCs w:val="20"/>
        </w:rPr>
        <w:t>ния муниципальной услуги, содержащее сведения о факте приема уведомления о план</w:t>
      </w:r>
      <w:r w:rsidRPr="00D71F82">
        <w:rPr>
          <w:rFonts w:ascii="Arial" w:hAnsi="Arial" w:cs="Arial"/>
          <w:sz w:val="20"/>
          <w:szCs w:val="20"/>
        </w:rPr>
        <w:t>и</w:t>
      </w:r>
      <w:r w:rsidRPr="00D71F82">
        <w:rPr>
          <w:rFonts w:ascii="Arial" w:hAnsi="Arial" w:cs="Arial"/>
          <w:sz w:val="20"/>
          <w:szCs w:val="20"/>
        </w:rPr>
        <w:t>руемом строительстве, уведомления об изменении параметров и документов, необходимых для предоставления муниципальной услуги, и начале процедуры предоставления муниц</w:t>
      </w:r>
      <w:r w:rsidRPr="00D71F82">
        <w:rPr>
          <w:rFonts w:ascii="Arial" w:hAnsi="Arial" w:cs="Arial"/>
          <w:sz w:val="20"/>
          <w:szCs w:val="20"/>
        </w:rPr>
        <w:t>и</w:t>
      </w:r>
      <w:r w:rsidRPr="00D71F82">
        <w:rPr>
          <w:rFonts w:ascii="Arial" w:hAnsi="Arial" w:cs="Arial"/>
          <w:sz w:val="20"/>
          <w:szCs w:val="20"/>
        </w:rPr>
        <w:t>пальной услуги, а также сведения о дате и времени окончания предоставления муниц</w:t>
      </w:r>
      <w:r w:rsidRPr="00D71F82">
        <w:rPr>
          <w:rFonts w:ascii="Arial" w:hAnsi="Arial" w:cs="Arial"/>
          <w:sz w:val="20"/>
          <w:szCs w:val="20"/>
        </w:rPr>
        <w:t>и</w:t>
      </w:r>
      <w:r w:rsidRPr="00D71F82">
        <w:rPr>
          <w:rFonts w:ascii="Arial" w:hAnsi="Arial" w:cs="Arial"/>
          <w:sz w:val="20"/>
          <w:szCs w:val="20"/>
        </w:rPr>
        <w:t>пальной услуги либо мотивированный отказ в приеме документов, необходимых для пр</w:t>
      </w:r>
      <w:r w:rsidRPr="00D71F82">
        <w:rPr>
          <w:rFonts w:ascii="Arial" w:hAnsi="Arial" w:cs="Arial"/>
          <w:sz w:val="20"/>
          <w:szCs w:val="20"/>
        </w:rPr>
        <w:t>е</w:t>
      </w:r>
      <w:r w:rsidRPr="00D71F82">
        <w:rPr>
          <w:rFonts w:ascii="Arial" w:hAnsi="Arial" w:cs="Arial"/>
          <w:sz w:val="20"/>
          <w:szCs w:val="20"/>
        </w:rPr>
        <w:t xml:space="preserve">доставления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уведомление о результатах рассмотрения документов, необходимых для предоста</w:t>
      </w:r>
      <w:r w:rsidRPr="00D71F82">
        <w:rPr>
          <w:rFonts w:ascii="Arial" w:hAnsi="Arial" w:cs="Arial"/>
          <w:sz w:val="20"/>
          <w:szCs w:val="20"/>
        </w:rPr>
        <w:t>в</w:t>
      </w:r>
      <w:r w:rsidRPr="00D71F82">
        <w:rPr>
          <w:rFonts w:ascii="Arial" w:hAnsi="Arial" w:cs="Arial"/>
          <w:sz w:val="20"/>
          <w:szCs w:val="20"/>
        </w:rPr>
        <w:t>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w:t>
      </w:r>
      <w:r w:rsidRPr="00D71F82">
        <w:rPr>
          <w:rFonts w:ascii="Arial" w:hAnsi="Arial" w:cs="Arial"/>
          <w:sz w:val="20"/>
          <w:szCs w:val="20"/>
        </w:rPr>
        <w:t>с</w:t>
      </w:r>
      <w:r w:rsidRPr="00D71F82">
        <w:rPr>
          <w:rFonts w:ascii="Arial" w:hAnsi="Arial" w:cs="Arial"/>
          <w:sz w:val="20"/>
          <w:szCs w:val="20"/>
        </w:rPr>
        <w:t xml:space="preserve">луги.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3.8. Оценка качества предоставления муниципальной услуги.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lastRenderedPageBreak/>
        <w:t>Оценка качества предоставления муниципальной услуги осуществляется в соответс</w:t>
      </w:r>
      <w:r w:rsidRPr="00D71F82">
        <w:rPr>
          <w:rFonts w:ascii="Arial" w:hAnsi="Arial" w:cs="Arial"/>
          <w:sz w:val="20"/>
          <w:szCs w:val="20"/>
        </w:rPr>
        <w:t>т</w:t>
      </w:r>
      <w:r w:rsidRPr="00D71F82">
        <w:rPr>
          <w:rFonts w:ascii="Arial" w:hAnsi="Arial" w:cs="Arial"/>
          <w:sz w:val="20"/>
          <w:szCs w:val="20"/>
        </w:rPr>
        <w:t>вии с Правилами оценки гражданами эффективности деятельности руководителей террит</w:t>
      </w:r>
      <w:r w:rsidRPr="00D71F82">
        <w:rPr>
          <w:rFonts w:ascii="Arial" w:hAnsi="Arial" w:cs="Arial"/>
          <w:sz w:val="20"/>
          <w:szCs w:val="20"/>
        </w:rPr>
        <w:t>о</w:t>
      </w:r>
      <w:r w:rsidRPr="00D71F82">
        <w:rPr>
          <w:rFonts w:ascii="Arial" w:hAnsi="Arial" w:cs="Arial"/>
          <w:sz w:val="20"/>
          <w:szCs w:val="20"/>
        </w:rPr>
        <w:t>риальных органов федеральных органов исполнительной власти (их структурных подразд</w:t>
      </w:r>
      <w:r w:rsidRPr="00D71F82">
        <w:rPr>
          <w:rFonts w:ascii="Arial" w:hAnsi="Arial" w:cs="Arial"/>
          <w:sz w:val="20"/>
          <w:szCs w:val="20"/>
        </w:rPr>
        <w:t>е</w:t>
      </w:r>
      <w:r w:rsidRPr="00D71F82">
        <w:rPr>
          <w:rFonts w:ascii="Arial" w:hAnsi="Arial" w:cs="Arial"/>
          <w:sz w:val="20"/>
          <w:szCs w:val="20"/>
        </w:rPr>
        <w:t>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w:t>
      </w:r>
      <w:r w:rsidRPr="00D71F82">
        <w:rPr>
          <w:rFonts w:ascii="Arial" w:hAnsi="Arial" w:cs="Arial"/>
          <w:sz w:val="20"/>
          <w:szCs w:val="20"/>
        </w:rPr>
        <w:t>а</w:t>
      </w:r>
      <w:r w:rsidRPr="00D71F82">
        <w:rPr>
          <w:rFonts w:ascii="Arial" w:hAnsi="Arial" w:cs="Arial"/>
          <w:sz w:val="20"/>
          <w:szCs w:val="20"/>
        </w:rPr>
        <w:t>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N 1284 "Об оценке гражданами эффективности деятельности руководителей террит</w:t>
      </w:r>
      <w:r w:rsidRPr="00D71F82">
        <w:rPr>
          <w:rFonts w:ascii="Arial" w:hAnsi="Arial" w:cs="Arial"/>
          <w:sz w:val="20"/>
          <w:szCs w:val="20"/>
        </w:rPr>
        <w:t>о</w:t>
      </w:r>
      <w:r w:rsidRPr="00D71F82">
        <w:rPr>
          <w:rFonts w:ascii="Arial" w:hAnsi="Arial" w:cs="Arial"/>
          <w:sz w:val="20"/>
          <w:szCs w:val="20"/>
        </w:rPr>
        <w:t>риальных органов федеральных органов исполнительной власти (их структурных подразд</w:t>
      </w:r>
      <w:r w:rsidRPr="00D71F82">
        <w:rPr>
          <w:rFonts w:ascii="Arial" w:hAnsi="Arial" w:cs="Arial"/>
          <w:sz w:val="20"/>
          <w:szCs w:val="20"/>
        </w:rPr>
        <w:t>е</w:t>
      </w:r>
      <w:r w:rsidRPr="00D71F82">
        <w:rPr>
          <w:rFonts w:ascii="Arial" w:hAnsi="Arial" w:cs="Arial"/>
          <w:sz w:val="20"/>
          <w:szCs w:val="20"/>
        </w:rPr>
        <w:t>лений) и территориальных органов государственных внебюджетных фондов (их регионал</w:t>
      </w:r>
      <w:r w:rsidRPr="00D71F82">
        <w:rPr>
          <w:rFonts w:ascii="Arial" w:hAnsi="Arial" w:cs="Arial"/>
          <w:sz w:val="20"/>
          <w:szCs w:val="20"/>
        </w:rPr>
        <w:t>ь</w:t>
      </w:r>
      <w:r w:rsidRPr="00D71F82">
        <w:rPr>
          <w:rFonts w:ascii="Arial" w:hAnsi="Arial" w:cs="Arial"/>
          <w:sz w:val="20"/>
          <w:szCs w:val="20"/>
        </w:rPr>
        <w:t>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w:t>
      </w:r>
      <w:r w:rsidRPr="00D71F82">
        <w:rPr>
          <w:rFonts w:ascii="Arial" w:hAnsi="Arial" w:cs="Arial"/>
          <w:sz w:val="20"/>
          <w:szCs w:val="20"/>
        </w:rPr>
        <w:t>т</w:t>
      </w:r>
      <w:r w:rsidRPr="00D71F82">
        <w:rPr>
          <w:rFonts w:ascii="Arial" w:hAnsi="Arial" w:cs="Arial"/>
          <w:sz w:val="20"/>
          <w:szCs w:val="20"/>
        </w:rPr>
        <w:t xml:space="preserve">ных обязанностей".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3.9. Заявителю обеспечивается возможность направления жалобы на решения, дейс</w:t>
      </w:r>
      <w:r w:rsidRPr="00D71F82">
        <w:rPr>
          <w:rFonts w:ascii="Arial" w:hAnsi="Arial" w:cs="Arial"/>
          <w:sz w:val="20"/>
          <w:szCs w:val="20"/>
        </w:rPr>
        <w:t>т</w:t>
      </w:r>
      <w:r w:rsidRPr="00D71F82">
        <w:rPr>
          <w:rFonts w:ascii="Arial" w:hAnsi="Arial" w:cs="Arial"/>
          <w:sz w:val="20"/>
          <w:szCs w:val="20"/>
        </w:rPr>
        <w:t>вия или бездействие Уполномоченного органа, специалиста Уполномоченного орг</w:t>
      </w:r>
      <w:r w:rsidRPr="00D71F82">
        <w:rPr>
          <w:rFonts w:ascii="Arial" w:hAnsi="Arial" w:cs="Arial"/>
          <w:sz w:val="20"/>
          <w:szCs w:val="20"/>
        </w:rPr>
        <w:t>а</w:t>
      </w:r>
      <w:r w:rsidRPr="00D71F82">
        <w:rPr>
          <w:rFonts w:ascii="Arial" w:hAnsi="Arial" w:cs="Arial"/>
          <w:sz w:val="20"/>
          <w:szCs w:val="20"/>
        </w:rPr>
        <w:t>на в соответствии со статьей 11.2 Федерального закона N 210-ФЗ и в порядке, установленном постановлением Правительства Российской Федерации от 20 ноября 2012 года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w:t>
      </w:r>
      <w:r w:rsidRPr="00D71F82">
        <w:rPr>
          <w:rFonts w:ascii="Arial" w:hAnsi="Arial" w:cs="Arial"/>
          <w:sz w:val="20"/>
          <w:szCs w:val="20"/>
        </w:rPr>
        <w:t>о</w:t>
      </w:r>
      <w:r w:rsidRPr="00D71F82">
        <w:rPr>
          <w:rFonts w:ascii="Arial" w:hAnsi="Arial" w:cs="Arial"/>
          <w:sz w:val="20"/>
          <w:szCs w:val="20"/>
        </w:rPr>
        <w:t xml:space="preserve">вершенных при предоставлении государственных и муниципальных услуг". </w:t>
      </w:r>
    </w:p>
    <w:p w:rsidR="00D71F82" w:rsidRPr="00D71F82" w:rsidRDefault="00D71F82" w:rsidP="002D0511">
      <w:pPr>
        <w:ind w:firstLine="540"/>
        <w:jc w:val="center"/>
        <w:rPr>
          <w:rFonts w:ascii="Arial" w:hAnsi="Arial" w:cs="Arial"/>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Раздел IV. Формы контроля за исполнением административного регламента</w:t>
      </w:r>
    </w:p>
    <w:p w:rsidR="00D71F82" w:rsidRPr="00D71F82" w:rsidRDefault="00D71F82" w:rsidP="002D0511">
      <w:pPr>
        <w:jc w:val="center"/>
        <w:rPr>
          <w:rFonts w:ascii="Arial" w:hAnsi="Arial" w:cs="Arial"/>
          <w:b/>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t>Порядок осуществления текущего контроля за соблюдением</w:t>
      </w:r>
      <w:r w:rsidR="002D0511">
        <w:rPr>
          <w:rFonts w:ascii="Arial" w:hAnsi="Arial" w:cs="Arial"/>
          <w:b/>
          <w:sz w:val="20"/>
          <w:szCs w:val="20"/>
        </w:rPr>
        <w:t xml:space="preserve"> </w:t>
      </w:r>
      <w:r w:rsidRPr="00D71F82">
        <w:rPr>
          <w:rFonts w:ascii="Arial" w:hAnsi="Arial" w:cs="Arial"/>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w:t>
      </w:r>
      <w:r w:rsidRPr="00D71F82">
        <w:rPr>
          <w:rFonts w:ascii="Arial" w:hAnsi="Arial" w:cs="Arial"/>
          <w:b/>
          <w:sz w:val="20"/>
          <w:szCs w:val="20"/>
        </w:rPr>
        <w:t>и</w:t>
      </w:r>
      <w:r w:rsidRPr="00D71F82">
        <w:rPr>
          <w:rFonts w:ascii="Arial" w:hAnsi="Arial" w:cs="Arial"/>
          <w:b/>
          <w:sz w:val="20"/>
          <w:szCs w:val="20"/>
        </w:rPr>
        <w:t>пальной услуги, а также принятием ими решений</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4.1. Текущий контроль за соблюдением и исполнением настоящего Административн</w:t>
      </w:r>
      <w:r w:rsidRPr="00D71F82">
        <w:rPr>
          <w:rFonts w:ascii="Arial" w:hAnsi="Arial" w:cs="Arial"/>
          <w:sz w:val="20"/>
          <w:szCs w:val="20"/>
        </w:rPr>
        <w:t>о</w:t>
      </w:r>
      <w:r w:rsidRPr="00D71F82">
        <w:rPr>
          <w:rFonts w:ascii="Arial" w:hAnsi="Arial" w:cs="Arial"/>
          <w:sz w:val="20"/>
          <w:szCs w:val="20"/>
        </w:rPr>
        <w:t>го регламента, иных нормативных правовых актов, устанавливающих требования к предо</w:t>
      </w:r>
      <w:r w:rsidRPr="00D71F82">
        <w:rPr>
          <w:rFonts w:ascii="Arial" w:hAnsi="Arial" w:cs="Arial"/>
          <w:sz w:val="20"/>
          <w:szCs w:val="20"/>
        </w:rPr>
        <w:t>с</w:t>
      </w:r>
      <w:r w:rsidRPr="00D71F82">
        <w:rPr>
          <w:rFonts w:ascii="Arial" w:hAnsi="Arial" w:cs="Arial"/>
          <w:sz w:val="20"/>
          <w:szCs w:val="20"/>
        </w:rPr>
        <w:t xml:space="preserve">тавлению муниципальной услуги, осуществляется на постоянной основе должностными лицами администрации города Куйбышева Куйбышевского района Новосибирской области, уполномоченными на осуществление контроля за предоставлением муниципальной услуги.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города Куйбышева Куйбышевского района Новосибирской области.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Текущий контроль осуществляется путем проведения проверок: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решений</w:t>
      </w:r>
      <w:proofErr w:type="gramEnd"/>
      <w:r w:rsidRPr="00D71F82">
        <w:rPr>
          <w:rFonts w:ascii="Arial" w:hAnsi="Arial" w:cs="Arial"/>
          <w:sz w:val="20"/>
          <w:szCs w:val="20"/>
        </w:rPr>
        <w:t xml:space="preserve"> о предоставлении (об отказе в предоставлении)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выявления</w:t>
      </w:r>
      <w:proofErr w:type="gramEnd"/>
      <w:r w:rsidRPr="00D71F82">
        <w:rPr>
          <w:rFonts w:ascii="Arial" w:hAnsi="Arial" w:cs="Arial"/>
          <w:sz w:val="20"/>
          <w:szCs w:val="20"/>
        </w:rPr>
        <w:t xml:space="preserve"> и устранения нарушений прав граждан;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рассмотрения</w:t>
      </w:r>
      <w:proofErr w:type="gramEnd"/>
      <w:r w:rsidRPr="00D71F82">
        <w:rPr>
          <w:rFonts w:ascii="Arial" w:hAnsi="Arial" w:cs="Arial"/>
          <w:sz w:val="20"/>
          <w:szCs w:val="20"/>
        </w:rPr>
        <w:t>, принятия решений и подготовки ответов на обращения граждан, с</w:t>
      </w:r>
      <w:r w:rsidRPr="00D71F82">
        <w:rPr>
          <w:rFonts w:ascii="Arial" w:hAnsi="Arial" w:cs="Arial"/>
          <w:sz w:val="20"/>
          <w:szCs w:val="20"/>
        </w:rPr>
        <w:t>о</w:t>
      </w:r>
      <w:r w:rsidRPr="00D71F82">
        <w:rPr>
          <w:rFonts w:ascii="Arial" w:hAnsi="Arial" w:cs="Arial"/>
          <w:sz w:val="20"/>
          <w:szCs w:val="20"/>
        </w:rPr>
        <w:t>держащие жалобы на решения, действия (бездействие) Уполномоченного органа.</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Default="00D71F82" w:rsidP="002D0511">
      <w:pPr>
        <w:jc w:val="center"/>
        <w:rPr>
          <w:rFonts w:ascii="Arial" w:hAnsi="Arial" w:cs="Arial"/>
          <w:b/>
          <w:sz w:val="20"/>
          <w:szCs w:val="20"/>
        </w:rPr>
      </w:pPr>
      <w:r w:rsidRPr="00D71F82">
        <w:rPr>
          <w:rFonts w:ascii="Arial" w:hAnsi="Arial" w:cs="Arial"/>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4.2. Контроль за полнотой и качеством предоставления муниципальной услуги вкл</w:t>
      </w:r>
      <w:r w:rsidRPr="00D71F82">
        <w:rPr>
          <w:rFonts w:ascii="Arial" w:hAnsi="Arial" w:cs="Arial"/>
          <w:sz w:val="20"/>
          <w:szCs w:val="20"/>
        </w:rPr>
        <w:t>ю</w:t>
      </w:r>
      <w:r w:rsidRPr="00D71F82">
        <w:rPr>
          <w:rFonts w:ascii="Arial" w:hAnsi="Arial" w:cs="Arial"/>
          <w:sz w:val="20"/>
          <w:szCs w:val="20"/>
        </w:rPr>
        <w:t xml:space="preserve">чает в себя проведение плановых и внеплановых проверок.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4.3. Плановые проверки осуществляются на основании годовых планов работы Упо</w:t>
      </w:r>
      <w:r w:rsidRPr="00D71F82">
        <w:rPr>
          <w:rFonts w:ascii="Arial" w:hAnsi="Arial" w:cs="Arial"/>
          <w:sz w:val="20"/>
          <w:szCs w:val="20"/>
        </w:rPr>
        <w:t>л</w:t>
      </w:r>
      <w:r w:rsidRPr="00D71F82">
        <w:rPr>
          <w:rFonts w:ascii="Arial" w:hAnsi="Arial" w:cs="Arial"/>
          <w:sz w:val="20"/>
          <w:szCs w:val="20"/>
        </w:rPr>
        <w:t>номоченного органа, утверждаемых руководителем Уполномоченного органа. При план</w:t>
      </w:r>
      <w:r w:rsidRPr="00D71F82">
        <w:rPr>
          <w:rFonts w:ascii="Arial" w:hAnsi="Arial" w:cs="Arial"/>
          <w:sz w:val="20"/>
          <w:szCs w:val="20"/>
        </w:rPr>
        <w:t>о</w:t>
      </w:r>
      <w:r w:rsidRPr="00D71F82">
        <w:rPr>
          <w:rFonts w:ascii="Arial" w:hAnsi="Arial" w:cs="Arial"/>
          <w:sz w:val="20"/>
          <w:szCs w:val="20"/>
        </w:rPr>
        <w:t>вой проверке полноты и качества предоставления муниципальной услуги контролю подл</w:t>
      </w:r>
      <w:r w:rsidRPr="00D71F82">
        <w:rPr>
          <w:rFonts w:ascii="Arial" w:hAnsi="Arial" w:cs="Arial"/>
          <w:sz w:val="20"/>
          <w:szCs w:val="20"/>
        </w:rPr>
        <w:t>е</w:t>
      </w:r>
      <w:r w:rsidRPr="00D71F82">
        <w:rPr>
          <w:rFonts w:ascii="Arial" w:hAnsi="Arial" w:cs="Arial"/>
          <w:sz w:val="20"/>
          <w:szCs w:val="20"/>
        </w:rPr>
        <w:t xml:space="preserve">жат: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соблюдение</w:t>
      </w:r>
      <w:proofErr w:type="gramEnd"/>
      <w:r w:rsidRPr="00D71F82">
        <w:rPr>
          <w:rFonts w:ascii="Arial" w:hAnsi="Arial" w:cs="Arial"/>
          <w:sz w:val="20"/>
          <w:szCs w:val="20"/>
        </w:rPr>
        <w:t xml:space="preserve"> сроков предоставления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соблюдение</w:t>
      </w:r>
      <w:proofErr w:type="gramEnd"/>
      <w:r w:rsidRPr="00D71F82">
        <w:rPr>
          <w:rFonts w:ascii="Arial" w:hAnsi="Arial" w:cs="Arial"/>
          <w:sz w:val="20"/>
          <w:szCs w:val="20"/>
        </w:rPr>
        <w:t xml:space="preserve"> положений настоящего Административного регламента;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правильность</w:t>
      </w:r>
      <w:proofErr w:type="gramEnd"/>
      <w:r w:rsidRPr="00D71F82">
        <w:rPr>
          <w:rFonts w:ascii="Arial" w:hAnsi="Arial" w:cs="Arial"/>
          <w:sz w:val="20"/>
          <w:szCs w:val="20"/>
        </w:rPr>
        <w:t xml:space="preserve"> и обоснованность принятого решения об отказе в предоставлении муниципальной услуги. </w:t>
      </w:r>
    </w:p>
    <w:p w:rsidR="00D71F82" w:rsidRPr="00D71F82" w:rsidRDefault="00D71F82" w:rsidP="002D0511">
      <w:pPr>
        <w:ind w:firstLine="709"/>
        <w:jc w:val="both"/>
        <w:rPr>
          <w:rFonts w:ascii="Arial" w:hAnsi="Arial" w:cs="Arial"/>
          <w:color w:val="000000"/>
          <w:sz w:val="20"/>
          <w:szCs w:val="20"/>
        </w:rPr>
      </w:pPr>
      <w:r w:rsidRPr="00D71F82">
        <w:rPr>
          <w:rFonts w:ascii="Arial" w:hAnsi="Arial" w:cs="Arial"/>
          <w:color w:val="000000"/>
          <w:sz w:val="20"/>
          <w:szCs w:val="20"/>
        </w:rPr>
        <w:t xml:space="preserve">Основанием для проведения внеплановых проверок являются: </w:t>
      </w:r>
    </w:p>
    <w:p w:rsidR="00D71F82" w:rsidRPr="00D71F82" w:rsidRDefault="00D71F82" w:rsidP="002D0511">
      <w:pPr>
        <w:ind w:firstLine="709"/>
        <w:jc w:val="both"/>
        <w:rPr>
          <w:rFonts w:ascii="Arial" w:hAnsi="Arial" w:cs="Arial"/>
          <w:color w:val="000000"/>
          <w:sz w:val="20"/>
          <w:szCs w:val="20"/>
        </w:rPr>
      </w:pPr>
      <w:proofErr w:type="gramStart"/>
      <w:r w:rsidRPr="00D71F82">
        <w:rPr>
          <w:rFonts w:ascii="Arial" w:hAnsi="Arial" w:cs="Arial"/>
          <w:color w:val="000000"/>
          <w:sz w:val="20"/>
          <w:szCs w:val="20"/>
        </w:rPr>
        <w:t>получение</w:t>
      </w:r>
      <w:proofErr w:type="gramEnd"/>
      <w:r w:rsidRPr="00D71F82">
        <w:rPr>
          <w:rFonts w:ascii="Arial" w:hAnsi="Arial" w:cs="Arial"/>
          <w:color w:val="000000"/>
          <w:sz w:val="20"/>
          <w:szCs w:val="20"/>
        </w:rPr>
        <w:t xml:space="preserve"> от государственных органов, органов местного самоуправления информ</w:t>
      </w:r>
      <w:r w:rsidRPr="00D71F82">
        <w:rPr>
          <w:rFonts w:ascii="Arial" w:hAnsi="Arial" w:cs="Arial"/>
          <w:color w:val="000000"/>
          <w:sz w:val="20"/>
          <w:szCs w:val="20"/>
        </w:rPr>
        <w:t>а</w:t>
      </w:r>
      <w:r w:rsidRPr="00D71F82">
        <w:rPr>
          <w:rFonts w:ascii="Arial" w:hAnsi="Arial" w:cs="Arial"/>
          <w:color w:val="000000"/>
          <w:sz w:val="20"/>
          <w:szCs w:val="20"/>
        </w:rPr>
        <w:t>ции о предполагаемых или выявленных нарушениях нормативных правовых актов Росси</w:t>
      </w:r>
      <w:r w:rsidRPr="00D71F82">
        <w:rPr>
          <w:rFonts w:ascii="Arial" w:hAnsi="Arial" w:cs="Arial"/>
          <w:color w:val="000000"/>
          <w:sz w:val="20"/>
          <w:szCs w:val="20"/>
        </w:rPr>
        <w:t>й</w:t>
      </w:r>
      <w:r w:rsidRPr="00D71F82">
        <w:rPr>
          <w:rFonts w:ascii="Arial" w:hAnsi="Arial" w:cs="Arial"/>
          <w:color w:val="000000"/>
          <w:sz w:val="20"/>
          <w:szCs w:val="20"/>
        </w:rPr>
        <w:t>ской Федерации, нормативных правовых актов Новосибирской области и нормативных правовых актов органов местного самоуправления города Куйбышева Куйбышевского  района Новосибирской о</w:t>
      </w:r>
      <w:r w:rsidRPr="00D71F82">
        <w:rPr>
          <w:rFonts w:ascii="Arial" w:hAnsi="Arial" w:cs="Arial"/>
          <w:color w:val="000000"/>
          <w:sz w:val="20"/>
          <w:szCs w:val="20"/>
        </w:rPr>
        <w:t>б</w:t>
      </w:r>
      <w:r w:rsidRPr="00D71F82">
        <w:rPr>
          <w:rFonts w:ascii="Arial" w:hAnsi="Arial" w:cs="Arial"/>
          <w:color w:val="000000"/>
          <w:sz w:val="20"/>
          <w:szCs w:val="20"/>
        </w:rPr>
        <w:t xml:space="preserve">ласти;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обращения</w:t>
      </w:r>
      <w:proofErr w:type="gramEnd"/>
      <w:r w:rsidRPr="00D71F82">
        <w:rPr>
          <w:rFonts w:ascii="Arial" w:hAnsi="Arial" w:cs="Arial"/>
          <w:sz w:val="20"/>
          <w:szCs w:val="20"/>
        </w:rPr>
        <w:t xml:space="preserve"> граждан и юридических лиц на нарушения законодательства, в том числе на качество предоставления муниципальной услуги. </w:t>
      </w:r>
    </w:p>
    <w:p w:rsidR="00D71F82" w:rsidRPr="00D71F82" w:rsidRDefault="00D71F82" w:rsidP="00D71F82">
      <w:pPr>
        <w:ind w:firstLine="540"/>
        <w:jc w:val="both"/>
        <w:rPr>
          <w:rFonts w:ascii="Arial" w:hAnsi="Arial" w:cs="Arial"/>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нормативных правовых актов органов местного самоуправления города Куйбышева Куйбышевского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Персональная ответственность специалистов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w:t>
      </w:r>
      <w:r w:rsidRPr="00D71F82">
        <w:rPr>
          <w:rFonts w:ascii="Arial" w:hAnsi="Arial" w:cs="Arial"/>
          <w:sz w:val="20"/>
          <w:szCs w:val="20"/>
        </w:rPr>
        <w:t>ь</w:t>
      </w:r>
      <w:r w:rsidRPr="00D71F82">
        <w:rPr>
          <w:rFonts w:ascii="Arial" w:hAnsi="Arial" w:cs="Arial"/>
          <w:sz w:val="20"/>
          <w:szCs w:val="20"/>
        </w:rPr>
        <w:t xml:space="preserve">ства. </w:t>
      </w:r>
    </w:p>
    <w:p w:rsidR="00D71F82" w:rsidRPr="00D71F82" w:rsidRDefault="00D71F82" w:rsidP="00D71F82">
      <w:pPr>
        <w:ind w:firstLine="540"/>
        <w:jc w:val="both"/>
        <w:rPr>
          <w:rFonts w:ascii="Arial" w:hAnsi="Arial" w:cs="Arial"/>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67016" w:rsidRPr="00D71F82" w:rsidRDefault="00C67016" w:rsidP="002D0511">
      <w:pPr>
        <w:jc w:val="center"/>
        <w:rPr>
          <w:rFonts w:ascii="Arial" w:hAnsi="Arial" w:cs="Arial"/>
          <w:b/>
          <w:sz w:val="20"/>
          <w:szCs w:val="20"/>
        </w:rPr>
      </w:pPr>
    </w:p>
    <w:p w:rsidR="002D0511" w:rsidRDefault="00D71F82" w:rsidP="002D0511">
      <w:pPr>
        <w:ind w:firstLine="709"/>
        <w:jc w:val="both"/>
        <w:rPr>
          <w:rFonts w:ascii="Arial" w:hAnsi="Arial" w:cs="Arial"/>
          <w:sz w:val="20"/>
          <w:szCs w:val="20"/>
        </w:rPr>
      </w:pPr>
      <w:r w:rsidRPr="00D71F82">
        <w:rPr>
          <w:rFonts w:ascii="Arial" w:hAnsi="Arial" w:cs="Arial"/>
          <w:sz w:val="20"/>
          <w:szCs w:val="20"/>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w:t>
      </w:r>
      <w:r w:rsidRPr="00D71F82">
        <w:rPr>
          <w:rFonts w:ascii="Arial" w:hAnsi="Arial" w:cs="Arial"/>
          <w:sz w:val="20"/>
          <w:szCs w:val="20"/>
        </w:rPr>
        <w:t>в</w:t>
      </w:r>
      <w:r w:rsidRPr="00D71F82">
        <w:rPr>
          <w:rFonts w:ascii="Arial" w:hAnsi="Arial" w:cs="Arial"/>
          <w:sz w:val="20"/>
          <w:szCs w:val="20"/>
        </w:rPr>
        <w:t>ления муниципальной услуги, в том числе о сроках завершения административных проц</w:t>
      </w:r>
      <w:r w:rsidRPr="00D71F82">
        <w:rPr>
          <w:rFonts w:ascii="Arial" w:hAnsi="Arial" w:cs="Arial"/>
          <w:sz w:val="20"/>
          <w:szCs w:val="20"/>
        </w:rPr>
        <w:t>е</w:t>
      </w:r>
      <w:r w:rsidR="002D0511">
        <w:rPr>
          <w:rFonts w:ascii="Arial" w:hAnsi="Arial" w:cs="Arial"/>
          <w:sz w:val="20"/>
          <w:szCs w:val="20"/>
        </w:rPr>
        <w:t>дур (действий).</w:t>
      </w:r>
    </w:p>
    <w:p w:rsidR="002D0511" w:rsidRDefault="00D71F82" w:rsidP="002D0511">
      <w:pPr>
        <w:ind w:firstLine="709"/>
        <w:jc w:val="both"/>
        <w:rPr>
          <w:rFonts w:ascii="Arial" w:hAnsi="Arial" w:cs="Arial"/>
          <w:sz w:val="20"/>
          <w:szCs w:val="20"/>
        </w:rPr>
      </w:pPr>
      <w:r w:rsidRPr="00D71F82">
        <w:rPr>
          <w:rFonts w:ascii="Arial" w:hAnsi="Arial" w:cs="Arial"/>
          <w:sz w:val="20"/>
          <w:szCs w:val="20"/>
        </w:rPr>
        <w:t>Граждане, их объединения и</w:t>
      </w:r>
      <w:r w:rsidR="002D0511">
        <w:rPr>
          <w:rFonts w:ascii="Arial" w:hAnsi="Arial" w:cs="Arial"/>
          <w:sz w:val="20"/>
          <w:szCs w:val="20"/>
        </w:rPr>
        <w:t xml:space="preserve"> организации также имеют право:</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направлять</w:t>
      </w:r>
      <w:proofErr w:type="gramEnd"/>
      <w:r w:rsidRPr="00D71F82">
        <w:rPr>
          <w:rFonts w:ascii="Arial" w:hAnsi="Arial" w:cs="Arial"/>
          <w:sz w:val="20"/>
          <w:szCs w:val="20"/>
        </w:rPr>
        <w:t xml:space="preserve"> замечания и предложения по улучшению доступности и качества предоставл</w:t>
      </w:r>
      <w:r w:rsidRPr="00D71F82">
        <w:rPr>
          <w:rFonts w:ascii="Arial" w:hAnsi="Arial" w:cs="Arial"/>
          <w:sz w:val="20"/>
          <w:szCs w:val="20"/>
        </w:rPr>
        <w:t>е</w:t>
      </w:r>
      <w:r w:rsidRPr="00D71F82">
        <w:rPr>
          <w:rFonts w:ascii="Arial" w:hAnsi="Arial" w:cs="Arial"/>
          <w:sz w:val="20"/>
          <w:szCs w:val="20"/>
        </w:rPr>
        <w:t xml:space="preserve">ния муниципальной услуги;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вносить</w:t>
      </w:r>
      <w:proofErr w:type="gramEnd"/>
      <w:r w:rsidRPr="00D71F82">
        <w:rPr>
          <w:rFonts w:ascii="Arial" w:hAnsi="Arial" w:cs="Arial"/>
          <w:sz w:val="20"/>
          <w:szCs w:val="20"/>
        </w:rPr>
        <w:t xml:space="preserve"> предложения о мерах по устранению нарушений настоящего Администрати</w:t>
      </w:r>
      <w:r w:rsidRPr="00D71F82">
        <w:rPr>
          <w:rFonts w:ascii="Arial" w:hAnsi="Arial" w:cs="Arial"/>
          <w:sz w:val="20"/>
          <w:szCs w:val="20"/>
        </w:rPr>
        <w:t>в</w:t>
      </w:r>
      <w:r w:rsidRPr="00D71F82">
        <w:rPr>
          <w:rFonts w:ascii="Arial" w:hAnsi="Arial" w:cs="Arial"/>
          <w:sz w:val="20"/>
          <w:szCs w:val="20"/>
        </w:rPr>
        <w:t xml:space="preserve">ного регламента.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w:t>
      </w:r>
      <w:r w:rsidRPr="00D71F82">
        <w:rPr>
          <w:rFonts w:ascii="Arial" w:hAnsi="Arial" w:cs="Arial"/>
          <w:sz w:val="20"/>
          <w:szCs w:val="20"/>
        </w:rPr>
        <w:t>а</w:t>
      </w:r>
      <w:r w:rsidRPr="00D71F82">
        <w:rPr>
          <w:rFonts w:ascii="Arial" w:hAnsi="Arial" w:cs="Arial"/>
          <w:sz w:val="20"/>
          <w:szCs w:val="20"/>
        </w:rPr>
        <w:t xml:space="preserve">рушений.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Информация о результатах рассмотрения замечаний и предложений граждан, их объ</w:t>
      </w:r>
      <w:r w:rsidRPr="00D71F82">
        <w:rPr>
          <w:rFonts w:ascii="Arial" w:hAnsi="Arial" w:cs="Arial"/>
          <w:sz w:val="20"/>
          <w:szCs w:val="20"/>
        </w:rPr>
        <w:t>е</w:t>
      </w:r>
      <w:r w:rsidRPr="00D71F82">
        <w:rPr>
          <w:rFonts w:ascii="Arial" w:hAnsi="Arial" w:cs="Arial"/>
          <w:sz w:val="20"/>
          <w:szCs w:val="20"/>
        </w:rPr>
        <w:t>динений и организаций доводится до сведения лиц, направивших эти замечания и предл</w:t>
      </w:r>
      <w:r w:rsidRPr="00D71F82">
        <w:rPr>
          <w:rFonts w:ascii="Arial" w:hAnsi="Arial" w:cs="Arial"/>
          <w:sz w:val="20"/>
          <w:szCs w:val="20"/>
        </w:rPr>
        <w:t>о</w:t>
      </w:r>
      <w:r w:rsidRPr="00D71F82">
        <w:rPr>
          <w:rFonts w:ascii="Arial" w:hAnsi="Arial" w:cs="Arial"/>
          <w:sz w:val="20"/>
          <w:szCs w:val="20"/>
        </w:rPr>
        <w:t xml:space="preserve">жения.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Default="00D71F82" w:rsidP="002D0511">
      <w:pPr>
        <w:jc w:val="center"/>
        <w:rPr>
          <w:rFonts w:ascii="Arial" w:hAnsi="Arial" w:cs="Arial"/>
          <w:b/>
          <w:sz w:val="20"/>
          <w:szCs w:val="20"/>
        </w:rPr>
      </w:pPr>
      <w:r w:rsidRPr="00D71F82">
        <w:rPr>
          <w:rFonts w:ascii="Arial" w:hAnsi="Arial" w:cs="Arial"/>
          <w:b/>
          <w:sz w:val="20"/>
          <w:szCs w:val="20"/>
        </w:rPr>
        <w:t>Раздел V. Досудебный (внесудебный) порядок обжалования решений и действий (бездейс</w:t>
      </w:r>
      <w:r w:rsidRPr="00D71F82">
        <w:rPr>
          <w:rFonts w:ascii="Arial" w:hAnsi="Arial" w:cs="Arial"/>
          <w:b/>
          <w:sz w:val="20"/>
          <w:szCs w:val="20"/>
        </w:rPr>
        <w:t>т</w:t>
      </w:r>
      <w:r w:rsidRPr="00D71F82">
        <w:rPr>
          <w:rFonts w:ascii="Arial" w:hAnsi="Arial" w:cs="Arial"/>
          <w:b/>
          <w:sz w:val="20"/>
          <w:szCs w:val="20"/>
        </w:rPr>
        <w:t>вия) органа, предоставляющего муниципальную услугу, а также их должностных лиц, м</w:t>
      </w:r>
      <w:r w:rsidRPr="00D71F82">
        <w:rPr>
          <w:rFonts w:ascii="Arial" w:hAnsi="Arial" w:cs="Arial"/>
          <w:b/>
          <w:sz w:val="20"/>
          <w:szCs w:val="20"/>
        </w:rPr>
        <w:t>у</w:t>
      </w:r>
      <w:r w:rsidRPr="00D71F82">
        <w:rPr>
          <w:rFonts w:ascii="Arial" w:hAnsi="Arial" w:cs="Arial"/>
          <w:b/>
          <w:sz w:val="20"/>
          <w:szCs w:val="20"/>
        </w:rPr>
        <w:t>ниципальных служащих</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5.1. Заявитель имеет право на обжалование решения и (или) действий (бездействия) Уполномоченного органа, специалистов Уполном</w:t>
      </w:r>
      <w:r w:rsidRPr="00D71F82">
        <w:rPr>
          <w:rFonts w:ascii="Arial" w:hAnsi="Arial" w:cs="Arial"/>
          <w:sz w:val="20"/>
          <w:szCs w:val="20"/>
        </w:rPr>
        <w:t>о</w:t>
      </w:r>
      <w:r w:rsidRPr="00D71F82">
        <w:rPr>
          <w:rFonts w:ascii="Arial" w:hAnsi="Arial" w:cs="Arial"/>
          <w:sz w:val="20"/>
          <w:szCs w:val="20"/>
        </w:rPr>
        <w:t xml:space="preserve">ченного органа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Заявитель может обратиться с жалобой в том числе в следующих случаях: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1) нарушение срока регистрации запроса о предоставлении муниципальной услуги, запроса о предоставлении нескольких муниципальных услуг при однократном обращении заявителя в МФЦ (далее - комплексный запрос);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2) нарушение срока предоставления муниципальной услуги. В указанном случае дос</w:t>
      </w:r>
      <w:r w:rsidRPr="00D71F82">
        <w:rPr>
          <w:rFonts w:ascii="Arial" w:hAnsi="Arial" w:cs="Arial"/>
          <w:sz w:val="20"/>
          <w:szCs w:val="20"/>
        </w:rPr>
        <w:t>у</w:t>
      </w:r>
      <w:r w:rsidRPr="00D71F82">
        <w:rPr>
          <w:rFonts w:ascii="Arial" w:hAnsi="Arial" w:cs="Arial"/>
          <w:sz w:val="20"/>
          <w:szCs w:val="20"/>
        </w:rPr>
        <w:t>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w:t>
      </w:r>
      <w:r w:rsidRPr="00D71F82">
        <w:rPr>
          <w:rFonts w:ascii="Arial" w:hAnsi="Arial" w:cs="Arial"/>
          <w:sz w:val="20"/>
          <w:szCs w:val="20"/>
        </w:rPr>
        <w:t>о</w:t>
      </w:r>
      <w:r w:rsidRPr="00D71F82">
        <w:rPr>
          <w:rFonts w:ascii="Arial" w:hAnsi="Arial" w:cs="Arial"/>
          <w:sz w:val="20"/>
          <w:szCs w:val="20"/>
        </w:rPr>
        <w:t>рого обжалуются, возложена функция по предоставлению соответствующей муниципал</w:t>
      </w:r>
      <w:r w:rsidRPr="00D71F82">
        <w:rPr>
          <w:rFonts w:ascii="Arial" w:hAnsi="Arial" w:cs="Arial"/>
          <w:sz w:val="20"/>
          <w:szCs w:val="20"/>
        </w:rPr>
        <w:t>ь</w:t>
      </w:r>
      <w:r w:rsidRPr="00D71F82">
        <w:rPr>
          <w:rFonts w:ascii="Arial" w:hAnsi="Arial" w:cs="Arial"/>
          <w:sz w:val="20"/>
          <w:szCs w:val="20"/>
        </w:rPr>
        <w:t xml:space="preserve">ной услуги в полном объеме в порядке, определенном частью 1.3 статьи 16 Федерального закона от 27.07.2010 N 210-ФЗ;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для предоставления муниципальной услуги;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Новосиби</w:t>
      </w:r>
      <w:r w:rsidRPr="00D71F82">
        <w:rPr>
          <w:rFonts w:ascii="Arial" w:hAnsi="Arial" w:cs="Arial"/>
          <w:sz w:val="20"/>
          <w:szCs w:val="20"/>
        </w:rPr>
        <w:t>р</w:t>
      </w:r>
      <w:r w:rsidRPr="00D71F82">
        <w:rPr>
          <w:rFonts w:ascii="Arial" w:hAnsi="Arial" w:cs="Arial"/>
          <w:sz w:val="20"/>
          <w:szCs w:val="20"/>
        </w:rPr>
        <w:t xml:space="preserve">ской области, муниципальными правовыми актами, а также настоящим Административным регламентом для предоставления муниципальной услуги, у заявителя;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5) отказ в предоставлении муниципальной услуги, если основания отказа не пред</w:t>
      </w:r>
      <w:r w:rsidRPr="00D71F82">
        <w:rPr>
          <w:rFonts w:ascii="Arial" w:hAnsi="Arial" w:cs="Arial"/>
          <w:sz w:val="20"/>
          <w:szCs w:val="20"/>
        </w:rPr>
        <w:t>у</w:t>
      </w:r>
      <w:r w:rsidRPr="00D71F82">
        <w:rPr>
          <w:rFonts w:ascii="Arial" w:hAnsi="Arial" w:cs="Arial"/>
          <w:sz w:val="20"/>
          <w:szCs w:val="20"/>
        </w:rPr>
        <w:t>смотрены федеральными законами и принятыми в соответствии с ними иными нормати</w:t>
      </w:r>
      <w:r w:rsidRPr="00D71F82">
        <w:rPr>
          <w:rFonts w:ascii="Arial" w:hAnsi="Arial" w:cs="Arial"/>
          <w:sz w:val="20"/>
          <w:szCs w:val="20"/>
        </w:rPr>
        <w:t>в</w:t>
      </w:r>
      <w:r w:rsidRPr="00D71F82">
        <w:rPr>
          <w:rFonts w:ascii="Arial" w:hAnsi="Arial" w:cs="Arial"/>
          <w:sz w:val="20"/>
          <w:szCs w:val="20"/>
        </w:rPr>
        <w:t>ными правовыми актами Российской Федерации, законами и иными нормативными прав</w:t>
      </w:r>
      <w:r w:rsidRPr="00D71F82">
        <w:rPr>
          <w:rFonts w:ascii="Arial" w:hAnsi="Arial" w:cs="Arial"/>
          <w:sz w:val="20"/>
          <w:szCs w:val="20"/>
        </w:rPr>
        <w:t>о</w:t>
      </w:r>
      <w:r w:rsidRPr="00D71F82">
        <w:rPr>
          <w:rFonts w:ascii="Arial" w:hAnsi="Arial" w:cs="Arial"/>
          <w:sz w:val="20"/>
          <w:szCs w:val="20"/>
        </w:rPr>
        <w:t>выми актами Новосибирской области, муниципальными правовыми актами, настоящим А</w:t>
      </w:r>
      <w:r w:rsidRPr="00D71F82">
        <w:rPr>
          <w:rFonts w:ascii="Arial" w:hAnsi="Arial" w:cs="Arial"/>
          <w:sz w:val="20"/>
          <w:szCs w:val="20"/>
        </w:rPr>
        <w:t>д</w:t>
      </w:r>
      <w:r w:rsidRPr="00D71F82">
        <w:rPr>
          <w:rFonts w:ascii="Arial" w:hAnsi="Arial" w:cs="Arial"/>
          <w:sz w:val="20"/>
          <w:szCs w:val="20"/>
        </w:rPr>
        <w:t xml:space="preserve">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w:t>
      </w:r>
      <w:r w:rsidRPr="00D71F82">
        <w:rPr>
          <w:rFonts w:ascii="Arial" w:hAnsi="Arial" w:cs="Arial"/>
          <w:sz w:val="20"/>
          <w:szCs w:val="20"/>
        </w:rPr>
        <w:t>ы</w:t>
      </w:r>
      <w:r w:rsidRPr="00D71F82">
        <w:rPr>
          <w:rFonts w:ascii="Arial" w:hAnsi="Arial" w:cs="Arial"/>
          <w:sz w:val="20"/>
          <w:szCs w:val="20"/>
        </w:rPr>
        <w:t xml:space="preserve">ми </w:t>
      </w:r>
      <w:r w:rsidRPr="00D71F82">
        <w:rPr>
          <w:rFonts w:ascii="Arial" w:hAnsi="Arial" w:cs="Arial"/>
          <w:sz w:val="20"/>
          <w:szCs w:val="20"/>
        </w:rPr>
        <w:lastRenderedPageBreak/>
        <w:t>правовыми актами Новосибирской области, муниципальными правовыми актами, а та</w:t>
      </w:r>
      <w:r w:rsidRPr="00D71F82">
        <w:rPr>
          <w:rFonts w:ascii="Arial" w:hAnsi="Arial" w:cs="Arial"/>
          <w:sz w:val="20"/>
          <w:szCs w:val="20"/>
        </w:rPr>
        <w:t>к</w:t>
      </w:r>
      <w:r w:rsidRPr="00D71F82">
        <w:rPr>
          <w:rFonts w:ascii="Arial" w:hAnsi="Arial" w:cs="Arial"/>
          <w:sz w:val="20"/>
          <w:szCs w:val="20"/>
        </w:rPr>
        <w:t xml:space="preserve">же настоящим Административным регламентом;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7) отказ органа, предоставляющего муниципальную услугу, специалиста Уполномоченного орг</w:t>
      </w:r>
      <w:r w:rsidRPr="00D71F82">
        <w:rPr>
          <w:rFonts w:ascii="Arial" w:hAnsi="Arial" w:cs="Arial"/>
          <w:sz w:val="20"/>
          <w:szCs w:val="20"/>
        </w:rPr>
        <w:t>а</w:t>
      </w:r>
      <w:r w:rsidRPr="00D71F82">
        <w:rPr>
          <w:rFonts w:ascii="Arial" w:hAnsi="Arial" w:cs="Arial"/>
          <w:sz w:val="20"/>
          <w:szCs w:val="20"/>
        </w:rPr>
        <w:t>на, предоставляющего муниципальную услугу, МФЦ, работника МФЦ в исправлении д</w:t>
      </w:r>
      <w:r w:rsidRPr="00D71F82">
        <w:rPr>
          <w:rFonts w:ascii="Arial" w:hAnsi="Arial" w:cs="Arial"/>
          <w:sz w:val="20"/>
          <w:szCs w:val="20"/>
        </w:rPr>
        <w:t>о</w:t>
      </w:r>
      <w:r w:rsidRPr="00D71F82">
        <w:rPr>
          <w:rFonts w:ascii="Arial" w:hAnsi="Arial" w:cs="Arial"/>
          <w:sz w:val="20"/>
          <w:szCs w:val="20"/>
        </w:rPr>
        <w:t>пущенных ими опечаток и ошибок в выданных в результате предоставления муниципал</w:t>
      </w:r>
      <w:r w:rsidRPr="00D71F82">
        <w:rPr>
          <w:rFonts w:ascii="Arial" w:hAnsi="Arial" w:cs="Arial"/>
          <w:sz w:val="20"/>
          <w:szCs w:val="20"/>
        </w:rPr>
        <w:t>ь</w:t>
      </w:r>
      <w:r w:rsidRPr="00D71F82">
        <w:rPr>
          <w:rFonts w:ascii="Arial" w:hAnsi="Arial" w:cs="Arial"/>
          <w:sz w:val="20"/>
          <w:szCs w:val="20"/>
        </w:rPr>
        <w:t>ной услуги документах либо нарушение установленного срока таких исправлений. В ук</w:t>
      </w:r>
      <w:r w:rsidRPr="00D71F82">
        <w:rPr>
          <w:rFonts w:ascii="Arial" w:hAnsi="Arial" w:cs="Arial"/>
          <w:sz w:val="20"/>
          <w:szCs w:val="20"/>
        </w:rPr>
        <w:t>а</w:t>
      </w:r>
      <w:r w:rsidRPr="00D71F82">
        <w:rPr>
          <w:rFonts w:ascii="Arial" w:hAnsi="Arial" w:cs="Arial"/>
          <w:sz w:val="20"/>
          <w:szCs w:val="20"/>
        </w:rPr>
        <w:t>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w:t>
      </w:r>
      <w:r w:rsidRPr="00D71F82">
        <w:rPr>
          <w:rFonts w:ascii="Arial" w:hAnsi="Arial" w:cs="Arial"/>
          <w:sz w:val="20"/>
          <w:szCs w:val="20"/>
        </w:rPr>
        <w:t>т</w:t>
      </w:r>
      <w:r w:rsidRPr="00D71F82">
        <w:rPr>
          <w:rFonts w:ascii="Arial" w:hAnsi="Arial" w:cs="Arial"/>
          <w:sz w:val="20"/>
          <w:szCs w:val="20"/>
        </w:rPr>
        <w:t>вия (бездействие) которого обжалуются, возложена функция по предоставлению соответс</w:t>
      </w:r>
      <w:r w:rsidRPr="00D71F82">
        <w:rPr>
          <w:rFonts w:ascii="Arial" w:hAnsi="Arial" w:cs="Arial"/>
          <w:sz w:val="20"/>
          <w:szCs w:val="20"/>
        </w:rPr>
        <w:t>т</w:t>
      </w:r>
      <w:r w:rsidRPr="00D71F82">
        <w:rPr>
          <w:rFonts w:ascii="Arial" w:hAnsi="Arial" w:cs="Arial"/>
          <w:sz w:val="20"/>
          <w:szCs w:val="20"/>
        </w:rPr>
        <w:t>вующей муниципальной услуги в полном объеме в порядке, определенном частью 1.3 ст</w:t>
      </w:r>
      <w:r w:rsidRPr="00D71F82">
        <w:rPr>
          <w:rFonts w:ascii="Arial" w:hAnsi="Arial" w:cs="Arial"/>
          <w:sz w:val="20"/>
          <w:szCs w:val="20"/>
        </w:rPr>
        <w:t>а</w:t>
      </w:r>
      <w:r w:rsidRPr="00D71F82">
        <w:rPr>
          <w:rFonts w:ascii="Arial" w:hAnsi="Arial" w:cs="Arial"/>
          <w:sz w:val="20"/>
          <w:szCs w:val="20"/>
        </w:rPr>
        <w:t xml:space="preserve">тьи 16 Федерального закона от 27.07.2010 N 210-ФЗ;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8) нарушение срока или порядка выдачи документов по результатам предоставления муниципальной услуги;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9) приостановление предоставления муниципальной услуги, если основания приост</w:t>
      </w:r>
      <w:r w:rsidRPr="00D71F82">
        <w:rPr>
          <w:rFonts w:ascii="Arial" w:hAnsi="Arial" w:cs="Arial"/>
          <w:sz w:val="20"/>
          <w:szCs w:val="20"/>
        </w:rPr>
        <w:t>а</w:t>
      </w:r>
      <w:r w:rsidRPr="00D71F82">
        <w:rPr>
          <w:rFonts w:ascii="Arial" w:hAnsi="Arial" w:cs="Arial"/>
          <w:sz w:val="20"/>
          <w:szCs w:val="20"/>
        </w:rPr>
        <w:t>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w:t>
      </w:r>
      <w:r w:rsidRPr="00D71F82">
        <w:rPr>
          <w:rFonts w:ascii="Arial" w:hAnsi="Arial" w:cs="Arial"/>
          <w:sz w:val="20"/>
          <w:szCs w:val="20"/>
        </w:rPr>
        <w:t>р</w:t>
      </w:r>
      <w:r w:rsidRPr="00D71F82">
        <w:rPr>
          <w:rFonts w:ascii="Arial" w:hAnsi="Arial" w:cs="Arial"/>
          <w:sz w:val="20"/>
          <w:szCs w:val="20"/>
        </w:rPr>
        <w:t>мативными правовыми актами субъектов Российской Федерации, муниципальными прав</w:t>
      </w:r>
      <w:r w:rsidRPr="00D71F82">
        <w:rPr>
          <w:rFonts w:ascii="Arial" w:hAnsi="Arial" w:cs="Arial"/>
          <w:sz w:val="20"/>
          <w:szCs w:val="20"/>
        </w:rPr>
        <w:t>о</w:t>
      </w:r>
      <w:r w:rsidRPr="00D71F82">
        <w:rPr>
          <w:rFonts w:ascii="Arial" w:hAnsi="Arial" w:cs="Arial"/>
          <w:sz w:val="20"/>
          <w:szCs w:val="20"/>
        </w:rPr>
        <w:t>выми актами,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w:t>
      </w:r>
      <w:r w:rsidRPr="00D71F82">
        <w:rPr>
          <w:rFonts w:ascii="Arial" w:hAnsi="Arial" w:cs="Arial"/>
          <w:sz w:val="20"/>
          <w:szCs w:val="20"/>
        </w:rPr>
        <w:t>а</w:t>
      </w:r>
      <w:r w:rsidRPr="00D71F82">
        <w:rPr>
          <w:rFonts w:ascii="Arial" w:hAnsi="Arial" w:cs="Arial"/>
          <w:sz w:val="20"/>
          <w:szCs w:val="20"/>
        </w:rPr>
        <w:t xml:space="preserve">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N 210-ФЗ;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w:t>
      </w:r>
      <w:r w:rsidRPr="00D71F82">
        <w:rPr>
          <w:rFonts w:ascii="Arial" w:hAnsi="Arial" w:cs="Arial"/>
          <w:sz w:val="20"/>
          <w:szCs w:val="20"/>
        </w:rPr>
        <w:t>о</w:t>
      </w:r>
      <w:r w:rsidRPr="00D71F82">
        <w:rPr>
          <w:rFonts w:ascii="Arial" w:hAnsi="Arial" w:cs="Arial"/>
          <w:sz w:val="20"/>
          <w:szCs w:val="20"/>
        </w:rPr>
        <w:t>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w:t>
      </w:r>
      <w:r w:rsidRPr="00D71F82">
        <w:rPr>
          <w:rFonts w:ascii="Arial" w:hAnsi="Arial" w:cs="Arial"/>
          <w:sz w:val="20"/>
          <w:szCs w:val="20"/>
        </w:rPr>
        <w:t>у</w:t>
      </w:r>
      <w:r w:rsidRPr="00D71F82">
        <w:rPr>
          <w:rFonts w:ascii="Arial" w:hAnsi="Arial" w:cs="Arial"/>
          <w:sz w:val="20"/>
          <w:szCs w:val="20"/>
        </w:rPr>
        <w:t>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w:t>
      </w:r>
      <w:r w:rsidRPr="00D71F82">
        <w:rPr>
          <w:rFonts w:ascii="Arial" w:hAnsi="Arial" w:cs="Arial"/>
          <w:sz w:val="20"/>
          <w:szCs w:val="20"/>
        </w:rPr>
        <w:t>т</w:t>
      </w:r>
      <w:r w:rsidRPr="00D71F82">
        <w:rPr>
          <w:rFonts w:ascii="Arial" w:hAnsi="Arial" w:cs="Arial"/>
          <w:sz w:val="20"/>
          <w:szCs w:val="20"/>
        </w:rPr>
        <w:t>вия (бездействие) которого обжалуются, возложена функция по предоставлению соответс</w:t>
      </w:r>
      <w:r w:rsidRPr="00D71F82">
        <w:rPr>
          <w:rFonts w:ascii="Arial" w:hAnsi="Arial" w:cs="Arial"/>
          <w:sz w:val="20"/>
          <w:szCs w:val="20"/>
        </w:rPr>
        <w:t>т</w:t>
      </w:r>
      <w:r w:rsidRPr="00D71F82">
        <w:rPr>
          <w:rFonts w:ascii="Arial" w:hAnsi="Arial" w:cs="Arial"/>
          <w:sz w:val="20"/>
          <w:szCs w:val="20"/>
        </w:rPr>
        <w:t>вующей муниципальной услуги в полном объеме в порядке, определенном частью 1.3 ст</w:t>
      </w:r>
      <w:r w:rsidRPr="00D71F82">
        <w:rPr>
          <w:rFonts w:ascii="Arial" w:hAnsi="Arial" w:cs="Arial"/>
          <w:sz w:val="20"/>
          <w:szCs w:val="20"/>
        </w:rPr>
        <w:t>а</w:t>
      </w:r>
      <w:r w:rsidRPr="00D71F82">
        <w:rPr>
          <w:rFonts w:ascii="Arial" w:hAnsi="Arial" w:cs="Arial"/>
          <w:sz w:val="20"/>
          <w:szCs w:val="20"/>
        </w:rPr>
        <w:t xml:space="preserve">тьи 16 Федерального закона от 27.07.2010 N 210-ФЗ. </w:t>
      </w:r>
    </w:p>
    <w:p w:rsidR="00D71F82" w:rsidRPr="00D71F82" w:rsidRDefault="00D71F82" w:rsidP="00D71F82">
      <w:pPr>
        <w:ind w:firstLine="540"/>
        <w:jc w:val="both"/>
        <w:rPr>
          <w:rFonts w:ascii="Arial" w:hAnsi="Arial" w:cs="Arial"/>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t>Органы местного самоуправления, организации и уполномоченные на рассмотрение жал</w:t>
      </w:r>
      <w:r w:rsidRPr="00D71F82">
        <w:rPr>
          <w:rFonts w:ascii="Arial" w:hAnsi="Arial" w:cs="Arial"/>
          <w:b/>
          <w:sz w:val="20"/>
          <w:szCs w:val="20"/>
        </w:rPr>
        <w:t>о</w:t>
      </w:r>
      <w:r w:rsidRPr="00D71F82">
        <w:rPr>
          <w:rFonts w:ascii="Arial" w:hAnsi="Arial" w:cs="Arial"/>
          <w:b/>
          <w:sz w:val="20"/>
          <w:szCs w:val="20"/>
        </w:rPr>
        <w:t>бы лица, которым может быть направлена жалоба заявителя в досудебном (внесудебном) порядке</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5.2. В досудебном (внесудебном) порядке заявитель (представитель) вправе обратит</w:t>
      </w:r>
      <w:r w:rsidRPr="00D71F82">
        <w:rPr>
          <w:rFonts w:ascii="Arial" w:hAnsi="Arial" w:cs="Arial"/>
          <w:sz w:val="20"/>
          <w:szCs w:val="20"/>
        </w:rPr>
        <w:t>ь</w:t>
      </w:r>
      <w:r w:rsidRPr="00D71F82">
        <w:rPr>
          <w:rFonts w:ascii="Arial" w:hAnsi="Arial" w:cs="Arial"/>
          <w:sz w:val="20"/>
          <w:szCs w:val="20"/>
        </w:rPr>
        <w:t xml:space="preserve">ся с жалобой в письменной форме на бумажном носителе или в электронной форме: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Уполномоченный орган - на решение и (или) действия (бездействие) специалиста структурного подразделения,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вышестоящий орган на решение и (или) действия (бездействие) специалиста, руководителя структурного подразделения Уполномоченного органа;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к</w:t>
      </w:r>
      <w:proofErr w:type="gramEnd"/>
      <w:r w:rsidRPr="00D71F82">
        <w:rPr>
          <w:rFonts w:ascii="Arial" w:hAnsi="Arial" w:cs="Arial"/>
          <w:sz w:val="20"/>
          <w:szCs w:val="20"/>
        </w:rPr>
        <w:t xml:space="preserve"> руководителю многофункционального центра - на решения и действия (бездействие) работника многофункционального центра;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к</w:t>
      </w:r>
      <w:proofErr w:type="gramEnd"/>
      <w:r w:rsidRPr="00D71F82">
        <w:rPr>
          <w:rFonts w:ascii="Arial" w:hAnsi="Arial" w:cs="Arial"/>
          <w:sz w:val="20"/>
          <w:szCs w:val="20"/>
        </w:rPr>
        <w:t xml:space="preserve"> учредителю многофункционального центра - на решение и действия (бездействие) многофункционального центра.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В Уполномоченном органе,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D71F82" w:rsidRPr="00D71F82" w:rsidRDefault="00D71F82" w:rsidP="00D71F82">
      <w:pPr>
        <w:ind w:firstLine="540"/>
        <w:jc w:val="both"/>
        <w:rPr>
          <w:rFonts w:ascii="Arial" w:hAnsi="Arial" w:cs="Arial"/>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t>Способы информирования заявителей о порядке подачи и рассмотрения жалобы, в том чи</w:t>
      </w:r>
      <w:r w:rsidRPr="00D71F82">
        <w:rPr>
          <w:rFonts w:ascii="Arial" w:hAnsi="Arial" w:cs="Arial"/>
          <w:b/>
          <w:sz w:val="20"/>
          <w:szCs w:val="20"/>
        </w:rPr>
        <w:t>с</w:t>
      </w:r>
      <w:r w:rsidRPr="00D71F82">
        <w:rPr>
          <w:rFonts w:ascii="Arial" w:hAnsi="Arial" w:cs="Arial"/>
          <w:b/>
          <w:sz w:val="20"/>
          <w:szCs w:val="20"/>
        </w:rPr>
        <w:t>ле с использованием Единого портала государственных и муниципальных услуг (функций)</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5.3. Информация о порядке подачи и рассмотрения жалобы размещается на информ</w:t>
      </w:r>
      <w:r w:rsidRPr="00D71F82">
        <w:rPr>
          <w:rFonts w:ascii="Arial" w:hAnsi="Arial" w:cs="Arial"/>
          <w:sz w:val="20"/>
          <w:szCs w:val="20"/>
        </w:rPr>
        <w:t>а</w:t>
      </w:r>
      <w:r w:rsidRPr="00D71F82">
        <w:rPr>
          <w:rFonts w:ascii="Arial" w:hAnsi="Arial" w:cs="Arial"/>
          <w:sz w:val="20"/>
          <w:szCs w:val="20"/>
        </w:rPr>
        <w:t>ционных стендах в местах предоставления муниципальной услуги, на сайте Уполномоченного органа, отдела, на Едином портале, региональном портале, а также предо</w:t>
      </w:r>
      <w:r w:rsidRPr="00D71F82">
        <w:rPr>
          <w:rFonts w:ascii="Arial" w:hAnsi="Arial" w:cs="Arial"/>
          <w:sz w:val="20"/>
          <w:szCs w:val="20"/>
        </w:rPr>
        <w:t>с</w:t>
      </w:r>
      <w:r w:rsidRPr="00D71F82">
        <w:rPr>
          <w:rFonts w:ascii="Arial" w:hAnsi="Arial" w:cs="Arial"/>
          <w:sz w:val="20"/>
          <w:szCs w:val="20"/>
        </w:rPr>
        <w:t xml:space="preserve">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D71F82" w:rsidRPr="00D71F82" w:rsidRDefault="00D71F82" w:rsidP="00D71F82">
      <w:pPr>
        <w:ind w:firstLine="540"/>
        <w:jc w:val="both"/>
        <w:rPr>
          <w:rFonts w:ascii="Arial" w:hAnsi="Arial" w:cs="Arial"/>
          <w:sz w:val="20"/>
          <w:szCs w:val="20"/>
        </w:rPr>
      </w:pPr>
    </w:p>
    <w:p w:rsidR="00D71F82" w:rsidRDefault="00D71F82" w:rsidP="002D0511">
      <w:pPr>
        <w:jc w:val="center"/>
        <w:rPr>
          <w:rFonts w:ascii="Arial" w:hAnsi="Arial" w:cs="Arial"/>
          <w:b/>
          <w:sz w:val="20"/>
          <w:szCs w:val="20"/>
        </w:rPr>
      </w:pPr>
      <w:r w:rsidRPr="00D71F82">
        <w:rPr>
          <w:rFonts w:ascii="Arial" w:hAnsi="Arial" w:cs="Arial"/>
          <w:b/>
          <w:sz w:val="20"/>
          <w:szCs w:val="20"/>
        </w:rPr>
        <w:t>Перечень нормативных правовых актов, регулирующих порядок досудебного (внесудебн</w:t>
      </w:r>
      <w:r w:rsidRPr="00D71F82">
        <w:rPr>
          <w:rFonts w:ascii="Arial" w:hAnsi="Arial" w:cs="Arial"/>
          <w:b/>
          <w:sz w:val="20"/>
          <w:szCs w:val="20"/>
        </w:rPr>
        <w:t>о</w:t>
      </w:r>
      <w:r w:rsidRPr="00D71F82">
        <w:rPr>
          <w:rFonts w:ascii="Arial" w:hAnsi="Arial" w:cs="Arial"/>
          <w:b/>
          <w:sz w:val="20"/>
          <w:szCs w:val="20"/>
        </w:rPr>
        <w:t>го) обжалования действий (бездействия) и (или) решений, принятых (осуществленных) в ходе предоставления муниципальной услуги</w:t>
      </w:r>
    </w:p>
    <w:p w:rsidR="00C67016" w:rsidRPr="00D71F82" w:rsidRDefault="00C67016" w:rsidP="002D0511">
      <w:pPr>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5.4. Порядок досудебного (внесудебного) обжалования решений и действий (бездейс</w:t>
      </w:r>
      <w:r w:rsidRPr="00D71F82">
        <w:rPr>
          <w:rFonts w:ascii="Arial" w:hAnsi="Arial" w:cs="Arial"/>
          <w:sz w:val="20"/>
          <w:szCs w:val="20"/>
        </w:rPr>
        <w:t>т</w:t>
      </w:r>
      <w:r w:rsidRPr="00D71F82">
        <w:rPr>
          <w:rFonts w:ascii="Arial" w:hAnsi="Arial" w:cs="Arial"/>
          <w:sz w:val="20"/>
          <w:szCs w:val="20"/>
        </w:rPr>
        <w:t xml:space="preserve">вия) уполномоченного органа местного самоуправления, отдела, а также его должностных лиц регулируется: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lastRenderedPageBreak/>
        <w:t xml:space="preserve">Федеральным законом N 210-ФЗ;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постановлением</w:t>
      </w:r>
      <w:proofErr w:type="gramEnd"/>
      <w:r w:rsidRPr="00D71F82">
        <w:rPr>
          <w:rFonts w:ascii="Arial" w:hAnsi="Arial" w:cs="Arial"/>
          <w:sz w:val="20"/>
          <w:szCs w:val="20"/>
        </w:rPr>
        <w:t xml:space="preserve"> Правительства Российской Федерации от 20 ноября 2012 года N 1198 "О федеральной государственной информационной системе, обеспечивающей процесс д</w:t>
      </w:r>
      <w:r w:rsidRPr="00D71F82">
        <w:rPr>
          <w:rFonts w:ascii="Arial" w:hAnsi="Arial" w:cs="Arial"/>
          <w:sz w:val="20"/>
          <w:szCs w:val="20"/>
        </w:rPr>
        <w:t>о</w:t>
      </w:r>
      <w:r w:rsidRPr="00D71F82">
        <w:rPr>
          <w:rFonts w:ascii="Arial" w:hAnsi="Arial" w:cs="Arial"/>
          <w:sz w:val="20"/>
          <w:szCs w:val="20"/>
        </w:rPr>
        <w:t xml:space="preserve">судебного (внесудебного) обжалования решений и действий (бездействия), совершенных при предоставлении государственных и муниципальных услуг";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постановление</w:t>
      </w:r>
      <w:proofErr w:type="gramEnd"/>
      <w:r w:rsidRPr="00D71F82">
        <w:rPr>
          <w:rFonts w:ascii="Arial" w:hAnsi="Arial" w:cs="Arial"/>
          <w:sz w:val="20"/>
          <w:szCs w:val="20"/>
        </w:rPr>
        <w:t xml:space="preserve"> 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Раздел VI. Особенности выполнения административных процедур (действий) в многофун</w:t>
      </w:r>
      <w:r w:rsidRPr="00D71F82">
        <w:rPr>
          <w:rFonts w:ascii="Arial" w:hAnsi="Arial" w:cs="Arial"/>
          <w:b/>
          <w:sz w:val="20"/>
          <w:szCs w:val="20"/>
        </w:rPr>
        <w:t>к</w:t>
      </w:r>
      <w:r w:rsidRPr="00D71F82">
        <w:rPr>
          <w:rFonts w:ascii="Arial" w:hAnsi="Arial" w:cs="Arial"/>
          <w:b/>
          <w:sz w:val="20"/>
          <w:szCs w:val="20"/>
        </w:rPr>
        <w:t>циональных центрах предоставления государственных и муниципальных услуг</w:t>
      </w:r>
    </w:p>
    <w:p w:rsidR="00D71F82" w:rsidRPr="00D71F82" w:rsidRDefault="00D71F82" w:rsidP="002D0511">
      <w:pPr>
        <w:jc w:val="center"/>
        <w:rPr>
          <w:rFonts w:ascii="Arial" w:hAnsi="Arial" w:cs="Arial"/>
          <w:b/>
          <w:sz w:val="20"/>
          <w:szCs w:val="20"/>
        </w:rPr>
      </w:pP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D71F82" w:rsidRPr="00D71F82" w:rsidRDefault="00D71F82" w:rsidP="00D71F82">
      <w:pPr>
        <w:jc w:val="both"/>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6.1 Многофункциональный центр осуществляет: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информирование</w:t>
      </w:r>
      <w:proofErr w:type="gramEnd"/>
      <w:r w:rsidRPr="00D71F82">
        <w:rPr>
          <w:rFonts w:ascii="Arial" w:hAnsi="Arial" w:cs="Arial"/>
          <w:sz w:val="20"/>
          <w:szCs w:val="20"/>
        </w:rPr>
        <w:t xml:space="preserve"> заявителей о порядке предоставления муниципальной услуги в мн</w:t>
      </w:r>
      <w:r w:rsidRPr="00D71F82">
        <w:rPr>
          <w:rFonts w:ascii="Arial" w:hAnsi="Arial" w:cs="Arial"/>
          <w:sz w:val="20"/>
          <w:szCs w:val="20"/>
        </w:rPr>
        <w:t>о</w:t>
      </w:r>
      <w:r w:rsidRPr="00D71F82">
        <w:rPr>
          <w:rFonts w:ascii="Arial" w:hAnsi="Arial" w:cs="Arial"/>
          <w:sz w:val="20"/>
          <w:szCs w:val="20"/>
        </w:rPr>
        <w:t>гофункциональном центре, по иным вопросам, связанным с предоставлением муниципал</w:t>
      </w:r>
      <w:r w:rsidRPr="00D71F82">
        <w:rPr>
          <w:rFonts w:ascii="Arial" w:hAnsi="Arial" w:cs="Arial"/>
          <w:sz w:val="20"/>
          <w:szCs w:val="20"/>
        </w:rPr>
        <w:t>ь</w:t>
      </w:r>
      <w:r w:rsidRPr="00D71F82">
        <w:rPr>
          <w:rFonts w:ascii="Arial" w:hAnsi="Arial" w:cs="Arial"/>
          <w:sz w:val="20"/>
          <w:szCs w:val="20"/>
        </w:rPr>
        <w:t>ной услуги, а также консультирование заявителей о порядке предоставления муниципал</w:t>
      </w:r>
      <w:r w:rsidRPr="00D71F82">
        <w:rPr>
          <w:rFonts w:ascii="Arial" w:hAnsi="Arial" w:cs="Arial"/>
          <w:sz w:val="20"/>
          <w:szCs w:val="20"/>
        </w:rPr>
        <w:t>ь</w:t>
      </w:r>
      <w:r w:rsidRPr="00D71F82">
        <w:rPr>
          <w:rFonts w:ascii="Arial" w:hAnsi="Arial" w:cs="Arial"/>
          <w:sz w:val="20"/>
          <w:szCs w:val="20"/>
        </w:rPr>
        <w:t xml:space="preserve">ной услуги в многофункциональном центре;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выдачу</w:t>
      </w:r>
      <w:proofErr w:type="gramEnd"/>
      <w:r w:rsidRPr="00D71F82">
        <w:rPr>
          <w:rFonts w:ascii="Arial" w:hAnsi="Arial" w:cs="Arial"/>
          <w:sz w:val="20"/>
          <w:szCs w:val="20"/>
        </w:rPr>
        <w:t xml:space="preserve"> заявителю результата предоставления муниципальной услуги, на бумажном носителе, подтверждающих содержание электронных документов, направленных в мног</w:t>
      </w:r>
      <w:r w:rsidRPr="00D71F82">
        <w:rPr>
          <w:rFonts w:ascii="Arial" w:hAnsi="Arial" w:cs="Arial"/>
          <w:sz w:val="20"/>
          <w:szCs w:val="20"/>
        </w:rPr>
        <w:t>о</w:t>
      </w:r>
      <w:r w:rsidRPr="00D71F82">
        <w:rPr>
          <w:rFonts w:ascii="Arial" w:hAnsi="Arial" w:cs="Arial"/>
          <w:sz w:val="20"/>
          <w:szCs w:val="20"/>
        </w:rPr>
        <w:t xml:space="preserve">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иные</w:t>
      </w:r>
      <w:proofErr w:type="gramEnd"/>
      <w:r w:rsidRPr="00D71F82">
        <w:rPr>
          <w:rFonts w:ascii="Arial" w:hAnsi="Arial" w:cs="Arial"/>
          <w:sz w:val="20"/>
          <w:szCs w:val="20"/>
        </w:rPr>
        <w:t xml:space="preserve"> процедуры и действия, предусмотренные Федеральным законом N 210-ФЗ.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В соответствии с частью 1.1 статьи 16 Федерального закона N 210-ФЗ для реализации своих функций многофункциональные центры вправе привлекать иные организации. </w:t>
      </w:r>
    </w:p>
    <w:p w:rsidR="00D71F82" w:rsidRPr="00D71F82" w:rsidRDefault="00D71F82" w:rsidP="00D71F82">
      <w:pPr>
        <w:ind w:firstLine="540"/>
        <w:jc w:val="both"/>
        <w:rPr>
          <w:rFonts w:ascii="Arial" w:hAnsi="Arial" w:cs="Arial"/>
          <w:sz w:val="20"/>
          <w:szCs w:val="20"/>
        </w:rPr>
      </w:pPr>
    </w:p>
    <w:p w:rsidR="00D71F82" w:rsidRDefault="00D71F82" w:rsidP="002D0511">
      <w:pPr>
        <w:ind w:firstLine="709"/>
        <w:jc w:val="center"/>
        <w:rPr>
          <w:rFonts w:ascii="Arial" w:hAnsi="Arial" w:cs="Arial"/>
          <w:b/>
          <w:sz w:val="20"/>
          <w:szCs w:val="20"/>
        </w:rPr>
      </w:pPr>
      <w:r w:rsidRPr="00D71F82">
        <w:rPr>
          <w:rFonts w:ascii="Arial" w:hAnsi="Arial" w:cs="Arial"/>
          <w:b/>
          <w:sz w:val="20"/>
          <w:szCs w:val="20"/>
        </w:rPr>
        <w:t>Информирование заявителей</w:t>
      </w:r>
    </w:p>
    <w:p w:rsidR="00C67016" w:rsidRPr="00D71F82" w:rsidRDefault="00C67016" w:rsidP="002D0511">
      <w:pPr>
        <w:ind w:firstLine="709"/>
        <w:jc w:val="center"/>
        <w:rPr>
          <w:rFonts w:ascii="Arial" w:hAnsi="Arial" w:cs="Arial"/>
          <w:b/>
          <w:sz w:val="20"/>
          <w:szCs w:val="20"/>
        </w:rPr>
      </w:pP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6.2. Информирование заявителя многофункциональными центрами осуществляется следующими способами: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а</w:t>
      </w:r>
      <w:proofErr w:type="gramEnd"/>
      <w:r w:rsidRPr="00D71F82">
        <w:rPr>
          <w:rFonts w:ascii="Arial" w:hAnsi="Arial" w:cs="Arial"/>
          <w:sz w:val="20"/>
          <w:szCs w:val="20"/>
        </w:rPr>
        <w:t>) посредством привлечения средств массовой информации, а также путем размещ</w:t>
      </w:r>
      <w:r w:rsidRPr="00D71F82">
        <w:rPr>
          <w:rFonts w:ascii="Arial" w:hAnsi="Arial" w:cs="Arial"/>
          <w:sz w:val="20"/>
          <w:szCs w:val="20"/>
        </w:rPr>
        <w:t>е</w:t>
      </w:r>
      <w:r w:rsidRPr="00D71F82">
        <w:rPr>
          <w:rFonts w:ascii="Arial" w:hAnsi="Arial" w:cs="Arial"/>
          <w:sz w:val="20"/>
          <w:szCs w:val="20"/>
        </w:rPr>
        <w:t>ния информации на официальных сайтах и информационных стендах многофункционал</w:t>
      </w:r>
      <w:r w:rsidRPr="00D71F82">
        <w:rPr>
          <w:rFonts w:ascii="Arial" w:hAnsi="Arial" w:cs="Arial"/>
          <w:sz w:val="20"/>
          <w:szCs w:val="20"/>
        </w:rPr>
        <w:t>ь</w:t>
      </w:r>
      <w:r w:rsidRPr="00D71F82">
        <w:rPr>
          <w:rFonts w:ascii="Arial" w:hAnsi="Arial" w:cs="Arial"/>
          <w:sz w:val="20"/>
          <w:szCs w:val="20"/>
        </w:rPr>
        <w:t xml:space="preserve">ных центров;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б</w:t>
      </w:r>
      <w:proofErr w:type="gramEnd"/>
      <w:r w:rsidRPr="00D71F82">
        <w:rPr>
          <w:rFonts w:ascii="Arial" w:hAnsi="Arial" w:cs="Arial"/>
          <w:sz w:val="20"/>
          <w:szCs w:val="20"/>
        </w:rPr>
        <w:t>) при обращении заявителя в многофункциональный центр лично, по телефону, п</w:t>
      </w:r>
      <w:r w:rsidRPr="00D71F82">
        <w:rPr>
          <w:rFonts w:ascii="Arial" w:hAnsi="Arial" w:cs="Arial"/>
          <w:sz w:val="20"/>
          <w:szCs w:val="20"/>
        </w:rPr>
        <w:t>о</w:t>
      </w:r>
      <w:r w:rsidRPr="00D71F82">
        <w:rPr>
          <w:rFonts w:ascii="Arial" w:hAnsi="Arial" w:cs="Arial"/>
          <w:sz w:val="20"/>
          <w:szCs w:val="20"/>
        </w:rPr>
        <w:t xml:space="preserve">средством почтовых отправлений, либо по электронной почте.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При личном обращении работник многофункционального центра подробно информ</w:t>
      </w:r>
      <w:r w:rsidRPr="00D71F82">
        <w:rPr>
          <w:rFonts w:ascii="Arial" w:hAnsi="Arial" w:cs="Arial"/>
          <w:sz w:val="20"/>
          <w:szCs w:val="20"/>
        </w:rPr>
        <w:t>и</w:t>
      </w:r>
      <w:r w:rsidRPr="00D71F82">
        <w:rPr>
          <w:rFonts w:ascii="Arial" w:hAnsi="Arial" w:cs="Arial"/>
          <w:sz w:val="20"/>
          <w:szCs w:val="20"/>
        </w:rPr>
        <w:t>рует заявителей по интересующим их вопросам в вежливой корректной форме с использ</w:t>
      </w:r>
      <w:r w:rsidRPr="00D71F82">
        <w:rPr>
          <w:rFonts w:ascii="Arial" w:hAnsi="Arial" w:cs="Arial"/>
          <w:sz w:val="20"/>
          <w:szCs w:val="20"/>
        </w:rPr>
        <w:t>о</w:t>
      </w:r>
      <w:r w:rsidRPr="00D71F82">
        <w:rPr>
          <w:rFonts w:ascii="Arial" w:hAnsi="Arial" w:cs="Arial"/>
          <w:sz w:val="20"/>
          <w:szCs w:val="20"/>
        </w:rPr>
        <w:t>ванием официально-делового стиля речи. Рекомендуемое время предоставления консульт</w:t>
      </w:r>
      <w:r w:rsidRPr="00D71F82">
        <w:rPr>
          <w:rFonts w:ascii="Arial" w:hAnsi="Arial" w:cs="Arial"/>
          <w:sz w:val="20"/>
          <w:szCs w:val="20"/>
        </w:rPr>
        <w:t>а</w:t>
      </w:r>
      <w:r w:rsidRPr="00D71F82">
        <w:rPr>
          <w:rFonts w:ascii="Arial" w:hAnsi="Arial" w:cs="Arial"/>
          <w:sz w:val="20"/>
          <w:szCs w:val="20"/>
        </w:rPr>
        <w:t>ции - не более 15 минут, время ожидания в очереди в секторе информирования для получ</w:t>
      </w:r>
      <w:r w:rsidRPr="00D71F82">
        <w:rPr>
          <w:rFonts w:ascii="Arial" w:hAnsi="Arial" w:cs="Arial"/>
          <w:sz w:val="20"/>
          <w:szCs w:val="20"/>
        </w:rPr>
        <w:t>е</w:t>
      </w:r>
      <w:r w:rsidRPr="00D71F82">
        <w:rPr>
          <w:rFonts w:ascii="Arial" w:hAnsi="Arial" w:cs="Arial"/>
          <w:sz w:val="20"/>
          <w:szCs w:val="20"/>
        </w:rPr>
        <w:t xml:space="preserve">ния информации о муниципальных услугах не может превышать 15 минут.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Ответ на телефонный звонок должен начинаться с информации о наименовании орг</w:t>
      </w:r>
      <w:r w:rsidRPr="00D71F82">
        <w:rPr>
          <w:rFonts w:ascii="Arial" w:hAnsi="Arial" w:cs="Arial"/>
          <w:sz w:val="20"/>
          <w:szCs w:val="20"/>
        </w:rPr>
        <w:t>а</w:t>
      </w:r>
      <w:r w:rsidRPr="00D71F82">
        <w:rPr>
          <w:rFonts w:ascii="Arial" w:hAnsi="Arial" w:cs="Arial"/>
          <w:sz w:val="20"/>
          <w:szCs w:val="20"/>
        </w:rPr>
        <w:t xml:space="preserve">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В случае если для подготовки ответа требуется более продолжительное время, рабо</w:t>
      </w:r>
      <w:r w:rsidRPr="00D71F82">
        <w:rPr>
          <w:rFonts w:ascii="Arial" w:hAnsi="Arial" w:cs="Arial"/>
          <w:sz w:val="20"/>
          <w:szCs w:val="20"/>
        </w:rPr>
        <w:t>т</w:t>
      </w:r>
      <w:r w:rsidRPr="00D71F82">
        <w:rPr>
          <w:rFonts w:ascii="Arial" w:hAnsi="Arial" w:cs="Arial"/>
          <w:sz w:val="20"/>
          <w:szCs w:val="20"/>
        </w:rPr>
        <w:t>ник многофункционального центра, осуществляющий индивидуальное устное консульт</w:t>
      </w:r>
      <w:r w:rsidRPr="00D71F82">
        <w:rPr>
          <w:rFonts w:ascii="Arial" w:hAnsi="Arial" w:cs="Arial"/>
          <w:sz w:val="20"/>
          <w:szCs w:val="20"/>
        </w:rPr>
        <w:t>и</w:t>
      </w:r>
      <w:r w:rsidRPr="00D71F82">
        <w:rPr>
          <w:rFonts w:ascii="Arial" w:hAnsi="Arial" w:cs="Arial"/>
          <w:sz w:val="20"/>
          <w:szCs w:val="20"/>
        </w:rPr>
        <w:t xml:space="preserve">рование по телефону, может предложить заявителю: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изложить</w:t>
      </w:r>
      <w:proofErr w:type="gramEnd"/>
      <w:r w:rsidRPr="00D71F82">
        <w:rPr>
          <w:rFonts w:ascii="Arial" w:hAnsi="Arial" w:cs="Arial"/>
          <w:sz w:val="20"/>
          <w:szCs w:val="20"/>
        </w:rPr>
        <w:t xml:space="preserve"> обращение в письменной форме (ответ направляется Заявителю в соответс</w:t>
      </w:r>
      <w:r w:rsidRPr="00D71F82">
        <w:rPr>
          <w:rFonts w:ascii="Arial" w:hAnsi="Arial" w:cs="Arial"/>
          <w:sz w:val="20"/>
          <w:szCs w:val="20"/>
        </w:rPr>
        <w:t>т</w:t>
      </w:r>
      <w:r w:rsidRPr="00D71F82">
        <w:rPr>
          <w:rFonts w:ascii="Arial" w:hAnsi="Arial" w:cs="Arial"/>
          <w:sz w:val="20"/>
          <w:szCs w:val="20"/>
        </w:rPr>
        <w:t xml:space="preserve">вии со способом, указанным в обращении);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назначить</w:t>
      </w:r>
      <w:proofErr w:type="gramEnd"/>
      <w:r w:rsidRPr="00D71F82">
        <w:rPr>
          <w:rFonts w:ascii="Arial" w:hAnsi="Arial" w:cs="Arial"/>
          <w:sz w:val="20"/>
          <w:szCs w:val="20"/>
        </w:rPr>
        <w:t xml:space="preserve"> другое время для консультаций.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w:t>
      </w:r>
      <w:r w:rsidRPr="00D71F82">
        <w:rPr>
          <w:rFonts w:ascii="Arial" w:hAnsi="Arial" w:cs="Arial"/>
          <w:sz w:val="20"/>
          <w:szCs w:val="20"/>
        </w:rPr>
        <w:t>е</w:t>
      </w:r>
      <w:r w:rsidRPr="00D71F82">
        <w:rPr>
          <w:rFonts w:ascii="Arial" w:hAnsi="Arial" w:cs="Arial"/>
          <w:sz w:val="20"/>
          <w:szCs w:val="20"/>
        </w:rPr>
        <w:t>ния в форме электронного документа по адресу электронной почты, указанному в обращ</w:t>
      </w:r>
      <w:r w:rsidRPr="00D71F82">
        <w:rPr>
          <w:rFonts w:ascii="Arial" w:hAnsi="Arial" w:cs="Arial"/>
          <w:sz w:val="20"/>
          <w:szCs w:val="20"/>
        </w:rPr>
        <w:t>е</w:t>
      </w:r>
      <w:r w:rsidRPr="00D71F82">
        <w:rPr>
          <w:rFonts w:ascii="Arial" w:hAnsi="Arial" w:cs="Arial"/>
          <w:sz w:val="20"/>
          <w:szCs w:val="20"/>
        </w:rPr>
        <w:t>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w:t>
      </w:r>
      <w:r w:rsidRPr="00D71F82">
        <w:rPr>
          <w:rFonts w:ascii="Arial" w:hAnsi="Arial" w:cs="Arial"/>
          <w:sz w:val="20"/>
          <w:szCs w:val="20"/>
        </w:rPr>
        <w:t>о</w:t>
      </w:r>
      <w:r w:rsidRPr="00D71F82">
        <w:rPr>
          <w:rFonts w:ascii="Arial" w:hAnsi="Arial" w:cs="Arial"/>
          <w:sz w:val="20"/>
          <w:szCs w:val="20"/>
        </w:rPr>
        <w:t xml:space="preserve">функциональный центр в письменной форме. </w:t>
      </w:r>
    </w:p>
    <w:p w:rsidR="00D71F82" w:rsidRPr="00D71F82" w:rsidRDefault="00D71F82" w:rsidP="00D71F82">
      <w:pPr>
        <w:ind w:firstLine="540"/>
        <w:jc w:val="both"/>
        <w:rPr>
          <w:rFonts w:ascii="Arial" w:hAnsi="Arial" w:cs="Arial"/>
          <w:sz w:val="20"/>
          <w:szCs w:val="20"/>
        </w:rPr>
      </w:pPr>
    </w:p>
    <w:p w:rsidR="00C67016" w:rsidRDefault="00D71F82" w:rsidP="002D0511">
      <w:pPr>
        <w:jc w:val="center"/>
        <w:rPr>
          <w:rFonts w:ascii="Arial" w:hAnsi="Arial" w:cs="Arial"/>
          <w:b/>
          <w:sz w:val="20"/>
          <w:szCs w:val="20"/>
        </w:rPr>
      </w:pPr>
      <w:r w:rsidRPr="00D71F82">
        <w:rPr>
          <w:rFonts w:ascii="Arial" w:hAnsi="Arial" w:cs="Arial"/>
          <w:b/>
          <w:sz w:val="20"/>
          <w:szCs w:val="20"/>
        </w:rPr>
        <w:t>Выдача заявителю результата предоставления муниципальной услуги</w:t>
      </w:r>
    </w:p>
    <w:p w:rsidR="00D71F82" w:rsidRPr="00D71F82" w:rsidRDefault="00D71F82" w:rsidP="002D0511">
      <w:pPr>
        <w:jc w:val="center"/>
        <w:rPr>
          <w:rFonts w:ascii="Arial" w:hAnsi="Arial" w:cs="Arial"/>
          <w:b/>
          <w:sz w:val="20"/>
          <w:szCs w:val="20"/>
        </w:rPr>
      </w:pPr>
      <w:r w:rsidRPr="00D71F82">
        <w:rPr>
          <w:rFonts w:ascii="Arial" w:hAnsi="Arial" w:cs="Arial"/>
          <w:b/>
          <w:sz w:val="20"/>
          <w:szCs w:val="20"/>
        </w:rPr>
        <w:t xml:space="preserve">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6.3. При наличии в уведомлении о планируемом строительстве, уведомлении об изм</w:t>
      </w:r>
      <w:r w:rsidRPr="00D71F82">
        <w:rPr>
          <w:rFonts w:ascii="Arial" w:hAnsi="Arial" w:cs="Arial"/>
          <w:sz w:val="20"/>
          <w:szCs w:val="20"/>
        </w:rPr>
        <w:t>е</w:t>
      </w:r>
      <w:r w:rsidRPr="00D71F82">
        <w:rPr>
          <w:rFonts w:ascii="Arial" w:hAnsi="Arial" w:cs="Arial"/>
          <w:sz w:val="20"/>
          <w:szCs w:val="20"/>
        </w:rPr>
        <w:t>нении параметров указания о выдаче результатов оказания услуги через многофункци</w:t>
      </w:r>
      <w:r w:rsidRPr="00D71F82">
        <w:rPr>
          <w:rFonts w:ascii="Arial" w:hAnsi="Arial" w:cs="Arial"/>
          <w:sz w:val="20"/>
          <w:szCs w:val="20"/>
        </w:rPr>
        <w:t>о</w:t>
      </w:r>
      <w:r w:rsidRPr="00D71F82">
        <w:rPr>
          <w:rFonts w:ascii="Arial" w:hAnsi="Arial" w:cs="Arial"/>
          <w:sz w:val="20"/>
          <w:szCs w:val="20"/>
        </w:rPr>
        <w:t xml:space="preserve">нальный центр, Уполномоченный орган передает документы в многофункциональный центр для последующей </w:t>
      </w:r>
      <w:r w:rsidRPr="00D71F82">
        <w:rPr>
          <w:rFonts w:ascii="Arial" w:hAnsi="Arial" w:cs="Arial"/>
          <w:sz w:val="20"/>
          <w:szCs w:val="20"/>
        </w:rPr>
        <w:lastRenderedPageBreak/>
        <w:t>выдачи заявителю (представителю) способом, согласно заключе</w:t>
      </w:r>
      <w:r w:rsidRPr="00D71F82">
        <w:rPr>
          <w:rFonts w:ascii="Arial" w:hAnsi="Arial" w:cs="Arial"/>
          <w:sz w:val="20"/>
          <w:szCs w:val="20"/>
        </w:rPr>
        <w:t>н</w:t>
      </w:r>
      <w:r w:rsidRPr="00D71F82">
        <w:rPr>
          <w:rFonts w:ascii="Arial" w:hAnsi="Arial" w:cs="Arial"/>
          <w:sz w:val="20"/>
          <w:szCs w:val="20"/>
        </w:rPr>
        <w:t>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N 797 "О взаимодействии между многофун</w:t>
      </w:r>
      <w:r w:rsidRPr="00D71F82">
        <w:rPr>
          <w:rFonts w:ascii="Arial" w:hAnsi="Arial" w:cs="Arial"/>
          <w:sz w:val="20"/>
          <w:szCs w:val="20"/>
        </w:rPr>
        <w:t>к</w:t>
      </w:r>
      <w:r w:rsidRPr="00D71F82">
        <w:rPr>
          <w:rFonts w:ascii="Arial" w:hAnsi="Arial" w:cs="Arial"/>
          <w:sz w:val="20"/>
          <w:szCs w:val="20"/>
        </w:rPr>
        <w:t>циональными центрами предоставления государственных и муниципальных услуг и фед</w:t>
      </w:r>
      <w:r w:rsidRPr="00D71F82">
        <w:rPr>
          <w:rFonts w:ascii="Arial" w:hAnsi="Arial" w:cs="Arial"/>
          <w:sz w:val="20"/>
          <w:szCs w:val="20"/>
        </w:rPr>
        <w:t>е</w:t>
      </w:r>
      <w:r w:rsidRPr="00D71F82">
        <w:rPr>
          <w:rFonts w:ascii="Arial" w:hAnsi="Arial" w:cs="Arial"/>
          <w:sz w:val="20"/>
          <w:szCs w:val="20"/>
        </w:rPr>
        <w:t>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w:t>
      </w:r>
      <w:r w:rsidRPr="00D71F82">
        <w:rPr>
          <w:rFonts w:ascii="Arial" w:hAnsi="Arial" w:cs="Arial"/>
          <w:sz w:val="20"/>
          <w:szCs w:val="20"/>
        </w:rPr>
        <w:t>е</w:t>
      </w:r>
      <w:r w:rsidRPr="00D71F82">
        <w:rPr>
          <w:rFonts w:ascii="Arial" w:hAnsi="Arial" w:cs="Arial"/>
          <w:sz w:val="20"/>
          <w:szCs w:val="20"/>
        </w:rPr>
        <w:t xml:space="preserve">стного самоуправления".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Порядок и сроки передачи Уполномоченным органом таких документов в многофун</w:t>
      </w:r>
      <w:r w:rsidRPr="00D71F82">
        <w:rPr>
          <w:rFonts w:ascii="Arial" w:hAnsi="Arial" w:cs="Arial"/>
          <w:sz w:val="20"/>
          <w:szCs w:val="20"/>
        </w:rPr>
        <w:t>к</w:t>
      </w:r>
      <w:r w:rsidRPr="00D71F82">
        <w:rPr>
          <w:rFonts w:ascii="Arial" w:hAnsi="Arial" w:cs="Arial"/>
          <w:sz w:val="20"/>
          <w:szCs w:val="20"/>
        </w:rPr>
        <w:t>циональный центр определяются соглашением о взаимодействии, заключенным ими в п</w:t>
      </w:r>
      <w:r w:rsidRPr="00D71F82">
        <w:rPr>
          <w:rFonts w:ascii="Arial" w:hAnsi="Arial" w:cs="Arial"/>
          <w:sz w:val="20"/>
          <w:szCs w:val="20"/>
        </w:rPr>
        <w:t>о</w:t>
      </w:r>
      <w:r w:rsidRPr="00D71F82">
        <w:rPr>
          <w:rFonts w:ascii="Arial" w:hAnsi="Arial" w:cs="Arial"/>
          <w:sz w:val="20"/>
          <w:szCs w:val="20"/>
        </w:rPr>
        <w:t>рядке, установленном постановлением Правительства Российской Федерации от 27 сентя</w:t>
      </w:r>
      <w:r w:rsidRPr="00D71F82">
        <w:rPr>
          <w:rFonts w:ascii="Arial" w:hAnsi="Arial" w:cs="Arial"/>
          <w:sz w:val="20"/>
          <w:szCs w:val="20"/>
        </w:rPr>
        <w:t>б</w:t>
      </w:r>
      <w:r w:rsidRPr="00D71F82">
        <w:rPr>
          <w:rFonts w:ascii="Arial" w:hAnsi="Arial" w:cs="Arial"/>
          <w:sz w:val="20"/>
          <w:szCs w:val="20"/>
        </w:rPr>
        <w:t>ря 2011 г. N 797 "О взаимодействии между многофункциональными центрами предоста</w:t>
      </w:r>
      <w:r w:rsidRPr="00D71F82">
        <w:rPr>
          <w:rFonts w:ascii="Arial" w:hAnsi="Arial" w:cs="Arial"/>
          <w:sz w:val="20"/>
          <w:szCs w:val="20"/>
        </w:rPr>
        <w:t>в</w:t>
      </w:r>
      <w:r w:rsidRPr="00D71F82">
        <w:rPr>
          <w:rFonts w:ascii="Arial" w:hAnsi="Arial" w:cs="Arial"/>
          <w:sz w:val="20"/>
          <w:szCs w:val="20"/>
        </w:rPr>
        <w:t>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w:t>
      </w:r>
      <w:r w:rsidRPr="00D71F82">
        <w:rPr>
          <w:rFonts w:ascii="Arial" w:hAnsi="Arial" w:cs="Arial"/>
          <w:sz w:val="20"/>
          <w:szCs w:val="20"/>
        </w:rPr>
        <w:t>а</w:t>
      </w:r>
      <w:r w:rsidRPr="00D71F82">
        <w:rPr>
          <w:rFonts w:ascii="Arial" w:hAnsi="Arial" w:cs="Arial"/>
          <w:sz w:val="20"/>
          <w:szCs w:val="20"/>
        </w:rPr>
        <w:t xml:space="preserve">сти субъектов Российской Федерации, органами местного самоуправления".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6.4. Прием заявителей для выдачи документов, являющихся результатом муниципал</w:t>
      </w:r>
      <w:r w:rsidRPr="00D71F82">
        <w:rPr>
          <w:rFonts w:ascii="Arial" w:hAnsi="Arial" w:cs="Arial"/>
          <w:sz w:val="20"/>
          <w:szCs w:val="20"/>
        </w:rPr>
        <w:t>ь</w:t>
      </w:r>
      <w:r w:rsidRPr="00D71F82">
        <w:rPr>
          <w:rFonts w:ascii="Arial" w:hAnsi="Arial" w:cs="Arial"/>
          <w:sz w:val="20"/>
          <w:szCs w:val="20"/>
        </w:rPr>
        <w:t>ной услуги, в порядке очередности при получении номерного талона из терминала эле</w:t>
      </w:r>
      <w:r w:rsidRPr="00D71F82">
        <w:rPr>
          <w:rFonts w:ascii="Arial" w:hAnsi="Arial" w:cs="Arial"/>
          <w:sz w:val="20"/>
          <w:szCs w:val="20"/>
        </w:rPr>
        <w:t>к</w:t>
      </w:r>
      <w:r w:rsidRPr="00D71F82">
        <w:rPr>
          <w:rFonts w:ascii="Arial" w:hAnsi="Arial" w:cs="Arial"/>
          <w:sz w:val="20"/>
          <w:szCs w:val="20"/>
        </w:rPr>
        <w:t xml:space="preserve">тронной очереди, соответствующего цели обращения, либо по предварительной записи.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Работник многофункционального центра осуществляет следующие действия: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устана</w:t>
      </w:r>
      <w:r w:rsidRPr="00D71F82">
        <w:rPr>
          <w:rFonts w:ascii="Arial" w:hAnsi="Arial" w:cs="Arial"/>
          <w:sz w:val="20"/>
          <w:szCs w:val="20"/>
        </w:rPr>
        <w:t>в</w:t>
      </w:r>
      <w:r w:rsidRPr="00D71F82">
        <w:rPr>
          <w:rFonts w:ascii="Arial" w:hAnsi="Arial" w:cs="Arial"/>
          <w:sz w:val="20"/>
          <w:szCs w:val="20"/>
        </w:rPr>
        <w:t>ливает</w:t>
      </w:r>
      <w:proofErr w:type="gramEnd"/>
      <w:r w:rsidRPr="00D71F82">
        <w:rPr>
          <w:rFonts w:ascii="Arial" w:hAnsi="Arial" w:cs="Arial"/>
          <w:sz w:val="20"/>
          <w:szCs w:val="20"/>
        </w:rPr>
        <w:t xml:space="preserve"> личность заявителя на основании документа, удостоверяющего личность в соотве</w:t>
      </w:r>
      <w:r w:rsidRPr="00D71F82">
        <w:rPr>
          <w:rFonts w:ascii="Arial" w:hAnsi="Arial" w:cs="Arial"/>
          <w:sz w:val="20"/>
          <w:szCs w:val="20"/>
        </w:rPr>
        <w:t>т</w:t>
      </w:r>
      <w:r w:rsidRPr="00D71F82">
        <w:rPr>
          <w:rFonts w:ascii="Arial" w:hAnsi="Arial" w:cs="Arial"/>
          <w:sz w:val="20"/>
          <w:szCs w:val="20"/>
        </w:rPr>
        <w:t xml:space="preserve">ствии с законодательством Российской Федерации;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проверяет</w:t>
      </w:r>
      <w:proofErr w:type="gramEnd"/>
      <w:r w:rsidRPr="00D71F82">
        <w:rPr>
          <w:rFonts w:ascii="Arial" w:hAnsi="Arial" w:cs="Arial"/>
          <w:sz w:val="20"/>
          <w:szCs w:val="20"/>
        </w:rPr>
        <w:t xml:space="preserve"> полномочия представителя заявителя (в случае обращения представителя заявителя);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определяет</w:t>
      </w:r>
      <w:proofErr w:type="gramEnd"/>
      <w:r w:rsidRPr="00D71F82">
        <w:rPr>
          <w:rFonts w:ascii="Arial" w:hAnsi="Arial" w:cs="Arial"/>
          <w:sz w:val="20"/>
          <w:szCs w:val="20"/>
        </w:rPr>
        <w:t xml:space="preserve"> статус исполнения уведомление о планируемом строительстве, уведомления об изменении параметров в ГИС; </w:t>
      </w:r>
    </w:p>
    <w:p w:rsidR="00D71F82" w:rsidRPr="00D71F82" w:rsidRDefault="00D71F82" w:rsidP="002D0511">
      <w:pPr>
        <w:ind w:firstLine="709"/>
        <w:jc w:val="both"/>
        <w:rPr>
          <w:rFonts w:ascii="Arial" w:hAnsi="Arial" w:cs="Arial"/>
          <w:sz w:val="20"/>
          <w:szCs w:val="20"/>
        </w:rPr>
      </w:pPr>
      <w:proofErr w:type="gramStart"/>
      <w:r w:rsidRPr="00D71F82">
        <w:rPr>
          <w:rFonts w:ascii="Arial" w:hAnsi="Arial" w:cs="Arial"/>
          <w:sz w:val="20"/>
          <w:szCs w:val="20"/>
        </w:rPr>
        <w:t>распечатывает</w:t>
      </w:r>
      <w:proofErr w:type="gramEnd"/>
      <w:r w:rsidRPr="00D71F82">
        <w:rPr>
          <w:rFonts w:ascii="Arial" w:hAnsi="Arial" w:cs="Arial"/>
          <w:sz w:val="20"/>
          <w:szCs w:val="20"/>
        </w:rPr>
        <w:t xml:space="preserve">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w:t>
      </w:r>
      <w:r w:rsidRPr="00D71F82">
        <w:rPr>
          <w:rFonts w:ascii="Arial" w:hAnsi="Arial" w:cs="Arial"/>
          <w:sz w:val="20"/>
          <w:szCs w:val="20"/>
        </w:rPr>
        <w:t>с</w:t>
      </w:r>
      <w:r w:rsidRPr="00D71F82">
        <w:rPr>
          <w:rFonts w:ascii="Arial" w:hAnsi="Arial" w:cs="Arial"/>
          <w:sz w:val="20"/>
          <w:szCs w:val="20"/>
        </w:rPr>
        <w:t xml:space="preserve">сийской Федерации случаях - печати с изображением Государственного герба Российской Федерации); </w:t>
      </w:r>
    </w:p>
    <w:p w:rsidR="002D0511" w:rsidRDefault="00D71F82" w:rsidP="002D0511">
      <w:pPr>
        <w:ind w:firstLine="709"/>
        <w:jc w:val="both"/>
        <w:rPr>
          <w:rFonts w:ascii="Arial" w:hAnsi="Arial" w:cs="Arial"/>
          <w:sz w:val="20"/>
          <w:szCs w:val="20"/>
        </w:rPr>
      </w:pPr>
      <w:proofErr w:type="gramStart"/>
      <w:r w:rsidRPr="00D71F82">
        <w:rPr>
          <w:rFonts w:ascii="Arial" w:hAnsi="Arial" w:cs="Arial"/>
          <w:sz w:val="20"/>
          <w:szCs w:val="20"/>
        </w:rPr>
        <w:t>заверяет</w:t>
      </w:r>
      <w:proofErr w:type="gramEnd"/>
      <w:r w:rsidRPr="00D71F82">
        <w:rPr>
          <w:rFonts w:ascii="Arial" w:hAnsi="Arial" w:cs="Arial"/>
          <w:sz w:val="20"/>
          <w:szCs w:val="20"/>
        </w:rPr>
        <w:t xml:space="preserve">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w:t>
      </w:r>
      <w:r w:rsidRPr="00D71F82">
        <w:rPr>
          <w:rFonts w:ascii="Arial" w:hAnsi="Arial" w:cs="Arial"/>
          <w:sz w:val="20"/>
          <w:szCs w:val="20"/>
        </w:rPr>
        <w:t>к</w:t>
      </w:r>
      <w:r w:rsidRPr="00D71F82">
        <w:rPr>
          <w:rFonts w:ascii="Arial" w:hAnsi="Arial" w:cs="Arial"/>
          <w:sz w:val="20"/>
          <w:szCs w:val="20"/>
        </w:rPr>
        <w:t>тами Российской Федерации случаях - печати с изображением Государственного герба Ро</w:t>
      </w:r>
      <w:r w:rsidRPr="00D71F82">
        <w:rPr>
          <w:rFonts w:ascii="Arial" w:hAnsi="Arial" w:cs="Arial"/>
          <w:sz w:val="20"/>
          <w:szCs w:val="20"/>
        </w:rPr>
        <w:t>с</w:t>
      </w:r>
      <w:r w:rsidR="002D0511">
        <w:rPr>
          <w:rFonts w:ascii="Arial" w:hAnsi="Arial" w:cs="Arial"/>
          <w:sz w:val="20"/>
          <w:szCs w:val="20"/>
        </w:rPr>
        <w:t>сийской Федерации);</w:t>
      </w:r>
    </w:p>
    <w:p w:rsidR="002D0511" w:rsidRDefault="00D71F82" w:rsidP="002D0511">
      <w:pPr>
        <w:ind w:firstLine="709"/>
        <w:jc w:val="both"/>
        <w:rPr>
          <w:rFonts w:ascii="Arial" w:hAnsi="Arial" w:cs="Arial"/>
          <w:sz w:val="20"/>
          <w:szCs w:val="20"/>
        </w:rPr>
      </w:pPr>
      <w:proofErr w:type="gramStart"/>
      <w:r w:rsidRPr="00D71F82">
        <w:rPr>
          <w:rFonts w:ascii="Arial" w:hAnsi="Arial" w:cs="Arial"/>
          <w:sz w:val="20"/>
          <w:szCs w:val="20"/>
        </w:rPr>
        <w:t>выдает</w:t>
      </w:r>
      <w:proofErr w:type="gramEnd"/>
      <w:r w:rsidRPr="00D71F82">
        <w:rPr>
          <w:rFonts w:ascii="Arial" w:hAnsi="Arial" w:cs="Arial"/>
          <w:sz w:val="20"/>
          <w:szCs w:val="20"/>
        </w:rPr>
        <w:t xml:space="preserve"> документы заявителю, при необходимости запрашивает у заявителя подписи за к</w:t>
      </w:r>
      <w:r w:rsidRPr="00D71F82">
        <w:rPr>
          <w:rFonts w:ascii="Arial" w:hAnsi="Arial" w:cs="Arial"/>
          <w:sz w:val="20"/>
          <w:szCs w:val="20"/>
        </w:rPr>
        <w:t>а</w:t>
      </w:r>
      <w:r w:rsidRPr="00D71F82">
        <w:rPr>
          <w:rFonts w:ascii="Arial" w:hAnsi="Arial" w:cs="Arial"/>
          <w:sz w:val="20"/>
          <w:szCs w:val="20"/>
        </w:rPr>
        <w:t>жд</w:t>
      </w:r>
      <w:r w:rsidR="002D0511">
        <w:rPr>
          <w:rFonts w:ascii="Arial" w:hAnsi="Arial" w:cs="Arial"/>
          <w:sz w:val="20"/>
          <w:szCs w:val="20"/>
        </w:rPr>
        <w:t xml:space="preserve">ый выданный </w:t>
      </w:r>
      <w:proofErr w:type="spellStart"/>
      <w:r w:rsidR="002D0511">
        <w:rPr>
          <w:rFonts w:ascii="Arial" w:hAnsi="Arial" w:cs="Arial"/>
          <w:sz w:val="20"/>
          <w:szCs w:val="20"/>
        </w:rPr>
        <w:t>документ;</w:t>
      </w:r>
    </w:p>
    <w:p w:rsidR="00D71F82" w:rsidRPr="00D71F82" w:rsidRDefault="00D71F82" w:rsidP="002D0511">
      <w:pPr>
        <w:ind w:firstLine="709"/>
        <w:jc w:val="both"/>
        <w:rPr>
          <w:rFonts w:ascii="Arial" w:hAnsi="Arial" w:cs="Arial"/>
          <w:sz w:val="20"/>
          <w:szCs w:val="20"/>
        </w:rPr>
      </w:pPr>
      <w:proofErr w:type="spellEnd"/>
      <w:proofErr w:type="gramStart"/>
      <w:r w:rsidRPr="00D71F82">
        <w:rPr>
          <w:rFonts w:ascii="Arial" w:hAnsi="Arial" w:cs="Arial"/>
          <w:sz w:val="20"/>
          <w:szCs w:val="20"/>
        </w:rPr>
        <w:t>запрашивает</w:t>
      </w:r>
      <w:proofErr w:type="gramEnd"/>
      <w:r w:rsidRPr="00D71F82">
        <w:rPr>
          <w:rFonts w:ascii="Arial" w:hAnsi="Arial" w:cs="Arial"/>
          <w:sz w:val="20"/>
          <w:szCs w:val="20"/>
        </w:rPr>
        <w:t xml:space="preserve"> согласие заявителя на участие в смс-опросе для оценки качества предоста</w:t>
      </w:r>
      <w:r w:rsidRPr="00D71F82">
        <w:rPr>
          <w:rFonts w:ascii="Arial" w:hAnsi="Arial" w:cs="Arial"/>
          <w:sz w:val="20"/>
          <w:szCs w:val="20"/>
        </w:rPr>
        <w:t>в</w:t>
      </w:r>
      <w:r w:rsidRPr="00D71F82">
        <w:rPr>
          <w:rFonts w:ascii="Arial" w:hAnsi="Arial" w:cs="Arial"/>
          <w:sz w:val="20"/>
          <w:szCs w:val="20"/>
        </w:rPr>
        <w:t xml:space="preserve">ленных услуг многофункциональным центром. </w:t>
      </w:r>
    </w:p>
    <w:p w:rsidR="00D71F82" w:rsidRPr="00D71F82" w:rsidRDefault="00D71F82" w:rsidP="002D0511">
      <w:pPr>
        <w:ind w:firstLine="709"/>
        <w:jc w:val="both"/>
        <w:rPr>
          <w:rFonts w:ascii="Arial" w:hAnsi="Arial" w:cs="Arial"/>
          <w:sz w:val="20"/>
          <w:szCs w:val="20"/>
        </w:rPr>
      </w:pPr>
      <w:r w:rsidRPr="00D71F82">
        <w:rPr>
          <w:rFonts w:ascii="Arial" w:hAnsi="Arial" w:cs="Arial"/>
          <w:sz w:val="20"/>
          <w:szCs w:val="20"/>
        </w:rPr>
        <w:t xml:space="preserve">  </w:t>
      </w:r>
    </w:p>
    <w:tbl>
      <w:tblPr>
        <w:tblW w:w="9740" w:type="dxa"/>
        <w:tblInd w:w="20" w:type="dxa"/>
        <w:tblCellMar>
          <w:left w:w="0" w:type="dxa"/>
          <w:right w:w="0" w:type="dxa"/>
        </w:tblCellMar>
        <w:tblLook w:val="04A0" w:firstRow="1" w:lastRow="0" w:firstColumn="1" w:lastColumn="0" w:noHBand="0" w:noVBand="1"/>
      </w:tblPr>
      <w:tblGrid>
        <w:gridCol w:w="79"/>
        <w:gridCol w:w="9661"/>
      </w:tblGrid>
      <w:tr w:rsidR="00D71F82" w:rsidRPr="00D71F82" w:rsidTr="0077015C">
        <w:tc>
          <w:tcPr>
            <w:tcW w:w="0" w:type="auto"/>
            <w:hideMark/>
          </w:tcPr>
          <w:p w:rsidR="00D71F82" w:rsidRPr="00D71F82" w:rsidRDefault="00D71F82" w:rsidP="002D0511">
            <w:pPr>
              <w:jc w:val="right"/>
              <w:rPr>
                <w:rFonts w:ascii="Arial" w:hAnsi="Arial" w:cs="Arial"/>
                <w:sz w:val="20"/>
                <w:szCs w:val="20"/>
              </w:rPr>
            </w:pPr>
            <w:r w:rsidRPr="00D71F82">
              <w:rPr>
                <w:rFonts w:ascii="Arial" w:hAnsi="Arial" w:cs="Arial"/>
                <w:sz w:val="20"/>
                <w:szCs w:val="20"/>
              </w:rPr>
              <w:t xml:space="preserve">  </w:t>
            </w:r>
          </w:p>
        </w:tc>
        <w:tc>
          <w:tcPr>
            <w:tcW w:w="0" w:type="auto"/>
            <w:hideMark/>
          </w:tcPr>
          <w:p w:rsidR="00C67016" w:rsidRDefault="00C67016" w:rsidP="002D0511">
            <w:pPr>
              <w:jc w:val="right"/>
              <w:rPr>
                <w:rFonts w:ascii="Arial" w:hAnsi="Arial" w:cs="Arial"/>
                <w:sz w:val="20"/>
                <w:szCs w:val="20"/>
              </w:rPr>
            </w:pPr>
          </w:p>
          <w:p w:rsidR="00C67016" w:rsidRDefault="00C67016" w:rsidP="002D0511">
            <w:pPr>
              <w:jc w:val="right"/>
              <w:rPr>
                <w:rFonts w:ascii="Arial" w:hAnsi="Arial" w:cs="Arial"/>
                <w:sz w:val="20"/>
                <w:szCs w:val="20"/>
              </w:rPr>
            </w:pPr>
          </w:p>
          <w:p w:rsidR="00C67016" w:rsidRDefault="00C67016" w:rsidP="002D0511">
            <w:pPr>
              <w:jc w:val="right"/>
              <w:rPr>
                <w:rFonts w:ascii="Arial" w:hAnsi="Arial" w:cs="Arial"/>
                <w:sz w:val="20"/>
                <w:szCs w:val="20"/>
              </w:rPr>
            </w:pPr>
          </w:p>
          <w:p w:rsidR="00C67016" w:rsidRDefault="00C67016" w:rsidP="002D0511">
            <w:pPr>
              <w:jc w:val="right"/>
              <w:rPr>
                <w:rFonts w:ascii="Arial" w:hAnsi="Arial" w:cs="Arial"/>
                <w:sz w:val="20"/>
                <w:szCs w:val="20"/>
              </w:rPr>
            </w:pPr>
          </w:p>
          <w:p w:rsidR="00C67016" w:rsidRDefault="00C67016" w:rsidP="002D0511">
            <w:pPr>
              <w:jc w:val="right"/>
              <w:rPr>
                <w:rFonts w:ascii="Arial" w:hAnsi="Arial" w:cs="Arial"/>
                <w:sz w:val="20"/>
                <w:szCs w:val="20"/>
              </w:rPr>
            </w:pPr>
          </w:p>
          <w:p w:rsidR="00C67016" w:rsidRDefault="00C67016" w:rsidP="002D0511">
            <w:pPr>
              <w:jc w:val="right"/>
              <w:rPr>
                <w:rFonts w:ascii="Arial" w:hAnsi="Arial" w:cs="Arial"/>
                <w:sz w:val="20"/>
                <w:szCs w:val="20"/>
              </w:rPr>
            </w:pPr>
          </w:p>
          <w:p w:rsidR="00C67016" w:rsidRDefault="00C67016" w:rsidP="002D0511">
            <w:pPr>
              <w:jc w:val="right"/>
              <w:rPr>
                <w:rFonts w:ascii="Arial" w:hAnsi="Arial" w:cs="Arial"/>
                <w:sz w:val="20"/>
                <w:szCs w:val="20"/>
              </w:rPr>
            </w:pPr>
          </w:p>
          <w:p w:rsidR="00C67016" w:rsidRDefault="00C67016" w:rsidP="002D0511">
            <w:pPr>
              <w:jc w:val="right"/>
              <w:rPr>
                <w:rFonts w:ascii="Arial" w:hAnsi="Arial" w:cs="Arial"/>
                <w:sz w:val="20"/>
                <w:szCs w:val="20"/>
              </w:rPr>
            </w:pPr>
          </w:p>
          <w:p w:rsidR="00C67016" w:rsidRDefault="00C67016" w:rsidP="002D0511">
            <w:pPr>
              <w:jc w:val="right"/>
              <w:rPr>
                <w:rFonts w:ascii="Arial" w:hAnsi="Arial" w:cs="Arial"/>
                <w:sz w:val="20"/>
                <w:szCs w:val="20"/>
              </w:rPr>
            </w:pPr>
          </w:p>
          <w:p w:rsidR="00C67016" w:rsidRDefault="00C67016" w:rsidP="002D0511">
            <w:pPr>
              <w:jc w:val="right"/>
              <w:rPr>
                <w:rFonts w:ascii="Arial" w:hAnsi="Arial" w:cs="Arial"/>
                <w:sz w:val="20"/>
                <w:szCs w:val="20"/>
              </w:rPr>
            </w:pPr>
          </w:p>
          <w:p w:rsidR="00D71F82" w:rsidRPr="00D71F82" w:rsidRDefault="00D71F82" w:rsidP="002D0511">
            <w:pPr>
              <w:jc w:val="right"/>
              <w:rPr>
                <w:rFonts w:ascii="Arial" w:hAnsi="Arial" w:cs="Arial"/>
                <w:sz w:val="20"/>
                <w:szCs w:val="20"/>
              </w:rPr>
            </w:pPr>
            <w:r w:rsidRPr="00D71F82">
              <w:rPr>
                <w:rFonts w:ascii="Arial" w:hAnsi="Arial" w:cs="Arial"/>
                <w:sz w:val="20"/>
                <w:szCs w:val="20"/>
              </w:rPr>
              <w:t xml:space="preserve">ПРИЛОЖЕНИЕ N 1 </w:t>
            </w:r>
          </w:p>
          <w:p w:rsidR="00D71F82" w:rsidRPr="00D71F82" w:rsidRDefault="00D71F82" w:rsidP="002D0511">
            <w:pPr>
              <w:jc w:val="right"/>
              <w:rPr>
                <w:rFonts w:ascii="Arial" w:hAnsi="Arial" w:cs="Arial"/>
                <w:sz w:val="20"/>
                <w:szCs w:val="20"/>
              </w:rPr>
            </w:pPr>
            <w:proofErr w:type="gramStart"/>
            <w:r w:rsidRPr="00D71F82">
              <w:rPr>
                <w:rFonts w:ascii="Arial" w:hAnsi="Arial" w:cs="Arial"/>
                <w:sz w:val="20"/>
                <w:szCs w:val="20"/>
              </w:rPr>
              <w:t>к</w:t>
            </w:r>
            <w:proofErr w:type="gramEnd"/>
            <w:r w:rsidRPr="00D71F82">
              <w:rPr>
                <w:rFonts w:ascii="Arial" w:hAnsi="Arial" w:cs="Arial"/>
                <w:sz w:val="20"/>
                <w:szCs w:val="20"/>
              </w:rPr>
              <w:t xml:space="preserve"> административному регламенту по предоставлению </w:t>
            </w:r>
          </w:p>
          <w:p w:rsidR="00D71F82" w:rsidRPr="00D71F82" w:rsidRDefault="00D71F82" w:rsidP="002D0511">
            <w:pPr>
              <w:jc w:val="right"/>
              <w:rPr>
                <w:rFonts w:ascii="Arial" w:hAnsi="Arial" w:cs="Arial"/>
                <w:sz w:val="20"/>
                <w:szCs w:val="20"/>
              </w:rPr>
            </w:pPr>
            <w:proofErr w:type="gramStart"/>
            <w:r w:rsidRPr="00D71F82">
              <w:rPr>
                <w:rFonts w:ascii="Arial" w:hAnsi="Arial" w:cs="Arial"/>
                <w:sz w:val="20"/>
                <w:szCs w:val="20"/>
              </w:rPr>
              <w:t>муниципальной</w:t>
            </w:r>
            <w:proofErr w:type="gramEnd"/>
            <w:r w:rsidRPr="00D71F82">
              <w:rPr>
                <w:rFonts w:ascii="Arial" w:hAnsi="Arial" w:cs="Arial"/>
                <w:sz w:val="20"/>
                <w:szCs w:val="20"/>
              </w:rPr>
              <w:t xml:space="preserve"> услуги "Направление уведомления о </w:t>
            </w:r>
          </w:p>
          <w:p w:rsidR="00D71F82" w:rsidRPr="00D71F82" w:rsidRDefault="00D71F82" w:rsidP="002D0511">
            <w:pPr>
              <w:jc w:val="right"/>
              <w:rPr>
                <w:rFonts w:ascii="Arial" w:hAnsi="Arial" w:cs="Arial"/>
                <w:sz w:val="20"/>
                <w:szCs w:val="20"/>
              </w:rPr>
            </w:pPr>
            <w:proofErr w:type="gramStart"/>
            <w:r w:rsidRPr="00D71F82">
              <w:rPr>
                <w:rFonts w:ascii="Arial" w:hAnsi="Arial" w:cs="Arial"/>
                <w:sz w:val="20"/>
                <w:szCs w:val="20"/>
              </w:rPr>
              <w:t>соответствии</w:t>
            </w:r>
            <w:proofErr w:type="gramEnd"/>
            <w:r w:rsidRPr="00D71F82">
              <w:rPr>
                <w:rFonts w:ascii="Arial" w:hAnsi="Arial" w:cs="Arial"/>
                <w:sz w:val="20"/>
                <w:szCs w:val="20"/>
              </w:rPr>
              <w:t xml:space="preserve"> указанных в уведомлении о планируемом строительстве </w:t>
            </w:r>
          </w:p>
          <w:p w:rsidR="00D71F82" w:rsidRPr="00D71F82" w:rsidRDefault="00D71F82" w:rsidP="002D0511">
            <w:pPr>
              <w:jc w:val="right"/>
              <w:rPr>
                <w:rFonts w:ascii="Arial" w:hAnsi="Arial" w:cs="Arial"/>
                <w:sz w:val="20"/>
                <w:szCs w:val="20"/>
              </w:rPr>
            </w:pPr>
            <w:proofErr w:type="gramStart"/>
            <w:r w:rsidRPr="00D71F82">
              <w:rPr>
                <w:rFonts w:ascii="Arial" w:hAnsi="Arial" w:cs="Arial"/>
                <w:sz w:val="20"/>
                <w:szCs w:val="20"/>
              </w:rPr>
              <w:t>пар</w:t>
            </w:r>
            <w:r w:rsidRPr="00D71F82">
              <w:rPr>
                <w:rFonts w:ascii="Arial" w:hAnsi="Arial" w:cs="Arial"/>
                <w:sz w:val="20"/>
                <w:szCs w:val="20"/>
              </w:rPr>
              <w:t>а</w:t>
            </w:r>
            <w:r w:rsidRPr="00D71F82">
              <w:rPr>
                <w:rFonts w:ascii="Arial" w:hAnsi="Arial" w:cs="Arial"/>
                <w:sz w:val="20"/>
                <w:szCs w:val="20"/>
              </w:rPr>
              <w:t>метров</w:t>
            </w:r>
            <w:proofErr w:type="gramEnd"/>
            <w:r w:rsidRPr="00D71F82">
              <w:rPr>
                <w:rFonts w:ascii="Arial" w:hAnsi="Arial" w:cs="Arial"/>
                <w:sz w:val="20"/>
                <w:szCs w:val="20"/>
              </w:rPr>
              <w:t xml:space="preserve"> объекта индивидуального жилищного строительства или </w:t>
            </w:r>
          </w:p>
          <w:p w:rsidR="00D71F82" w:rsidRPr="00D71F82" w:rsidRDefault="00D71F82" w:rsidP="002D0511">
            <w:pPr>
              <w:jc w:val="right"/>
              <w:rPr>
                <w:rFonts w:ascii="Arial" w:hAnsi="Arial" w:cs="Arial"/>
                <w:sz w:val="20"/>
                <w:szCs w:val="20"/>
              </w:rPr>
            </w:pPr>
            <w:proofErr w:type="gramStart"/>
            <w:r w:rsidRPr="00D71F82">
              <w:rPr>
                <w:rFonts w:ascii="Arial" w:hAnsi="Arial" w:cs="Arial"/>
                <w:sz w:val="20"/>
                <w:szCs w:val="20"/>
              </w:rPr>
              <w:t>садового</w:t>
            </w:r>
            <w:proofErr w:type="gramEnd"/>
            <w:r w:rsidRPr="00D71F82">
              <w:rPr>
                <w:rFonts w:ascii="Arial" w:hAnsi="Arial" w:cs="Arial"/>
                <w:sz w:val="20"/>
                <w:szCs w:val="20"/>
              </w:rPr>
              <w:t xml:space="preserve"> дома установле</w:t>
            </w:r>
            <w:r w:rsidRPr="00D71F82">
              <w:rPr>
                <w:rFonts w:ascii="Arial" w:hAnsi="Arial" w:cs="Arial"/>
                <w:sz w:val="20"/>
                <w:szCs w:val="20"/>
              </w:rPr>
              <w:t>н</w:t>
            </w:r>
            <w:r w:rsidRPr="00D71F82">
              <w:rPr>
                <w:rFonts w:ascii="Arial" w:hAnsi="Arial" w:cs="Arial"/>
                <w:sz w:val="20"/>
                <w:szCs w:val="20"/>
              </w:rPr>
              <w:t xml:space="preserve">ным параметрам и допустимости размещения </w:t>
            </w:r>
          </w:p>
          <w:p w:rsidR="00D71F82" w:rsidRPr="00D71F82" w:rsidRDefault="00D71F82" w:rsidP="002D0511">
            <w:pPr>
              <w:jc w:val="right"/>
              <w:rPr>
                <w:rFonts w:ascii="Arial" w:hAnsi="Arial" w:cs="Arial"/>
                <w:sz w:val="20"/>
                <w:szCs w:val="20"/>
              </w:rPr>
            </w:pPr>
            <w:proofErr w:type="gramStart"/>
            <w:r w:rsidRPr="00D71F82">
              <w:rPr>
                <w:rFonts w:ascii="Arial" w:hAnsi="Arial" w:cs="Arial"/>
                <w:sz w:val="20"/>
                <w:szCs w:val="20"/>
              </w:rPr>
              <w:t>объекта</w:t>
            </w:r>
            <w:proofErr w:type="gramEnd"/>
            <w:r w:rsidRPr="00D71F82">
              <w:rPr>
                <w:rFonts w:ascii="Arial" w:hAnsi="Arial" w:cs="Arial"/>
                <w:sz w:val="20"/>
                <w:szCs w:val="20"/>
              </w:rPr>
              <w:t xml:space="preserve">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w:t>
            </w:r>
          </w:p>
          <w:p w:rsidR="00D71F82" w:rsidRPr="00D71F82" w:rsidRDefault="00D71F82" w:rsidP="002D0511">
            <w:pPr>
              <w:jc w:val="right"/>
              <w:rPr>
                <w:rFonts w:ascii="Arial" w:hAnsi="Arial" w:cs="Arial"/>
                <w:sz w:val="20"/>
                <w:szCs w:val="20"/>
              </w:rPr>
            </w:pPr>
            <w:r w:rsidRPr="00D71F82">
              <w:rPr>
                <w:rFonts w:ascii="Arial" w:hAnsi="Arial" w:cs="Arial"/>
                <w:sz w:val="20"/>
                <w:szCs w:val="20"/>
              </w:rPr>
              <w:t xml:space="preserve"> </w:t>
            </w:r>
            <w:proofErr w:type="gramStart"/>
            <w:r w:rsidRPr="00D71F82">
              <w:rPr>
                <w:rFonts w:ascii="Arial" w:hAnsi="Arial" w:cs="Arial"/>
                <w:sz w:val="20"/>
                <w:szCs w:val="20"/>
              </w:rPr>
              <w:t>на</w:t>
            </w:r>
            <w:proofErr w:type="gramEnd"/>
            <w:r w:rsidRPr="00D71F82">
              <w:rPr>
                <w:rFonts w:ascii="Arial" w:hAnsi="Arial" w:cs="Arial"/>
                <w:sz w:val="20"/>
                <w:szCs w:val="20"/>
              </w:rPr>
              <w:t xml:space="preserve"> земельном участке" на территории города Куйбышева </w:t>
            </w:r>
          </w:p>
          <w:p w:rsidR="00C67016" w:rsidRDefault="00D71F82" w:rsidP="002D0511">
            <w:pPr>
              <w:jc w:val="right"/>
              <w:rPr>
                <w:rFonts w:ascii="Arial" w:hAnsi="Arial" w:cs="Arial"/>
                <w:sz w:val="20"/>
                <w:szCs w:val="20"/>
              </w:rPr>
            </w:pPr>
            <w:r w:rsidRPr="00D71F82">
              <w:rPr>
                <w:rFonts w:ascii="Arial" w:hAnsi="Arial" w:cs="Arial"/>
                <w:sz w:val="20"/>
                <w:szCs w:val="20"/>
              </w:rPr>
              <w:t>Куйбышевского района Нов</w:t>
            </w:r>
            <w:r w:rsidRPr="00D71F82">
              <w:rPr>
                <w:rFonts w:ascii="Arial" w:hAnsi="Arial" w:cs="Arial"/>
                <w:sz w:val="20"/>
                <w:szCs w:val="20"/>
              </w:rPr>
              <w:t>о</w:t>
            </w:r>
            <w:r w:rsidRPr="00D71F82">
              <w:rPr>
                <w:rFonts w:ascii="Arial" w:hAnsi="Arial" w:cs="Arial"/>
                <w:sz w:val="20"/>
                <w:szCs w:val="20"/>
              </w:rPr>
              <w:t>сибирской области</w:t>
            </w:r>
          </w:p>
          <w:p w:rsidR="00D71F82" w:rsidRPr="00D71F82" w:rsidRDefault="00C67016" w:rsidP="002D0511">
            <w:pPr>
              <w:jc w:val="right"/>
              <w:rPr>
                <w:rFonts w:ascii="Arial" w:hAnsi="Arial" w:cs="Arial"/>
                <w:sz w:val="20"/>
                <w:szCs w:val="20"/>
              </w:rPr>
            </w:pPr>
            <w:r>
              <w:rPr>
                <w:rFonts w:ascii="Arial" w:hAnsi="Arial" w:cs="Arial"/>
                <w:sz w:val="20"/>
                <w:szCs w:val="20"/>
              </w:rPr>
              <w:t>ФОРМА</w:t>
            </w:r>
            <w:r w:rsidR="00D71F82" w:rsidRPr="00D71F82">
              <w:rPr>
                <w:rFonts w:ascii="Arial" w:hAnsi="Arial" w:cs="Arial"/>
                <w:sz w:val="20"/>
                <w:szCs w:val="20"/>
              </w:rPr>
              <w:t xml:space="preserve"> </w:t>
            </w:r>
          </w:p>
        </w:tc>
      </w:tr>
    </w:tbl>
    <w:p w:rsidR="00D71F82" w:rsidRPr="00D71F82" w:rsidRDefault="00D71F82" w:rsidP="00C67016">
      <w:pPr>
        <w:ind w:firstLine="540"/>
        <w:jc w:val="right"/>
        <w:rPr>
          <w:rFonts w:ascii="Arial" w:hAnsi="Arial" w:cs="Arial"/>
          <w:sz w:val="20"/>
          <w:szCs w:val="20"/>
        </w:rPr>
      </w:pPr>
      <w:r w:rsidRPr="00D71F82">
        <w:rPr>
          <w:rFonts w:ascii="Arial" w:hAnsi="Arial" w:cs="Arial"/>
          <w:sz w:val="20"/>
          <w:szCs w:val="20"/>
        </w:rPr>
        <w:t xml:space="preserve">  </w:t>
      </w:r>
      <w:r w:rsidR="00C67016">
        <w:rPr>
          <w:rFonts w:ascii="Arial" w:hAnsi="Arial" w:cs="Arial"/>
          <w:sz w:val="20"/>
          <w:szCs w:val="20"/>
        </w:rPr>
        <w:t xml:space="preserve">   </w:t>
      </w:r>
    </w:p>
    <w:p w:rsidR="00D71F82" w:rsidRPr="00D71F82" w:rsidRDefault="00D71F82" w:rsidP="002D0511">
      <w:pPr>
        <w:ind w:firstLine="540"/>
        <w:jc w:val="right"/>
        <w:rPr>
          <w:rFonts w:ascii="Arial" w:hAnsi="Arial" w:cs="Arial"/>
          <w:sz w:val="20"/>
          <w:szCs w:val="20"/>
        </w:rPr>
      </w:pPr>
      <w:r w:rsidRPr="00D71F82">
        <w:rPr>
          <w:rFonts w:ascii="Arial" w:hAnsi="Arial" w:cs="Arial"/>
          <w:sz w:val="20"/>
          <w:szCs w:val="20"/>
        </w:rPr>
        <w:t xml:space="preserve">  </w:t>
      </w:r>
    </w:p>
    <w:tbl>
      <w:tblPr>
        <w:tblW w:w="9940" w:type="dxa"/>
        <w:jc w:val="center"/>
        <w:tblCellSpacing w:w="0" w:type="dxa"/>
        <w:tblCellMar>
          <w:left w:w="0" w:type="dxa"/>
          <w:right w:w="0" w:type="dxa"/>
        </w:tblCellMar>
        <w:tblLook w:val="00A0" w:firstRow="1" w:lastRow="0" w:firstColumn="1" w:lastColumn="0" w:noHBand="0" w:noVBand="0"/>
      </w:tblPr>
      <w:tblGrid>
        <w:gridCol w:w="4970"/>
        <w:gridCol w:w="4970"/>
      </w:tblGrid>
      <w:tr w:rsidR="00D71F82" w:rsidRPr="00D71F82" w:rsidTr="0077015C">
        <w:trPr>
          <w:trHeight w:val="1355"/>
          <w:tblCellSpacing w:w="0" w:type="dxa"/>
          <w:jc w:val="center"/>
        </w:trPr>
        <w:tc>
          <w:tcPr>
            <w:tcW w:w="4970" w:type="dxa"/>
            <w:shd w:val="clear" w:color="auto" w:fill="FFFFFF"/>
          </w:tcPr>
          <w:p w:rsidR="00D71F82" w:rsidRPr="00D71F82" w:rsidRDefault="00D71F82" w:rsidP="00D71F82">
            <w:pPr>
              <w:spacing w:after="100" w:afterAutospacing="1"/>
              <w:jc w:val="both"/>
              <w:rPr>
                <w:rFonts w:ascii="Arial" w:hAnsi="Arial" w:cs="Arial"/>
                <w:i/>
                <w:color w:val="000000"/>
                <w:sz w:val="20"/>
                <w:szCs w:val="20"/>
              </w:rPr>
            </w:pPr>
            <w:r w:rsidRPr="00D71F82">
              <w:rPr>
                <w:rFonts w:ascii="Arial" w:hAnsi="Arial" w:cs="Arial"/>
                <w:i/>
                <w:color w:val="000000"/>
                <w:sz w:val="20"/>
                <w:szCs w:val="20"/>
              </w:rPr>
              <w:t> Бланк местной администрации</w:t>
            </w:r>
          </w:p>
          <w:p w:rsidR="00D71F82" w:rsidRPr="00D71F82" w:rsidRDefault="00D71F82" w:rsidP="00D71F82">
            <w:pPr>
              <w:spacing w:after="100" w:afterAutospacing="1"/>
              <w:jc w:val="both"/>
              <w:rPr>
                <w:rFonts w:ascii="Arial" w:hAnsi="Arial" w:cs="Arial"/>
                <w:i/>
                <w:color w:val="000000"/>
                <w:sz w:val="20"/>
                <w:szCs w:val="20"/>
              </w:rPr>
            </w:pPr>
            <w:r w:rsidRPr="00D71F82">
              <w:rPr>
                <w:rFonts w:ascii="Arial" w:hAnsi="Arial" w:cs="Arial"/>
                <w:i/>
                <w:color w:val="000000"/>
                <w:sz w:val="20"/>
                <w:szCs w:val="20"/>
              </w:rPr>
              <w:t> </w:t>
            </w:r>
          </w:p>
          <w:p w:rsidR="00D71F82" w:rsidRPr="00D71F82" w:rsidRDefault="00D71F82" w:rsidP="00D71F82">
            <w:pPr>
              <w:spacing w:after="100" w:afterAutospacing="1"/>
              <w:jc w:val="both"/>
              <w:rPr>
                <w:rFonts w:ascii="Arial" w:hAnsi="Arial" w:cs="Arial"/>
                <w:color w:val="000000"/>
                <w:sz w:val="20"/>
                <w:szCs w:val="20"/>
              </w:rPr>
            </w:pPr>
            <w:r w:rsidRPr="00D71F82">
              <w:rPr>
                <w:rFonts w:ascii="Arial" w:hAnsi="Arial" w:cs="Arial"/>
                <w:i/>
                <w:color w:val="000000"/>
                <w:sz w:val="20"/>
                <w:szCs w:val="20"/>
              </w:rPr>
              <w:t>Дата, исходящий номер</w:t>
            </w:r>
          </w:p>
        </w:tc>
        <w:tc>
          <w:tcPr>
            <w:tcW w:w="4970" w:type="dxa"/>
            <w:shd w:val="clear" w:color="auto" w:fill="FFFFFF"/>
          </w:tcPr>
          <w:p w:rsidR="00D71F82" w:rsidRPr="00D71F82" w:rsidRDefault="00D71F82" w:rsidP="00D71F82">
            <w:pPr>
              <w:jc w:val="both"/>
              <w:rPr>
                <w:rFonts w:ascii="Arial" w:hAnsi="Arial" w:cs="Arial"/>
                <w:color w:val="000000"/>
                <w:sz w:val="20"/>
                <w:szCs w:val="20"/>
              </w:rPr>
            </w:pPr>
            <w:r w:rsidRPr="00D71F82">
              <w:rPr>
                <w:rFonts w:ascii="Arial" w:hAnsi="Arial" w:cs="Arial"/>
                <w:color w:val="000000"/>
                <w:sz w:val="20"/>
                <w:szCs w:val="20"/>
              </w:rPr>
              <w:t>________________________________</w:t>
            </w:r>
          </w:p>
          <w:p w:rsidR="00D71F82" w:rsidRPr="00D71F82" w:rsidRDefault="00D71F82" w:rsidP="00D71F82">
            <w:pPr>
              <w:jc w:val="both"/>
              <w:rPr>
                <w:rFonts w:ascii="Arial" w:hAnsi="Arial" w:cs="Arial"/>
                <w:i/>
                <w:color w:val="000000"/>
                <w:sz w:val="20"/>
                <w:szCs w:val="20"/>
              </w:rPr>
            </w:pPr>
            <w:r w:rsidRPr="00D71F82">
              <w:rPr>
                <w:rFonts w:ascii="Arial" w:hAnsi="Arial" w:cs="Arial"/>
                <w:i/>
                <w:color w:val="000000"/>
                <w:sz w:val="20"/>
                <w:szCs w:val="20"/>
              </w:rPr>
              <w:t>(</w:t>
            </w:r>
            <w:proofErr w:type="gramStart"/>
            <w:r w:rsidRPr="00D71F82">
              <w:rPr>
                <w:rFonts w:ascii="Arial" w:hAnsi="Arial" w:cs="Arial"/>
                <w:i/>
                <w:color w:val="000000"/>
                <w:sz w:val="20"/>
                <w:szCs w:val="20"/>
              </w:rPr>
              <w:t>фамилия</w:t>
            </w:r>
            <w:proofErr w:type="gramEnd"/>
            <w:r w:rsidRPr="00D71F82">
              <w:rPr>
                <w:rFonts w:ascii="Arial" w:hAnsi="Arial" w:cs="Arial"/>
                <w:i/>
                <w:color w:val="000000"/>
                <w:sz w:val="20"/>
                <w:szCs w:val="20"/>
              </w:rPr>
              <w:t>, имя, отчество заявителя - гражданина или наименование заявителя - юридического лица)</w:t>
            </w:r>
          </w:p>
          <w:p w:rsidR="00D71F82" w:rsidRPr="00D71F82" w:rsidRDefault="00D71F82" w:rsidP="00D71F82">
            <w:pPr>
              <w:ind w:firstLine="709"/>
              <w:jc w:val="both"/>
              <w:rPr>
                <w:rFonts w:ascii="Arial" w:hAnsi="Arial" w:cs="Arial"/>
                <w:color w:val="000000"/>
                <w:sz w:val="20"/>
                <w:szCs w:val="20"/>
              </w:rPr>
            </w:pPr>
          </w:p>
          <w:p w:rsidR="00D71F82" w:rsidRPr="00D71F82" w:rsidRDefault="00D71F82" w:rsidP="00D71F82">
            <w:pPr>
              <w:jc w:val="both"/>
              <w:rPr>
                <w:rFonts w:ascii="Arial" w:hAnsi="Arial" w:cs="Arial"/>
                <w:color w:val="000000"/>
                <w:sz w:val="20"/>
                <w:szCs w:val="20"/>
              </w:rPr>
            </w:pPr>
            <w:r w:rsidRPr="00D71F82">
              <w:rPr>
                <w:rFonts w:ascii="Arial" w:hAnsi="Arial" w:cs="Arial"/>
                <w:color w:val="000000"/>
                <w:sz w:val="20"/>
                <w:szCs w:val="20"/>
              </w:rPr>
              <w:t>________________________________</w:t>
            </w:r>
          </w:p>
          <w:p w:rsidR="00D71F82" w:rsidRPr="00D71F82" w:rsidRDefault="00D71F82" w:rsidP="00D71F82">
            <w:pPr>
              <w:jc w:val="both"/>
              <w:rPr>
                <w:rFonts w:ascii="Arial" w:hAnsi="Arial" w:cs="Arial"/>
                <w:i/>
                <w:color w:val="000000"/>
                <w:sz w:val="20"/>
                <w:szCs w:val="20"/>
              </w:rPr>
            </w:pPr>
            <w:r w:rsidRPr="00D71F82">
              <w:rPr>
                <w:rFonts w:ascii="Arial" w:hAnsi="Arial" w:cs="Arial"/>
                <w:i/>
                <w:color w:val="000000"/>
                <w:sz w:val="20"/>
                <w:szCs w:val="20"/>
              </w:rPr>
              <w:t>(</w:t>
            </w:r>
            <w:proofErr w:type="gramStart"/>
            <w:r w:rsidRPr="00D71F82">
              <w:rPr>
                <w:rFonts w:ascii="Arial" w:hAnsi="Arial" w:cs="Arial"/>
                <w:i/>
                <w:color w:val="000000"/>
                <w:sz w:val="20"/>
                <w:szCs w:val="20"/>
              </w:rPr>
              <w:t>почтовый</w:t>
            </w:r>
            <w:proofErr w:type="gramEnd"/>
            <w:r w:rsidRPr="00D71F82">
              <w:rPr>
                <w:rFonts w:ascii="Arial" w:hAnsi="Arial" w:cs="Arial"/>
                <w:i/>
                <w:color w:val="000000"/>
                <w:sz w:val="20"/>
                <w:szCs w:val="20"/>
              </w:rPr>
              <w:t xml:space="preserve"> адрес заявителя)</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2D0511" w:rsidRDefault="00D71F82" w:rsidP="002D0511">
      <w:pPr>
        <w:jc w:val="center"/>
        <w:rPr>
          <w:rFonts w:ascii="Arial" w:hAnsi="Arial" w:cs="Arial"/>
          <w:b/>
          <w:sz w:val="20"/>
          <w:szCs w:val="20"/>
        </w:rPr>
      </w:pPr>
      <w:r w:rsidRPr="002D0511">
        <w:rPr>
          <w:rFonts w:ascii="Arial" w:hAnsi="Arial" w:cs="Arial"/>
          <w:b/>
          <w:sz w:val="20"/>
          <w:szCs w:val="20"/>
        </w:rPr>
        <w:t>РЕШЕНИЕ</w:t>
      </w:r>
    </w:p>
    <w:p w:rsidR="00D71F82" w:rsidRPr="002D0511" w:rsidRDefault="00D71F82" w:rsidP="002D0511">
      <w:pPr>
        <w:jc w:val="center"/>
        <w:rPr>
          <w:rFonts w:ascii="Arial" w:hAnsi="Arial" w:cs="Arial"/>
          <w:b/>
          <w:sz w:val="20"/>
          <w:szCs w:val="20"/>
        </w:rPr>
      </w:pPr>
      <w:proofErr w:type="gramStart"/>
      <w:r w:rsidRPr="002D0511">
        <w:rPr>
          <w:rFonts w:ascii="Arial" w:hAnsi="Arial" w:cs="Arial"/>
          <w:b/>
          <w:sz w:val="20"/>
          <w:szCs w:val="20"/>
        </w:rPr>
        <w:t>об</w:t>
      </w:r>
      <w:proofErr w:type="gramEnd"/>
      <w:r w:rsidRPr="002D0511">
        <w:rPr>
          <w:rFonts w:ascii="Arial" w:hAnsi="Arial" w:cs="Arial"/>
          <w:b/>
          <w:sz w:val="20"/>
          <w:szCs w:val="20"/>
        </w:rPr>
        <w:t xml:space="preserve"> отказе в приеме документов</w:t>
      </w:r>
    </w:p>
    <w:p w:rsidR="00D71F82" w:rsidRPr="00D71F82" w:rsidRDefault="00D71F82" w:rsidP="002D0511">
      <w:pPr>
        <w:ind w:firstLine="540"/>
        <w:jc w:val="center"/>
        <w:rPr>
          <w:rFonts w:ascii="Arial" w:hAnsi="Arial" w:cs="Arial"/>
          <w:sz w:val="20"/>
          <w:szCs w:val="20"/>
        </w:rPr>
      </w:pPr>
    </w:p>
    <w:p w:rsidR="00D71F82" w:rsidRPr="00D71F82" w:rsidRDefault="00D71F82" w:rsidP="002D0511">
      <w:pPr>
        <w:ind w:firstLine="540"/>
        <w:jc w:val="center"/>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наименование</w:t>
      </w:r>
      <w:proofErr w:type="gramEnd"/>
      <w:r w:rsidRPr="00D71F82">
        <w:rPr>
          <w:rFonts w:ascii="Arial" w:hAnsi="Arial" w:cs="Arial"/>
          <w:sz w:val="20"/>
          <w:szCs w:val="20"/>
        </w:rPr>
        <w:t xml:space="preserve"> Уполномоченного органа)</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ind w:firstLine="709"/>
        <w:jc w:val="both"/>
        <w:rPr>
          <w:rFonts w:ascii="Arial" w:hAnsi="Arial" w:cs="Arial"/>
          <w:sz w:val="20"/>
          <w:szCs w:val="20"/>
        </w:rPr>
      </w:pPr>
      <w:r w:rsidRPr="00D71F82">
        <w:rPr>
          <w:rFonts w:ascii="Arial" w:hAnsi="Arial" w:cs="Arial"/>
          <w:sz w:val="20"/>
          <w:szCs w:val="20"/>
        </w:rPr>
        <w:t>В приеме документов для предоставления муниципальной услуги "Направление уведомления о соо</w:t>
      </w:r>
      <w:r w:rsidRPr="00D71F82">
        <w:rPr>
          <w:rFonts w:ascii="Arial" w:hAnsi="Arial" w:cs="Arial"/>
          <w:sz w:val="20"/>
          <w:szCs w:val="20"/>
        </w:rPr>
        <w:t>т</w:t>
      </w:r>
      <w:r w:rsidRPr="00D71F82">
        <w:rPr>
          <w:rFonts w:ascii="Arial" w:hAnsi="Arial" w:cs="Arial"/>
          <w:sz w:val="20"/>
          <w:szCs w:val="20"/>
        </w:rPr>
        <w:t>ветствии указанных в уведомлении о планируемом строительстве или реконструкции об</w:t>
      </w:r>
      <w:r w:rsidRPr="00D71F82">
        <w:rPr>
          <w:rFonts w:ascii="Arial" w:hAnsi="Arial" w:cs="Arial"/>
          <w:sz w:val="20"/>
          <w:szCs w:val="20"/>
        </w:rPr>
        <w:t>ъ</w:t>
      </w:r>
      <w:r w:rsidRPr="00D71F82">
        <w:rPr>
          <w:rFonts w:ascii="Arial" w:hAnsi="Arial" w:cs="Arial"/>
          <w:sz w:val="20"/>
          <w:szCs w:val="20"/>
        </w:rPr>
        <w:t xml:space="preserve">екта индивидуального жилищного строительства или садового дома параметров объекта индивидуального </w:t>
      </w:r>
      <w:r w:rsidRPr="00D71F82">
        <w:rPr>
          <w:rFonts w:ascii="Arial" w:hAnsi="Arial" w:cs="Arial"/>
          <w:sz w:val="20"/>
          <w:szCs w:val="20"/>
        </w:rPr>
        <w:lastRenderedPageBreak/>
        <w:t>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w:t>
      </w:r>
      <w:r w:rsidRPr="00D71F82">
        <w:rPr>
          <w:rFonts w:ascii="Arial" w:hAnsi="Arial" w:cs="Arial"/>
          <w:sz w:val="20"/>
          <w:szCs w:val="20"/>
        </w:rPr>
        <w:t>о</w:t>
      </w:r>
      <w:r w:rsidRPr="00D71F82">
        <w:rPr>
          <w:rFonts w:ascii="Arial" w:hAnsi="Arial" w:cs="Arial"/>
          <w:sz w:val="20"/>
          <w:szCs w:val="20"/>
        </w:rPr>
        <w:t>вого дома на земельном участке либо несоответствии указанных в уведомлении о план</w:t>
      </w:r>
      <w:r w:rsidRPr="00D71F82">
        <w:rPr>
          <w:rFonts w:ascii="Arial" w:hAnsi="Arial" w:cs="Arial"/>
          <w:sz w:val="20"/>
          <w:szCs w:val="20"/>
        </w:rPr>
        <w:t>и</w:t>
      </w:r>
      <w:r w:rsidRPr="00D71F82">
        <w:rPr>
          <w:rFonts w:ascii="Arial" w:hAnsi="Arial" w:cs="Arial"/>
          <w:sz w:val="20"/>
          <w:szCs w:val="20"/>
        </w:rPr>
        <w:t>руемом строительстве или реконструкции объекта индивидуального жилищного строител</w:t>
      </w:r>
      <w:r w:rsidRPr="00D71F82">
        <w:rPr>
          <w:rFonts w:ascii="Arial" w:hAnsi="Arial" w:cs="Arial"/>
          <w:sz w:val="20"/>
          <w:szCs w:val="20"/>
        </w:rPr>
        <w:t>ь</w:t>
      </w:r>
      <w:r w:rsidRPr="00D71F82">
        <w:rPr>
          <w:rFonts w:ascii="Arial" w:hAnsi="Arial" w:cs="Arial"/>
          <w:sz w:val="20"/>
          <w:szCs w:val="20"/>
        </w:rPr>
        <w:t>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w:t>
      </w:r>
      <w:r w:rsidRPr="00D71F82">
        <w:rPr>
          <w:rFonts w:ascii="Arial" w:hAnsi="Arial" w:cs="Arial"/>
          <w:sz w:val="20"/>
          <w:szCs w:val="20"/>
        </w:rPr>
        <w:t>к</w:t>
      </w:r>
      <w:r w:rsidRPr="00D71F82">
        <w:rPr>
          <w:rFonts w:ascii="Arial" w:hAnsi="Arial" w:cs="Arial"/>
          <w:sz w:val="20"/>
          <w:szCs w:val="20"/>
        </w:rPr>
        <w:t xml:space="preserve">та индивидуального жилищного строительства или садового дома на земельном участке", Вам отказано по следующим основаниям: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9680" w:type="dxa"/>
        <w:tblInd w:w="20" w:type="dxa"/>
        <w:tblCellMar>
          <w:left w:w="0" w:type="dxa"/>
          <w:right w:w="0" w:type="dxa"/>
        </w:tblCellMar>
        <w:tblLook w:val="04A0" w:firstRow="1" w:lastRow="0" w:firstColumn="1" w:lastColumn="0" w:noHBand="0" w:noVBand="1"/>
      </w:tblPr>
      <w:tblGrid>
        <w:gridCol w:w="1411"/>
        <w:gridCol w:w="4589"/>
        <w:gridCol w:w="3680"/>
      </w:tblGrid>
      <w:tr w:rsidR="00D71F82" w:rsidRPr="00D71F82" w:rsidTr="0077015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 xml:space="preserve">N пункта </w:t>
            </w:r>
            <w:proofErr w:type="spellStart"/>
            <w:proofErr w:type="gramStart"/>
            <w:r w:rsidRPr="00D71F82">
              <w:rPr>
                <w:rFonts w:ascii="Arial" w:hAnsi="Arial" w:cs="Arial"/>
                <w:sz w:val="20"/>
                <w:szCs w:val="20"/>
              </w:rPr>
              <w:t>А</w:t>
            </w:r>
            <w:r w:rsidRPr="00D71F82">
              <w:rPr>
                <w:rFonts w:ascii="Arial" w:hAnsi="Arial" w:cs="Arial"/>
                <w:sz w:val="20"/>
                <w:szCs w:val="20"/>
              </w:rPr>
              <w:t>д</w:t>
            </w:r>
            <w:r w:rsidRPr="00D71F82">
              <w:rPr>
                <w:rFonts w:ascii="Arial" w:hAnsi="Arial" w:cs="Arial"/>
                <w:sz w:val="20"/>
                <w:szCs w:val="20"/>
              </w:rPr>
              <w:t>министра</w:t>
            </w:r>
            <w:proofErr w:type="spellEnd"/>
            <w:r w:rsidRPr="00D71F82">
              <w:rPr>
                <w:rFonts w:ascii="Arial" w:hAnsi="Arial" w:cs="Arial"/>
                <w:sz w:val="20"/>
                <w:szCs w:val="20"/>
              </w:rPr>
              <w:t xml:space="preserve">- </w:t>
            </w:r>
            <w:proofErr w:type="spellStart"/>
            <w:r w:rsidRPr="00D71F82">
              <w:rPr>
                <w:rFonts w:ascii="Arial" w:hAnsi="Arial" w:cs="Arial"/>
                <w:sz w:val="20"/>
                <w:szCs w:val="20"/>
              </w:rPr>
              <w:t>тивного</w:t>
            </w:r>
            <w:proofErr w:type="spellEnd"/>
            <w:proofErr w:type="gramEnd"/>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регламента</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Наименование основания для отказа в с</w:t>
            </w:r>
            <w:r w:rsidRPr="00D71F82">
              <w:rPr>
                <w:rFonts w:ascii="Arial" w:hAnsi="Arial" w:cs="Arial"/>
                <w:sz w:val="20"/>
                <w:szCs w:val="20"/>
              </w:rPr>
              <w:t>о</w:t>
            </w:r>
            <w:r w:rsidRPr="00D71F82">
              <w:rPr>
                <w:rFonts w:ascii="Arial" w:hAnsi="Arial" w:cs="Arial"/>
                <w:sz w:val="20"/>
                <w:szCs w:val="20"/>
              </w:rPr>
              <w:t>ответствии с Административным регл</w:t>
            </w:r>
            <w:r w:rsidRPr="00D71F82">
              <w:rPr>
                <w:rFonts w:ascii="Arial" w:hAnsi="Arial" w:cs="Arial"/>
                <w:sz w:val="20"/>
                <w:szCs w:val="20"/>
              </w:rPr>
              <w:t>а</w:t>
            </w:r>
            <w:r w:rsidRPr="00D71F82">
              <w:rPr>
                <w:rFonts w:ascii="Arial" w:hAnsi="Arial" w:cs="Arial"/>
                <w:sz w:val="20"/>
                <w:szCs w:val="20"/>
              </w:rPr>
              <w:t>ментом</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p>
          <w:p w:rsidR="00D71F82" w:rsidRPr="00D71F82" w:rsidRDefault="00D71F82" w:rsidP="0077015C">
            <w:pPr>
              <w:jc w:val="center"/>
              <w:rPr>
                <w:rFonts w:ascii="Arial" w:hAnsi="Arial" w:cs="Arial"/>
                <w:sz w:val="20"/>
                <w:szCs w:val="20"/>
              </w:rPr>
            </w:pPr>
            <w:r w:rsidRPr="00D71F82">
              <w:rPr>
                <w:rFonts w:ascii="Arial" w:hAnsi="Arial" w:cs="Arial"/>
                <w:sz w:val="20"/>
                <w:szCs w:val="20"/>
              </w:rPr>
              <w:t>Разъяснение причин отказа в приеме документов</w:t>
            </w:r>
          </w:p>
        </w:tc>
      </w:tr>
      <w:tr w:rsidR="00D71F82" w:rsidRPr="00D71F82" w:rsidTr="0077015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подпункт</w:t>
            </w:r>
            <w:proofErr w:type="gramEnd"/>
            <w:r w:rsidRPr="00D71F82">
              <w:rPr>
                <w:rFonts w:ascii="Arial" w:hAnsi="Arial" w:cs="Arial"/>
                <w:sz w:val="20"/>
                <w:szCs w:val="20"/>
              </w:rPr>
              <w:t xml:space="preserve"> "а" пункта 2.13 </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уведомление</w:t>
            </w:r>
            <w:proofErr w:type="gramEnd"/>
            <w:r w:rsidRPr="00D71F82">
              <w:rPr>
                <w:rFonts w:ascii="Arial" w:hAnsi="Arial" w:cs="Arial"/>
                <w:sz w:val="20"/>
                <w:szCs w:val="20"/>
              </w:rPr>
              <w:t xml:space="preserve"> о планируемом строительс</w:t>
            </w:r>
            <w:r w:rsidRPr="00D71F82">
              <w:rPr>
                <w:rFonts w:ascii="Arial" w:hAnsi="Arial" w:cs="Arial"/>
                <w:sz w:val="20"/>
                <w:szCs w:val="20"/>
              </w:rPr>
              <w:t>т</w:t>
            </w:r>
            <w:r w:rsidRPr="00D71F82">
              <w:rPr>
                <w:rFonts w:ascii="Arial" w:hAnsi="Arial" w:cs="Arial"/>
                <w:sz w:val="20"/>
                <w:szCs w:val="20"/>
              </w:rPr>
              <w:t>ве, уведомление об изменении параметров представлено в орган государственной вл</w:t>
            </w:r>
            <w:r w:rsidRPr="00D71F82">
              <w:rPr>
                <w:rFonts w:ascii="Arial" w:hAnsi="Arial" w:cs="Arial"/>
                <w:sz w:val="20"/>
                <w:szCs w:val="20"/>
              </w:rPr>
              <w:t>а</w:t>
            </w:r>
            <w:r w:rsidRPr="00D71F82">
              <w:rPr>
                <w:rFonts w:ascii="Arial" w:hAnsi="Arial" w:cs="Arial"/>
                <w:sz w:val="20"/>
                <w:szCs w:val="20"/>
              </w:rPr>
              <w:t>сти, орган местного самоуправления, в полномочия которых не входит предоста</w:t>
            </w:r>
            <w:r w:rsidRPr="00D71F82">
              <w:rPr>
                <w:rFonts w:ascii="Arial" w:hAnsi="Arial" w:cs="Arial"/>
                <w:sz w:val="20"/>
                <w:szCs w:val="20"/>
              </w:rPr>
              <w:t>в</w:t>
            </w:r>
            <w:r w:rsidRPr="00D71F82">
              <w:rPr>
                <w:rFonts w:ascii="Arial" w:hAnsi="Arial" w:cs="Arial"/>
                <w:sz w:val="20"/>
                <w:szCs w:val="20"/>
              </w:rPr>
              <w:t>ление услуги</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Указывается, какое ведомство предоставляет услугу, информ</w:t>
            </w:r>
            <w:r w:rsidRPr="00D71F82">
              <w:rPr>
                <w:rFonts w:ascii="Arial" w:hAnsi="Arial" w:cs="Arial"/>
                <w:sz w:val="20"/>
                <w:szCs w:val="20"/>
              </w:rPr>
              <w:t>а</w:t>
            </w:r>
            <w:r w:rsidRPr="00D71F82">
              <w:rPr>
                <w:rFonts w:ascii="Arial" w:hAnsi="Arial" w:cs="Arial"/>
                <w:sz w:val="20"/>
                <w:szCs w:val="20"/>
              </w:rPr>
              <w:t>ция о его местонахождении</w:t>
            </w:r>
          </w:p>
        </w:tc>
      </w:tr>
      <w:tr w:rsidR="00D71F82" w:rsidRPr="00D71F82" w:rsidTr="0077015C">
        <w:trPr>
          <w:trHeight w:val="1656"/>
        </w:trPr>
        <w:tc>
          <w:tcPr>
            <w:tcW w:w="0" w:type="auto"/>
            <w:tcBorders>
              <w:top w:val="single" w:sz="8" w:space="0" w:color="000000"/>
              <w:left w:val="single" w:sz="8" w:space="0" w:color="000000"/>
              <w:bottom w:val="single" w:sz="4" w:space="0" w:color="auto"/>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подпункт</w:t>
            </w:r>
            <w:proofErr w:type="gramEnd"/>
            <w:r w:rsidRPr="00D71F82">
              <w:rPr>
                <w:rFonts w:ascii="Arial" w:hAnsi="Arial" w:cs="Arial"/>
                <w:sz w:val="20"/>
                <w:szCs w:val="20"/>
              </w:rPr>
              <w:t xml:space="preserve"> "б" </w:t>
            </w:r>
          </w:p>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пункта</w:t>
            </w:r>
            <w:proofErr w:type="gramEnd"/>
            <w:r w:rsidRPr="00D71F82">
              <w:rPr>
                <w:rFonts w:ascii="Arial" w:hAnsi="Arial" w:cs="Arial"/>
                <w:sz w:val="20"/>
                <w:szCs w:val="20"/>
              </w:rPr>
              <w:t xml:space="preserve"> 2.13 </w:t>
            </w:r>
          </w:p>
        </w:tc>
        <w:tc>
          <w:tcPr>
            <w:tcW w:w="0" w:type="auto"/>
            <w:tcBorders>
              <w:top w:val="single" w:sz="8" w:space="0" w:color="000000"/>
              <w:left w:val="single" w:sz="8" w:space="0" w:color="000000"/>
              <w:bottom w:val="single" w:sz="4" w:space="0" w:color="auto"/>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представленные</w:t>
            </w:r>
            <w:proofErr w:type="gramEnd"/>
            <w:r w:rsidRPr="00D71F82">
              <w:rPr>
                <w:rFonts w:ascii="Arial" w:hAnsi="Arial" w:cs="Arial"/>
                <w:sz w:val="20"/>
                <w:szCs w:val="20"/>
              </w:rPr>
              <w:t xml:space="preserve"> документы утратили</w:t>
            </w:r>
          </w:p>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силу</w:t>
            </w:r>
            <w:proofErr w:type="gramEnd"/>
            <w:r w:rsidRPr="00D71F82">
              <w:rPr>
                <w:rFonts w:ascii="Arial" w:hAnsi="Arial" w:cs="Arial"/>
                <w:sz w:val="20"/>
                <w:szCs w:val="20"/>
              </w:rPr>
              <w:t xml:space="preserve"> на момент обращения за услугой (д</w:t>
            </w:r>
            <w:r w:rsidRPr="00D71F82">
              <w:rPr>
                <w:rFonts w:ascii="Arial" w:hAnsi="Arial" w:cs="Arial"/>
                <w:sz w:val="20"/>
                <w:szCs w:val="20"/>
              </w:rPr>
              <w:t>о</w:t>
            </w:r>
            <w:r w:rsidRPr="00D71F82">
              <w:rPr>
                <w:rFonts w:ascii="Arial" w:hAnsi="Arial" w:cs="Arial"/>
                <w:sz w:val="20"/>
                <w:szCs w:val="20"/>
              </w:rPr>
              <w:t>кумент, удостоверяющий личность; док</w:t>
            </w:r>
            <w:r w:rsidRPr="00D71F82">
              <w:rPr>
                <w:rFonts w:ascii="Arial" w:hAnsi="Arial" w:cs="Arial"/>
                <w:sz w:val="20"/>
                <w:szCs w:val="20"/>
              </w:rPr>
              <w:t>у</w:t>
            </w:r>
            <w:r w:rsidRPr="00D71F82">
              <w:rPr>
                <w:rFonts w:ascii="Arial" w:hAnsi="Arial" w:cs="Arial"/>
                <w:sz w:val="20"/>
                <w:szCs w:val="20"/>
              </w:rPr>
              <w:t>мент, удостоверяющий полномочия пре</w:t>
            </w:r>
            <w:r w:rsidRPr="00D71F82">
              <w:rPr>
                <w:rFonts w:ascii="Arial" w:hAnsi="Arial" w:cs="Arial"/>
                <w:sz w:val="20"/>
                <w:szCs w:val="20"/>
              </w:rPr>
              <w:t>д</w:t>
            </w:r>
            <w:r w:rsidRPr="00D71F82">
              <w:rPr>
                <w:rFonts w:ascii="Arial" w:hAnsi="Arial" w:cs="Arial"/>
                <w:sz w:val="20"/>
                <w:szCs w:val="20"/>
              </w:rPr>
              <w:t>ставителя заявителя, в случае обращения за предоставлением услуги указанным лицом)</w:t>
            </w:r>
          </w:p>
        </w:tc>
        <w:tc>
          <w:tcPr>
            <w:tcW w:w="0" w:type="auto"/>
            <w:tcBorders>
              <w:top w:val="single" w:sz="8" w:space="0" w:color="000000"/>
              <w:left w:val="single" w:sz="8" w:space="0" w:color="000000"/>
              <w:bottom w:val="single" w:sz="4" w:space="0" w:color="auto"/>
              <w:right w:val="single" w:sz="8" w:space="0" w:color="000000"/>
            </w:tcBorders>
            <w:hideMark/>
          </w:tcPr>
          <w:p w:rsidR="00D71F82" w:rsidRPr="00D71F82" w:rsidRDefault="0077015C" w:rsidP="0077015C">
            <w:pPr>
              <w:rPr>
                <w:rFonts w:ascii="Arial" w:hAnsi="Arial" w:cs="Arial"/>
                <w:sz w:val="20"/>
                <w:szCs w:val="20"/>
              </w:rPr>
            </w:pPr>
            <w:r>
              <w:rPr>
                <w:rFonts w:ascii="Arial" w:hAnsi="Arial" w:cs="Arial"/>
                <w:sz w:val="20"/>
                <w:szCs w:val="20"/>
              </w:rPr>
              <w:t xml:space="preserve">Указывается исчерпывающий </w:t>
            </w:r>
            <w:r w:rsidR="00D71F82" w:rsidRPr="00D71F82">
              <w:rPr>
                <w:rFonts w:ascii="Arial" w:hAnsi="Arial" w:cs="Arial"/>
                <w:sz w:val="20"/>
                <w:szCs w:val="20"/>
              </w:rPr>
              <w:t>перечень документов, утративших силу</w:t>
            </w:r>
          </w:p>
        </w:tc>
      </w:tr>
      <w:tr w:rsidR="00D71F82" w:rsidRPr="00D71F82" w:rsidTr="0077015C">
        <w:tc>
          <w:tcPr>
            <w:tcW w:w="0" w:type="auto"/>
            <w:tcBorders>
              <w:top w:val="single" w:sz="4" w:space="0" w:color="auto"/>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подпункт</w:t>
            </w:r>
            <w:proofErr w:type="gramEnd"/>
            <w:r w:rsidRPr="00D71F82">
              <w:rPr>
                <w:rFonts w:ascii="Arial" w:hAnsi="Arial" w:cs="Arial"/>
                <w:sz w:val="20"/>
                <w:szCs w:val="20"/>
              </w:rPr>
              <w:t xml:space="preserve"> "в" пункта 2.13 </w:t>
            </w:r>
          </w:p>
        </w:tc>
        <w:tc>
          <w:tcPr>
            <w:tcW w:w="0" w:type="auto"/>
            <w:tcBorders>
              <w:top w:val="single" w:sz="4" w:space="0" w:color="auto"/>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представленные</w:t>
            </w:r>
            <w:proofErr w:type="gramEnd"/>
            <w:r w:rsidRPr="00D71F82">
              <w:rPr>
                <w:rFonts w:ascii="Arial" w:hAnsi="Arial" w:cs="Arial"/>
                <w:sz w:val="20"/>
                <w:szCs w:val="20"/>
              </w:rPr>
              <w:t xml:space="preserve"> документы содержат по</w:t>
            </w:r>
            <w:r w:rsidRPr="00D71F82">
              <w:rPr>
                <w:rFonts w:ascii="Arial" w:hAnsi="Arial" w:cs="Arial"/>
                <w:sz w:val="20"/>
                <w:szCs w:val="20"/>
              </w:rPr>
              <w:t>д</w:t>
            </w:r>
            <w:r w:rsidRPr="00D71F82">
              <w:rPr>
                <w:rFonts w:ascii="Arial" w:hAnsi="Arial" w:cs="Arial"/>
                <w:sz w:val="20"/>
                <w:szCs w:val="20"/>
              </w:rPr>
              <w:t>чистки и исправления текста</w:t>
            </w:r>
          </w:p>
        </w:tc>
        <w:tc>
          <w:tcPr>
            <w:tcW w:w="0" w:type="auto"/>
            <w:tcBorders>
              <w:top w:val="single" w:sz="4" w:space="0" w:color="auto"/>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Указывается исчерпывающий п</w:t>
            </w:r>
            <w:r w:rsidRPr="00D71F82">
              <w:rPr>
                <w:rFonts w:ascii="Arial" w:hAnsi="Arial" w:cs="Arial"/>
                <w:sz w:val="20"/>
                <w:szCs w:val="20"/>
              </w:rPr>
              <w:t>е</w:t>
            </w:r>
            <w:r w:rsidRPr="00D71F82">
              <w:rPr>
                <w:rFonts w:ascii="Arial" w:hAnsi="Arial" w:cs="Arial"/>
                <w:sz w:val="20"/>
                <w:szCs w:val="20"/>
              </w:rPr>
              <w:t>речень документов, содержащих подчистки и исправления текста, не заверенные в порядке, устано</w:t>
            </w:r>
            <w:r w:rsidRPr="00D71F82">
              <w:rPr>
                <w:rFonts w:ascii="Arial" w:hAnsi="Arial" w:cs="Arial"/>
                <w:sz w:val="20"/>
                <w:szCs w:val="20"/>
              </w:rPr>
              <w:t>в</w:t>
            </w:r>
            <w:r w:rsidRPr="00D71F82">
              <w:rPr>
                <w:rFonts w:ascii="Arial" w:hAnsi="Arial" w:cs="Arial"/>
                <w:sz w:val="20"/>
                <w:szCs w:val="20"/>
              </w:rPr>
              <w:t>ленном законодательством Ро</w:t>
            </w:r>
            <w:r w:rsidRPr="00D71F82">
              <w:rPr>
                <w:rFonts w:ascii="Arial" w:hAnsi="Arial" w:cs="Arial"/>
                <w:sz w:val="20"/>
                <w:szCs w:val="20"/>
              </w:rPr>
              <w:t>с</w:t>
            </w:r>
            <w:r w:rsidRPr="00D71F82">
              <w:rPr>
                <w:rFonts w:ascii="Arial" w:hAnsi="Arial" w:cs="Arial"/>
                <w:sz w:val="20"/>
                <w:szCs w:val="20"/>
              </w:rPr>
              <w:t>сийской Федерации</w:t>
            </w:r>
          </w:p>
        </w:tc>
      </w:tr>
      <w:tr w:rsidR="00D71F82" w:rsidRPr="00D71F82" w:rsidTr="0077015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подпункт</w:t>
            </w:r>
            <w:proofErr w:type="gramEnd"/>
            <w:r w:rsidRPr="00D71F82">
              <w:rPr>
                <w:rFonts w:ascii="Arial" w:hAnsi="Arial" w:cs="Arial"/>
                <w:sz w:val="20"/>
                <w:szCs w:val="20"/>
              </w:rPr>
              <w:t xml:space="preserve"> "г" пункта 2.13 </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представленные</w:t>
            </w:r>
            <w:proofErr w:type="gramEnd"/>
            <w:r w:rsidRPr="00D71F82">
              <w:rPr>
                <w:rFonts w:ascii="Arial" w:hAnsi="Arial" w:cs="Arial"/>
                <w:sz w:val="20"/>
                <w:szCs w:val="20"/>
              </w:rPr>
              <w:t xml:space="preserve"> в электронном виде док</w:t>
            </w:r>
            <w:r w:rsidRPr="00D71F82">
              <w:rPr>
                <w:rFonts w:ascii="Arial" w:hAnsi="Arial" w:cs="Arial"/>
                <w:sz w:val="20"/>
                <w:szCs w:val="20"/>
              </w:rPr>
              <w:t>у</w:t>
            </w:r>
            <w:r w:rsidRPr="00D71F82">
              <w:rPr>
                <w:rFonts w:ascii="Arial" w:hAnsi="Arial" w:cs="Arial"/>
                <w:sz w:val="20"/>
                <w:szCs w:val="20"/>
              </w:rPr>
              <w:t>менты содержат повреждения, наличие к</w:t>
            </w:r>
            <w:r w:rsidRPr="00D71F82">
              <w:rPr>
                <w:rFonts w:ascii="Arial" w:hAnsi="Arial" w:cs="Arial"/>
                <w:sz w:val="20"/>
                <w:szCs w:val="20"/>
              </w:rPr>
              <w:t>о</w:t>
            </w:r>
            <w:r w:rsidRPr="00D71F82">
              <w:rPr>
                <w:rFonts w:ascii="Arial" w:hAnsi="Arial" w:cs="Arial"/>
                <w:sz w:val="20"/>
                <w:szCs w:val="20"/>
              </w:rPr>
              <w:t>торых не позволяет в полном объеме и</w:t>
            </w:r>
            <w:r w:rsidRPr="00D71F82">
              <w:rPr>
                <w:rFonts w:ascii="Arial" w:hAnsi="Arial" w:cs="Arial"/>
                <w:sz w:val="20"/>
                <w:szCs w:val="20"/>
              </w:rPr>
              <w:t>с</w:t>
            </w:r>
            <w:r w:rsidRPr="00D71F82">
              <w:rPr>
                <w:rFonts w:ascii="Arial" w:hAnsi="Arial" w:cs="Arial"/>
                <w:sz w:val="20"/>
                <w:szCs w:val="20"/>
              </w:rPr>
              <w:t>пользовать информацию и сведения, с</w:t>
            </w:r>
            <w:r w:rsidRPr="00D71F82">
              <w:rPr>
                <w:rFonts w:ascii="Arial" w:hAnsi="Arial" w:cs="Arial"/>
                <w:sz w:val="20"/>
                <w:szCs w:val="20"/>
              </w:rPr>
              <w:t>о</w:t>
            </w:r>
            <w:r w:rsidRPr="00D71F82">
              <w:rPr>
                <w:rFonts w:ascii="Arial" w:hAnsi="Arial" w:cs="Arial"/>
                <w:sz w:val="20"/>
                <w:szCs w:val="20"/>
              </w:rPr>
              <w:t>держащиеся в документах для предоста</w:t>
            </w:r>
            <w:r w:rsidRPr="00D71F82">
              <w:rPr>
                <w:rFonts w:ascii="Arial" w:hAnsi="Arial" w:cs="Arial"/>
                <w:sz w:val="20"/>
                <w:szCs w:val="20"/>
              </w:rPr>
              <w:t>в</w:t>
            </w:r>
            <w:r w:rsidRPr="00D71F82">
              <w:rPr>
                <w:rFonts w:ascii="Arial" w:hAnsi="Arial" w:cs="Arial"/>
                <w:sz w:val="20"/>
                <w:szCs w:val="20"/>
              </w:rPr>
              <w:t>ления услуги</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Указывается исчерпывающий п</w:t>
            </w:r>
            <w:r w:rsidRPr="00D71F82">
              <w:rPr>
                <w:rFonts w:ascii="Arial" w:hAnsi="Arial" w:cs="Arial"/>
                <w:sz w:val="20"/>
                <w:szCs w:val="20"/>
              </w:rPr>
              <w:t>е</w:t>
            </w:r>
            <w:r w:rsidRPr="00D71F82">
              <w:rPr>
                <w:rFonts w:ascii="Arial" w:hAnsi="Arial" w:cs="Arial"/>
                <w:sz w:val="20"/>
                <w:szCs w:val="20"/>
              </w:rPr>
              <w:t>речень документов, содержащих повреждения</w:t>
            </w:r>
          </w:p>
        </w:tc>
      </w:tr>
      <w:tr w:rsidR="00D71F82" w:rsidRPr="00D71F82" w:rsidTr="0077015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подпункт</w:t>
            </w:r>
            <w:proofErr w:type="gramEnd"/>
            <w:r w:rsidRPr="00D71F82">
              <w:rPr>
                <w:rFonts w:ascii="Arial" w:hAnsi="Arial" w:cs="Arial"/>
                <w:sz w:val="20"/>
                <w:szCs w:val="20"/>
              </w:rPr>
              <w:t xml:space="preserve"> "д" пункта 2.13 </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уведомление</w:t>
            </w:r>
            <w:proofErr w:type="gramEnd"/>
            <w:r w:rsidRPr="00D71F82">
              <w:rPr>
                <w:rFonts w:ascii="Arial" w:hAnsi="Arial" w:cs="Arial"/>
                <w:sz w:val="20"/>
                <w:szCs w:val="20"/>
              </w:rPr>
              <w:t xml:space="preserve"> о планируемом строительс</w:t>
            </w:r>
            <w:r w:rsidRPr="00D71F82">
              <w:rPr>
                <w:rFonts w:ascii="Arial" w:hAnsi="Arial" w:cs="Arial"/>
                <w:sz w:val="20"/>
                <w:szCs w:val="20"/>
              </w:rPr>
              <w:t>т</w:t>
            </w:r>
            <w:r w:rsidRPr="00D71F82">
              <w:rPr>
                <w:rFonts w:ascii="Arial" w:hAnsi="Arial" w:cs="Arial"/>
                <w:sz w:val="20"/>
                <w:szCs w:val="20"/>
              </w:rPr>
              <w:t>ве, уведомление об изменении параметров и документы, необходимые для предоста</w:t>
            </w:r>
            <w:r w:rsidRPr="00D71F82">
              <w:rPr>
                <w:rFonts w:ascii="Arial" w:hAnsi="Arial" w:cs="Arial"/>
                <w:sz w:val="20"/>
                <w:szCs w:val="20"/>
              </w:rPr>
              <w:t>в</w:t>
            </w:r>
            <w:r w:rsidRPr="00D71F82">
              <w:rPr>
                <w:rFonts w:ascii="Arial" w:hAnsi="Arial" w:cs="Arial"/>
                <w:sz w:val="20"/>
                <w:szCs w:val="20"/>
              </w:rPr>
              <w:t>ления услуги, поданы в электронной форме с нарушением требований, установленных пунктами 2.5 - 2.7 Административного ре</w:t>
            </w:r>
            <w:r w:rsidRPr="00D71F82">
              <w:rPr>
                <w:rFonts w:ascii="Arial" w:hAnsi="Arial" w:cs="Arial"/>
                <w:sz w:val="20"/>
                <w:szCs w:val="20"/>
              </w:rPr>
              <w:t>г</w:t>
            </w:r>
            <w:r w:rsidRPr="00D71F82">
              <w:rPr>
                <w:rFonts w:ascii="Arial" w:hAnsi="Arial" w:cs="Arial"/>
                <w:sz w:val="20"/>
                <w:szCs w:val="20"/>
              </w:rPr>
              <w:t>ламента</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Указывается исчерпывающий п</w:t>
            </w:r>
            <w:r w:rsidRPr="00D71F82">
              <w:rPr>
                <w:rFonts w:ascii="Arial" w:hAnsi="Arial" w:cs="Arial"/>
                <w:sz w:val="20"/>
                <w:szCs w:val="20"/>
              </w:rPr>
              <w:t>е</w:t>
            </w:r>
            <w:r w:rsidRPr="00D71F82">
              <w:rPr>
                <w:rFonts w:ascii="Arial" w:hAnsi="Arial" w:cs="Arial"/>
                <w:sz w:val="20"/>
                <w:szCs w:val="20"/>
              </w:rPr>
              <w:t>речень документов, поданных с нарушением указанных требов</w:t>
            </w:r>
            <w:r w:rsidRPr="00D71F82">
              <w:rPr>
                <w:rFonts w:ascii="Arial" w:hAnsi="Arial" w:cs="Arial"/>
                <w:sz w:val="20"/>
                <w:szCs w:val="20"/>
              </w:rPr>
              <w:t>а</w:t>
            </w:r>
            <w:r w:rsidRPr="00D71F82">
              <w:rPr>
                <w:rFonts w:ascii="Arial" w:hAnsi="Arial" w:cs="Arial"/>
                <w:sz w:val="20"/>
                <w:szCs w:val="20"/>
              </w:rPr>
              <w:t>ний, а также нарушенные треб</w:t>
            </w:r>
            <w:r w:rsidRPr="00D71F82">
              <w:rPr>
                <w:rFonts w:ascii="Arial" w:hAnsi="Arial" w:cs="Arial"/>
                <w:sz w:val="20"/>
                <w:szCs w:val="20"/>
              </w:rPr>
              <w:t>о</w:t>
            </w:r>
            <w:r w:rsidRPr="00D71F82">
              <w:rPr>
                <w:rFonts w:ascii="Arial" w:hAnsi="Arial" w:cs="Arial"/>
                <w:sz w:val="20"/>
                <w:szCs w:val="20"/>
              </w:rPr>
              <w:t>вания</w:t>
            </w:r>
          </w:p>
        </w:tc>
      </w:tr>
      <w:tr w:rsidR="00D71F82" w:rsidRPr="00D71F82" w:rsidTr="0077015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подпункт</w:t>
            </w:r>
            <w:proofErr w:type="gramEnd"/>
            <w:r w:rsidRPr="00D71F82">
              <w:rPr>
                <w:rFonts w:ascii="Arial" w:hAnsi="Arial" w:cs="Arial"/>
                <w:sz w:val="20"/>
                <w:szCs w:val="20"/>
              </w:rPr>
              <w:t xml:space="preserve"> "е" пункта 2.13 </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выявлено</w:t>
            </w:r>
            <w:proofErr w:type="gramEnd"/>
            <w:r w:rsidRPr="00D71F82">
              <w:rPr>
                <w:rFonts w:ascii="Arial" w:hAnsi="Arial" w:cs="Arial"/>
                <w:sz w:val="20"/>
                <w:szCs w:val="20"/>
              </w:rPr>
              <w:t xml:space="preserve"> несоблюдение установленных статьей 11 Федерального закона "Об эле</w:t>
            </w:r>
            <w:r w:rsidRPr="00D71F82">
              <w:rPr>
                <w:rFonts w:ascii="Arial" w:hAnsi="Arial" w:cs="Arial"/>
                <w:sz w:val="20"/>
                <w:szCs w:val="20"/>
              </w:rPr>
              <w:t>к</w:t>
            </w:r>
            <w:r w:rsidRPr="00D71F82">
              <w:rPr>
                <w:rFonts w:ascii="Arial" w:hAnsi="Arial" w:cs="Arial"/>
                <w:sz w:val="20"/>
                <w:szCs w:val="20"/>
              </w:rPr>
              <w:t>тронной подписи" условий признания кв</w:t>
            </w:r>
            <w:r w:rsidRPr="00D71F82">
              <w:rPr>
                <w:rFonts w:ascii="Arial" w:hAnsi="Arial" w:cs="Arial"/>
                <w:sz w:val="20"/>
                <w:szCs w:val="20"/>
              </w:rPr>
              <w:t>а</w:t>
            </w:r>
            <w:r w:rsidRPr="00D71F82">
              <w:rPr>
                <w:rFonts w:ascii="Arial" w:hAnsi="Arial" w:cs="Arial"/>
                <w:sz w:val="20"/>
                <w:szCs w:val="20"/>
              </w:rPr>
              <w:t>лифицированной электронной подписи действительной в документах, предста</w:t>
            </w:r>
            <w:r w:rsidRPr="00D71F82">
              <w:rPr>
                <w:rFonts w:ascii="Arial" w:hAnsi="Arial" w:cs="Arial"/>
                <w:sz w:val="20"/>
                <w:szCs w:val="20"/>
              </w:rPr>
              <w:t>в</w:t>
            </w:r>
            <w:r w:rsidRPr="00D71F82">
              <w:rPr>
                <w:rFonts w:ascii="Arial" w:hAnsi="Arial" w:cs="Arial"/>
                <w:sz w:val="20"/>
                <w:szCs w:val="20"/>
              </w:rPr>
              <w:t>ленных в электронной форме</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Указывается исчерпывающий п</w:t>
            </w:r>
            <w:r w:rsidRPr="00D71F82">
              <w:rPr>
                <w:rFonts w:ascii="Arial" w:hAnsi="Arial" w:cs="Arial"/>
                <w:sz w:val="20"/>
                <w:szCs w:val="20"/>
              </w:rPr>
              <w:t>е</w:t>
            </w:r>
            <w:r w:rsidRPr="00D71F82">
              <w:rPr>
                <w:rFonts w:ascii="Arial" w:hAnsi="Arial" w:cs="Arial"/>
                <w:sz w:val="20"/>
                <w:szCs w:val="20"/>
              </w:rPr>
              <w:t>речень электронных документов, не соответствующих указанному критерию</w:t>
            </w:r>
          </w:p>
        </w:tc>
      </w:tr>
      <w:tr w:rsidR="00D71F82" w:rsidRPr="00D71F82" w:rsidTr="0077015C">
        <w:tc>
          <w:tcPr>
            <w:tcW w:w="0" w:type="auto"/>
            <w:tcBorders>
              <w:top w:val="single" w:sz="8" w:space="0" w:color="000000"/>
              <w:left w:val="single" w:sz="8" w:space="0" w:color="000000"/>
              <w:bottom w:val="single" w:sz="8" w:space="0" w:color="000000"/>
              <w:right w:val="single" w:sz="8" w:space="0" w:color="000000"/>
            </w:tcBorders>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подпункт</w:t>
            </w:r>
            <w:proofErr w:type="gramEnd"/>
            <w:r w:rsidRPr="00D71F82">
              <w:rPr>
                <w:rFonts w:ascii="Arial" w:hAnsi="Arial" w:cs="Arial"/>
                <w:sz w:val="20"/>
                <w:szCs w:val="20"/>
              </w:rPr>
              <w:t xml:space="preserve"> "ж" пункта 2.13</w:t>
            </w:r>
          </w:p>
        </w:tc>
        <w:tc>
          <w:tcPr>
            <w:tcW w:w="0" w:type="auto"/>
            <w:tcBorders>
              <w:top w:val="single" w:sz="8" w:space="0" w:color="000000"/>
              <w:left w:val="single" w:sz="8" w:space="0" w:color="000000"/>
              <w:bottom w:val="single" w:sz="8" w:space="0" w:color="000000"/>
              <w:right w:val="single" w:sz="8" w:space="0" w:color="000000"/>
            </w:tcBorders>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отсутствуют</w:t>
            </w:r>
            <w:proofErr w:type="gramEnd"/>
            <w:r w:rsidRPr="00D71F82">
              <w:rPr>
                <w:rFonts w:ascii="Arial" w:hAnsi="Arial" w:cs="Arial"/>
                <w:sz w:val="20"/>
                <w:szCs w:val="20"/>
              </w:rPr>
              <w:t xml:space="preserve"> документы, указанные в пункте 2.8. Административного регламе</w:t>
            </w:r>
            <w:r w:rsidRPr="00D71F82">
              <w:rPr>
                <w:rFonts w:ascii="Arial" w:hAnsi="Arial" w:cs="Arial"/>
                <w:sz w:val="20"/>
                <w:szCs w:val="20"/>
              </w:rPr>
              <w:t>н</w:t>
            </w:r>
            <w:r w:rsidRPr="00D71F82">
              <w:rPr>
                <w:rFonts w:ascii="Arial" w:hAnsi="Arial" w:cs="Arial"/>
                <w:sz w:val="20"/>
                <w:szCs w:val="20"/>
              </w:rPr>
              <w:t>та</w:t>
            </w:r>
          </w:p>
        </w:tc>
        <w:tc>
          <w:tcPr>
            <w:tcW w:w="0" w:type="auto"/>
            <w:tcBorders>
              <w:top w:val="single" w:sz="8" w:space="0" w:color="000000"/>
              <w:left w:val="single" w:sz="8" w:space="0" w:color="000000"/>
              <w:bottom w:val="single" w:sz="8" w:space="0" w:color="000000"/>
              <w:right w:val="single" w:sz="8" w:space="0" w:color="000000"/>
            </w:tcBorders>
          </w:tcPr>
          <w:p w:rsidR="00D71F82" w:rsidRPr="00D71F82" w:rsidRDefault="00D71F82" w:rsidP="0077015C">
            <w:pPr>
              <w:rPr>
                <w:rFonts w:ascii="Arial" w:hAnsi="Arial" w:cs="Arial"/>
                <w:sz w:val="20"/>
                <w:szCs w:val="20"/>
              </w:rPr>
            </w:pPr>
            <w:r w:rsidRPr="00D71F82">
              <w:rPr>
                <w:rFonts w:ascii="Arial" w:hAnsi="Arial" w:cs="Arial"/>
                <w:sz w:val="20"/>
                <w:szCs w:val="20"/>
              </w:rPr>
              <w:t>Указывается исчерпывающий п</w:t>
            </w:r>
            <w:r w:rsidRPr="00D71F82">
              <w:rPr>
                <w:rFonts w:ascii="Arial" w:hAnsi="Arial" w:cs="Arial"/>
                <w:sz w:val="20"/>
                <w:szCs w:val="20"/>
              </w:rPr>
              <w:t>е</w:t>
            </w:r>
            <w:r w:rsidRPr="00D71F82">
              <w:rPr>
                <w:rFonts w:ascii="Arial" w:hAnsi="Arial" w:cs="Arial"/>
                <w:sz w:val="20"/>
                <w:szCs w:val="20"/>
              </w:rPr>
              <w:t xml:space="preserve">речень документов </w:t>
            </w:r>
            <w:proofErr w:type="spellStart"/>
            <w:r w:rsidRPr="00D71F82">
              <w:rPr>
                <w:rFonts w:ascii="Arial" w:hAnsi="Arial" w:cs="Arial"/>
                <w:sz w:val="20"/>
                <w:szCs w:val="20"/>
              </w:rPr>
              <w:t>непредоста</w:t>
            </w:r>
            <w:r w:rsidRPr="00D71F82">
              <w:rPr>
                <w:rFonts w:ascii="Arial" w:hAnsi="Arial" w:cs="Arial"/>
                <w:sz w:val="20"/>
                <w:szCs w:val="20"/>
              </w:rPr>
              <w:t>в</w:t>
            </w:r>
            <w:r w:rsidRPr="00D71F82">
              <w:rPr>
                <w:rFonts w:ascii="Arial" w:hAnsi="Arial" w:cs="Arial"/>
                <w:sz w:val="20"/>
                <w:szCs w:val="20"/>
              </w:rPr>
              <w:t>ленных</w:t>
            </w:r>
            <w:proofErr w:type="spellEnd"/>
            <w:r w:rsidRPr="00D71F82">
              <w:rPr>
                <w:rFonts w:ascii="Arial" w:hAnsi="Arial" w:cs="Arial"/>
                <w:sz w:val="20"/>
                <w:szCs w:val="20"/>
              </w:rPr>
              <w:t xml:space="preserve"> заявителем самостоятел</w:t>
            </w:r>
            <w:r w:rsidRPr="00D71F82">
              <w:rPr>
                <w:rFonts w:ascii="Arial" w:hAnsi="Arial" w:cs="Arial"/>
                <w:sz w:val="20"/>
                <w:szCs w:val="20"/>
              </w:rPr>
              <w:t>ь</w:t>
            </w:r>
            <w:r w:rsidRPr="00D71F82">
              <w:rPr>
                <w:rFonts w:ascii="Arial" w:hAnsi="Arial" w:cs="Arial"/>
                <w:sz w:val="20"/>
                <w:szCs w:val="20"/>
              </w:rPr>
              <w:t>но</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jc w:val="center"/>
        <w:rPr>
          <w:rFonts w:ascii="Arial" w:hAnsi="Arial" w:cs="Arial"/>
          <w:sz w:val="20"/>
          <w:szCs w:val="20"/>
        </w:rPr>
      </w:pPr>
      <w:r w:rsidRPr="00D71F82">
        <w:rPr>
          <w:rFonts w:ascii="Arial" w:hAnsi="Arial" w:cs="Arial"/>
          <w:sz w:val="20"/>
          <w:szCs w:val="20"/>
        </w:rPr>
        <w:t>Дополнительно информируем:</w:t>
      </w:r>
    </w:p>
    <w:p w:rsidR="00D71F82" w:rsidRPr="00D71F82" w:rsidRDefault="00D71F82" w:rsidP="0077015C">
      <w:pPr>
        <w:jc w:val="center"/>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указывается</w:t>
      </w:r>
      <w:proofErr w:type="gramEnd"/>
      <w:r w:rsidRPr="00D71F82">
        <w:rPr>
          <w:rFonts w:ascii="Arial" w:hAnsi="Arial" w:cs="Arial"/>
          <w:sz w:val="20"/>
          <w:szCs w:val="20"/>
        </w:rPr>
        <w:t xml:space="preserve"> информация, необходимая для устранения оснований для отказа в приеме д</w:t>
      </w:r>
      <w:r w:rsidRPr="00D71F82">
        <w:rPr>
          <w:rFonts w:ascii="Arial" w:hAnsi="Arial" w:cs="Arial"/>
          <w:sz w:val="20"/>
          <w:szCs w:val="20"/>
        </w:rPr>
        <w:t>о</w:t>
      </w:r>
      <w:r w:rsidRPr="00D71F82">
        <w:rPr>
          <w:rFonts w:ascii="Arial" w:hAnsi="Arial" w:cs="Arial"/>
          <w:sz w:val="20"/>
          <w:szCs w:val="20"/>
        </w:rPr>
        <w:t>кументов, необходимых для предоставления услуги, а также иная дополнительная инфо</w:t>
      </w:r>
      <w:r w:rsidRPr="00D71F82">
        <w:rPr>
          <w:rFonts w:ascii="Arial" w:hAnsi="Arial" w:cs="Arial"/>
          <w:sz w:val="20"/>
          <w:szCs w:val="20"/>
        </w:rPr>
        <w:t>р</w:t>
      </w:r>
      <w:r w:rsidRPr="00D71F82">
        <w:rPr>
          <w:rFonts w:ascii="Arial" w:hAnsi="Arial" w:cs="Arial"/>
          <w:sz w:val="20"/>
          <w:szCs w:val="20"/>
        </w:rPr>
        <w:t>мация при наличии)</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jc w:val="center"/>
        <w:rPr>
          <w:rFonts w:ascii="Arial" w:hAnsi="Arial" w:cs="Arial"/>
          <w:sz w:val="20"/>
          <w:szCs w:val="20"/>
        </w:rPr>
      </w:pPr>
      <w:r w:rsidRPr="00D71F82">
        <w:rPr>
          <w:rFonts w:ascii="Arial" w:hAnsi="Arial" w:cs="Arial"/>
          <w:sz w:val="20"/>
          <w:szCs w:val="20"/>
        </w:rPr>
        <w:t>Приложение:</w:t>
      </w:r>
    </w:p>
    <w:p w:rsidR="00D71F82" w:rsidRPr="00D71F82" w:rsidRDefault="00D71F82" w:rsidP="0077015C">
      <w:pPr>
        <w:jc w:val="center"/>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прилагаются</w:t>
      </w:r>
      <w:proofErr w:type="gramEnd"/>
      <w:r w:rsidRPr="00D71F82">
        <w:rPr>
          <w:rFonts w:ascii="Arial" w:hAnsi="Arial" w:cs="Arial"/>
          <w:sz w:val="20"/>
          <w:szCs w:val="20"/>
        </w:rPr>
        <w:t xml:space="preserve"> документы, представленные заявителем)</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r w:rsidRPr="00D71F82">
        <w:rPr>
          <w:rFonts w:ascii="Arial" w:hAnsi="Arial" w:cs="Arial"/>
          <w:color w:val="000000"/>
          <w:sz w:val="20"/>
          <w:szCs w:val="20"/>
        </w:rPr>
        <w:t>(</w:t>
      </w:r>
      <w:r w:rsidRPr="00D71F82">
        <w:rPr>
          <w:rFonts w:ascii="Arial" w:hAnsi="Arial" w:cs="Arial"/>
          <w:i/>
          <w:color w:val="000000"/>
          <w:sz w:val="20"/>
          <w:szCs w:val="20"/>
        </w:rPr>
        <w:t>Наименование должности главы муниципального</w:t>
      </w:r>
      <w:r w:rsidRPr="00D71F82">
        <w:rPr>
          <w:rFonts w:ascii="Arial" w:hAnsi="Arial" w:cs="Arial"/>
          <w:i/>
          <w:color w:val="000000"/>
          <w:sz w:val="20"/>
          <w:szCs w:val="20"/>
        </w:rPr>
        <w:br/>
        <w:t xml:space="preserve">образования или, в случае если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lastRenderedPageBreak/>
        <w:t>местной</w:t>
      </w:r>
      <w:proofErr w:type="gramEnd"/>
      <w:r w:rsidRPr="00D71F82">
        <w:rPr>
          <w:rFonts w:ascii="Arial" w:hAnsi="Arial" w:cs="Arial"/>
          <w:i/>
          <w:color w:val="000000"/>
          <w:sz w:val="20"/>
          <w:szCs w:val="20"/>
        </w:rPr>
        <w:t xml:space="preserve"> администрацией руководит лицо,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назначаемое</w:t>
      </w:r>
      <w:proofErr w:type="gramEnd"/>
      <w:r w:rsidRPr="00D71F82">
        <w:rPr>
          <w:rFonts w:ascii="Arial" w:hAnsi="Arial" w:cs="Arial"/>
          <w:i/>
          <w:color w:val="000000"/>
          <w:sz w:val="20"/>
          <w:szCs w:val="20"/>
        </w:rPr>
        <w:t xml:space="preserve"> на должность главы местной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администрации</w:t>
      </w:r>
      <w:proofErr w:type="gramEnd"/>
      <w:r w:rsidRPr="00D71F82">
        <w:rPr>
          <w:rFonts w:ascii="Arial" w:hAnsi="Arial" w:cs="Arial"/>
          <w:i/>
          <w:color w:val="000000"/>
          <w:sz w:val="20"/>
          <w:szCs w:val="20"/>
        </w:rPr>
        <w:t xml:space="preserve"> по контракту, - наименование </w:t>
      </w:r>
    </w:p>
    <w:p w:rsidR="00D71F82" w:rsidRPr="00D71F82" w:rsidRDefault="00D71F82" w:rsidP="0077015C">
      <w:pPr>
        <w:widowControl w:val="0"/>
        <w:shd w:val="clear" w:color="auto" w:fill="FFFFFF"/>
        <w:autoSpaceDE w:val="0"/>
        <w:autoSpaceDN w:val="0"/>
        <w:adjustRightInd w:val="0"/>
        <w:rPr>
          <w:rFonts w:ascii="Arial" w:hAnsi="Arial" w:cs="Arial"/>
          <w:color w:val="000000"/>
          <w:sz w:val="20"/>
          <w:szCs w:val="20"/>
        </w:rPr>
      </w:pPr>
      <w:proofErr w:type="gramStart"/>
      <w:r w:rsidRPr="00D71F82">
        <w:rPr>
          <w:rFonts w:ascii="Arial" w:hAnsi="Arial" w:cs="Arial"/>
          <w:i/>
          <w:color w:val="000000"/>
          <w:sz w:val="20"/>
          <w:szCs w:val="20"/>
        </w:rPr>
        <w:t>должности</w:t>
      </w:r>
      <w:proofErr w:type="gramEnd"/>
      <w:r w:rsidRPr="00D71F82">
        <w:rPr>
          <w:rFonts w:ascii="Arial" w:hAnsi="Arial" w:cs="Arial"/>
          <w:i/>
          <w:color w:val="000000"/>
          <w:sz w:val="20"/>
          <w:szCs w:val="20"/>
        </w:rPr>
        <w:t xml:space="preserve"> главы местной администрации</w:t>
      </w:r>
      <w:r w:rsidRPr="00D71F82">
        <w:rPr>
          <w:rFonts w:ascii="Arial" w:hAnsi="Arial" w:cs="Arial"/>
          <w:color w:val="000000"/>
          <w:sz w:val="20"/>
          <w:szCs w:val="20"/>
        </w:rPr>
        <w:t>)</w:t>
      </w:r>
      <w:r w:rsidRPr="00D71F82">
        <w:rPr>
          <w:rFonts w:ascii="Arial" w:hAnsi="Arial" w:cs="Arial"/>
          <w:color w:val="000000"/>
          <w:sz w:val="20"/>
          <w:szCs w:val="20"/>
        </w:rPr>
        <w:tab/>
        <w:t xml:space="preserve">                                      </w:t>
      </w:r>
      <w:r w:rsidR="0077015C">
        <w:rPr>
          <w:rFonts w:ascii="Arial" w:hAnsi="Arial" w:cs="Arial"/>
          <w:color w:val="000000"/>
          <w:sz w:val="20"/>
          <w:szCs w:val="20"/>
        </w:rPr>
        <w:t xml:space="preserve">        </w:t>
      </w:r>
      <w:r w:rsidRPr="00D71F82">
        <w:rPr>
          <w:rFonts w:ascii="Arial" w:hAnsi="Arial" w:cs="Arial"/>
          <w:color w:val="000000"/>
          <w:sz w:val="20"/>
          <w:szCs w:val="20"/>
        </w:rPr>
        <w:t xml:space="preserve">         _________________</w:t>
      </w:r>
    </w:p>
    <w:p w:rsidR="00D71F82" w:rsidRPr="00D71F82" w:rsidRDefault="00D71F82" w:rsidP="0077015C">
      <w:pPr>
        <w:rPr>
          <w:rFonts w:ascii="Arial" w:hAnsi="Arial" w:cs="Arial"/>
          <w:sz w:val="20"/>
          <w:szCs w:val="20"/>
        </w:rPr>
      </w:pPr>
      <w:r w:rsidRPr="00D71F82">
        <w:rPr>
          <w:rFonts w:ascii="Arial" w:hAnsi="Arial" w:cs="Arial"/>
          <w:color w:val="000000"/>
          <w:sz w:val="20"/>
          <w:szCs w:val="20"/>
        </w:rPr>
        <w:t xml:space="preserve">                                                                                                                           (</w:t>
      </w:r>
      <w:proofErr w:type="gramStart"/>
      <w:r w:rsidRPr="00D71F82">
        <w:rPr>
          <w:rFonts w:ascii="Arial" w:hAnsi="Arial" w:cs="Arial"/>
          <w:color w:val="000000"/>
          <w:sz w:val="20"/>
          <w:szCs w:val="20"/>
        </w:rPr>
        <w:t>подпись</w:t>
      </w:r>
      <w:proofErr w:type="gramEnd"/>
      <w:r w:rsidRPr="00D71F82">
        <w:rPr>
          <w:rFonts w:ascii="Arial" w:hAnsi="Arial" w:cs="Arial"/>
          <w:i/>
          <w:color w:val="000000"/>
          <w:sz w:val="20"/>
          <w:szCs w:val="20"/>
        </w:rPr>
        <w:t>)</w:t>
      </w:r>
      <w:r w:rsidRPr="00D71F82">
        <w:rPr>
          <w:rFonts w:ascii="Arial" w:hAnsi="Arial" w:cs="Arial"/>
          <w:sz w:val="20"/>
          <w:szCs w:val="20"/>
        </w:rPr>
        <w:t xml:space="preserve">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9816" w:type="dxa"/>
        <w:tblInd w:w="20" w:type="dxa"/>
        <w:tblCellMar>
          <w:left w:w="0" w:type="dxa"/>
          <w:right w:w="0" w:type="dxa"/>
        </w:tblCellMar>
        <w:tblLook w:val="04A0" w:firstRow="1" w:lastRow="0" w:firstColumn="1" w:lastColumn="0" w:noHBand="0" w:noVBand="1"/>
      </w:tblPr>
      <w:tblGrid>
        <w:gridCol w:w="6"/>
        <w:gridCol w:w="9810"/>
      </w:tblGrid>
      <w:tr w:rsidR="00D71F82" w:rsidRPr="00D71F82" w:rsidTr="0077015C">
        <w:tc>
          <w:tcPr>
            <w:tcW w:w="0" w:type="auto"/>
            <w:hideMark/>
          </w:tcPr>
          <w:p w:rsidR="00D71F82" w:rsidRPr="00D71F82" w:rsidRDefault="00D71F82" w:rsidP="0077015C">
            <w:pPr>
              <w:jc w:val="right"/>
              <w:rPr>
                <w:rFonts w:ascii="Arial" w:hAnsi="Arial" w:cs="Arial"/>
                <w:sz w:val="20"/>
                <w:szCs w:val="20"/>
              </w:rPr>
            </w:pPr>
            <w:r w:rsidRPr="00D71F82">
              <w:rPr>
                <w:rFonts w:ascii="Arial" w:hAnsi="Arial" w:cs="Arial"/>
                <w:sz w:val="20"/>
                <w:szCs w:val="20"/>
              </w:rPr>
              <w:t xml:space="preserve"> </w:t>
            </w:r>
          </w:p>
        </w:tc>
        <w:tc>
          <w:tcPr>
            <w:tcW w:w="0" w:type="auto"/>
            <w:hideMark/>
          </w:tcPr>
          <w:p w:rsidR="00D71F82" w:rsidRPr="00D71F82" w:rsidRDefault="00D71F82" w:rsidP="0077015C">
            <w:pPr>
              <w:jc w:val="right"/>
              <w:rPr>
                <w:rFonts w:ascii="Arial" w:hAnsi="Arial" w:cs="Arial"/>
                <w:sz w:val="20"/>
                <w:szCs w:val="20"/>
              </w:rPr>
            </w:pPr>
          </w:p>
          <w:tbl>
            <w:tblPr>
              <w:tblW w:w="9740" w:type="dxa"/>
              <w:tblInd w:w="20" w:type="dxa"/>
              <w:tblCellMar>
                <w:left w:w="0" w:type="dxa"/>
                <w:right w:w="0" w:type="dxa"/>
              </w:tblCellMar>
              <w:tblLook w:val="04A0" w:firstRow="1" w:lastRow="0" w:firstColumn="1" w:lastColumn="0" w:noHBand="0" w:noVBand="1"/>
            </w:tblPr>
            <w:tblGrid>
              <w:gridCol w:w="9740"/>
            </w:tblGrid>
            <w:tr w:rsidR="00D71F82" w:rsidRPr="00D71F82" w:rsidTr="0077015C">
              <w:tc>
                <w:tcPr>
                  <w:tcW w:w="0" w:type="auto"/>
                  <w:hideMark/>
                </w:tcPr>
                <w:p w:rsidR="00D71F82" w:rsidRPr="00D71F82" w:rsidRDefault="00D71F82" w:rsidP="0077015C">
                  <w:pPr>
                    <w:jc w:val="right"/>
                    <w:rPr>
                      <w:rFonts w:ascii="Arial" w:hAnsi="Arial" w:cs="Arial"/>
                      <w:sz w:val="20"/>
                      <w:szCs w:val="20"/>
                    </w:rPr>
                  </w:pPr>
                  <w:r w:rsidRPr="00D71F82">
                    <w:rPr>
                      <w:rFonts w:ascii="Arial" w:hAnsi="Arial" w:cs="Arial"/>
                      <w:sz w:val="20"/>
                      <w:szCs w:val="20"/>
                    </w:rPr>
                    <w:t xml:space="preserve">ПРИЛОЖЕНИЕ N 2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к</w:t>
                  </w:r>
                  <w:proofErr w:type="gramEnd"/>
                  <w:r w:rsidRPr="00D71F82">
                    <w:rPr>
                      <w:rFonts w:ascii="Arial" w:hAnsi="Arial" w:cs="Arial"/>
                      <w:sz w:val="20"/>
                      <w:szCs w:val="20"/>
                    </w:rPr>
                    <w:t xml:space="preserve"> административному регламенту по предоставлению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муниципальной</w:t>
                  </w:r>
                  <w:proofErr w:type="gramEnd"/>
                  <w:r w:rsidRPr="00D71F82">
                    <w:rPr>
                      <w:rFonts w:ascii="Arial" w:hAnsi="Arial" w:cs="Arial"/>
                      <w:sz w:val="20"/>
                      <w:szCs w:val="20"/>
                    </w:rPr>
                    <w:t xml:space="preserve"> услуги "Направление уведомления о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соответствии</w:t>
                  </w:r>
                  <w:proofErr w:type="gramEnd"/>
                  <w:r w:rsidRPr="00D71F82">
                    <w:rPr>
                      <w:rFonts w:ascii="Arial" w:hAnsi="Arial" w:cs="Arial"/>
                      <w:sz w:val="20"/>
                      <w:szCs w:val="20"/>
                    </w:rPr>
                    <w:t xml:space="preserve"> указанных в уведомлении о планируемом строительстве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пар</w:t>
                  </w:r>
                  <w:r w:rsidRPr="00D71F82">
                    <w:rPr>
                      <w:rFonts w:ascii="Arial" w:hAnsi="Arial" w:cs="Arial"/>
                      <w:sz w:val="20"/>
                      <w:szCs w:val="20"/>
                    </w:rPr>
                    <w:t>а</w:t>
                  </w:r>
                  <w:r w:rsidRPr="00D71F82">
                    <w:rPr>
                      <w:rFonts w:ascii="Arial" w:hAnsi="Arial" w:cs="Arial"/>
                      <w:sz w:val="20"/>
                      <w:szCs w:val="20"/>
                    </w:rPr>
                    <w:t>метров</w:t>
                  </w:r>
                  <w:proofErr w:type="gramEnd"/>
                  <w:r w:rsidRPr="00D71F82">
                    <w:rPr>
                      <w:rFonts w:ascii="Arial" w:hAnsi="Arial" w:cs="Arial"/>
                      <w:sz w:val="20"/>
                      <w:szCs w:val="20"/>
                    </w:rPr>
                    <w:t xml:space="preserve"> объекта индивидуального жилищного строительства или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садового</w:t>
                  </w:r>
                  <w:proofErr w:type="gramEnd"/>
                  <w:r w:rsidRPr="00D71F82">
                    <w:rPr>
                      <w:rFonts w:ascii="Arial" w:hAnsi="Arial" w:cs="Arial"/>
                      <w:sz w:val="20"/>
                      <w:szCs w:val="20"/>
                    </w:rPr>
                    <w:t xml:space="preserve"> дома установле</w:t>
                  </w:r>
                  <w:r w:rsidRPr="00D71F82">
                    <w:rPr>
                      <w:rFonts w:ascii="Arial" w:hAnsi="Arial" w:cs="Arial"/>
                      <w:sz w:val="20"/>
                      <w:szCs w:val="20"/>
                    </w:rPr>
                    <w:t>н</w:t>
                  </w:r>
                  <w:r w:rsidRPr="00D71F82">
                    <w:rPr>
                      <w:rFonts w:ascii="Arial" w:hAnsi="Arial" w:cs="Arial"/>
                      <w:sz w:val="20"/>
                      <w:szCs w:val="20"/>
                    </w:rPr>
                    <w:t xml:space="preserve">ным параметрам и допустимости размещения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объекта</w:t>
                  </w:r>
                  <w:proofErr w:type="gramEnd"/>
                  <w:r w:rsidRPr="00D71F82">
                    <w:rPr>
                      <w:rFonts w:ascii="Arial" w:hAnsi="Arial" w:cs="Arial"/>
                      <w:sz w:val="20"/>
                      <w:szCs w:val="20"/>
                    </w:rPr>
                    <w:t xml:space="preserve">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w:t>
                  </w:r>
                </w:p>
                <w:p w:rsidR="00D71F82" w:rsidRPr="00D71F82" w:rsidRDefault="00D71F82" w:rsidP="0077015C">
                  <w:pPr>
                    <w:jc w:val="right"/>
                    <w:rPr>
                      <w:rFonts w:ascii="Arial" w:hAnsi="Arial" w:cs="Arial"/>
                      <w:sz w:val="20"/>
                      <w:szCs w:val="20"/>
                    </w:rPr>
                  </w:pPr>
                  <w:r w:rsidRPr="00D71F82">
                    <w:rPr>
                      <w:rFonts w:ascii="Arial" w:hAnsi="Arial" w:cs="Arial"/>
                      <w:sz w:val="20"/>
                      <w:szCs w:val="20"/>
                    </w:rPr>
                    <w:t xml:space="preserve"> </w:t>
                  </w:r>
                  <w:proofErr w:type="gramStart"/>
                  <w:r w:rsidRPr="00D71F82">
                    <w:rPr>
                      <w:rFonts w:ascii="Arial" w:hAnsi="Arial" w:cs="Arial"/>
                      <w:sz w:val="20"/>
                      <w:szCs w:val="20"/>
                    </w:rPr>
                    <w:t>на</w:t>
                  </w:r>
                  <w:proofErr w:type="gramEnd"/>
                  <w:r w:rsidRPr="00D71F82">
                    <w:rPr>
                      <w:rFonts w:ascii="Arial" w:hAnsi="Arial" w:cs="Arial"/>
                      <w:sz w:val="20"/>
                      <w:szCs w:val="20"/>
                    </w:rPr>
                    <w:t xml:space="preserve"> земельном участке" на территории города Куйбышева </w:t>
                  </w:r>
                </w:p>
                <w:p w:rsidR="00D71F82" w:rsidRPr="00D71F82" w:rsidRDefault="00D71F82" w:rsidP="0077015C">
                  <w:pPr>
                    <w:jc w:val="right"/>
                    <w:rPr>
                      <w:rFonts w:ascii="Arial" w:hAnsi="Arial" w:cs="Arial"/>
                      <w:sz w:val="20"/>
                      <w:szCs w:val="20"/>
                    </w:rPr>
                  </w:pPr>
                  <w:r w:rsidRPr="00D71F82">
                    <w:rPr>
                      <w:rFonts w:ascii="Arial" w:hAnsi="Arial" w:cs="Arial"/>
                      <w:sz w:val="20"/>
                      <w:szCs w:val="20"/>
                    </w:rPr>
                    <w:t>Куйбышевского района Нов</w:t>
                  </w:r>
                  <w:r w:rsidRPr="00D71F82">
                    <w:rPr>
                      <w:rFonts w:ascii="Arial" w:hAnsi="Arial" w:cs="Arial"/>
                      <w:sz w:val="20"/>
                      <w:szCs w:val="20"/>
                    </w:rPr>
                    <w:t>о</w:t>
                  </w:r>
                  <w:r w:rsidRPr="00D71F82">
                    <w:rPr>
                      <w:rFonts w:ascii="Arial" w:hAnsi="Arial" w:cs="Arial"/>
                      <w:sz w:val="20"/>
                      <w:szCs w:val="20"/>
                    </w:rPr>
                    <w:t xml:space="preserve">сибирской области </w:t>
                  </w:r>
                </w:p>
              </w:tc>
            </w:tr>
          </w:tbl>
          <w:p w:rsidR="00D71F82" w:rsidRPr="00D71F82" w:rsidRDefault="00D71F82" w:rsidP="0077015C">
            <w:pPr>
              <w:jc w:val="right"/>
              <w:rPr>
                <w:rFonts w:ascii="Arial" w:hAnsi="Arial" w:cs="Arial"/>
                <w:sz w:val="20"/>
                <w:szCs w:val="20"/>
              </w:rPr>
            </w:pP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jc w:val="center"/>
        <w:rPr>
          <w:rFonts w:ascii="Arial" w:hAnsi="Arial" w:cs="Arial"/>
          <w:sz w:val="20"/>
          <w:szCs w:val="20"/>
        </w:rPr>
      </w:pPr>
      <w:r w:rsidRPr="00D71F82">
        <w:rPr>
          <w:rFonts w:ascii="Arial" w:hAnsi="Arial" w:cs="Arial"/>
          <w:sz w:val="20"/>
          <w:szCs w:val="20"/>
        </w:rPr>
        <w:t>ЗАЯВЛЕНИЕ</w:t>
      </w:r>
    </w:p>
    <w:p w:rsidR="00D71F82" w:rsidRPr="00D71F82" w:rsidRDefault="00D71F82" w:rsidP="0077015C">
      <w:pPr>
        <w:jc w:val="center"/>
        <w:rPr>
          <w:rFonts w:ascii="Arial" w:hAnsi="Arial" w:cs="Arial"/>
          <w:sz w:val="20"/>
          <w:szCs w:val="20"/>
        </w:rPr>
      </w:pPr>
      <w:r w:rsidRPr="00D71F82">
        <w:rPr>
          <w:rFonts w:ascii="Arial" w:hAnsi="Arial" w:cs="Arial"/>
          <w:sz w:val="20"/>
          <w:szCs w:val="20"/>
        </w:rPr>
        <w:t>об исправлении допущенных опечаток и ошибок в уведомлении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w:t>
      </w:r>
      <w:r w:rsidRPr="00D71F82">
        <w:rPr>
          <w:rFonts w:ascii="Arial" w:hAnsi="Arial" w:cs="Arial"/>
          <w:sz w:val="20"/>
          <w:szCs w:val="20"/>
        </w:rPr>
        <w:t>и</w:t>
      </w:r>
      <w:r w:rsidRPr="00D71F82">
        <w:rPr>
          <w:rFonts w:ascii="Arial" w:hAnsi="Arial" w:cs="Arial"/>
          <w:sz w:val="20"/>
          <w:szCs w:val="20"/>
        </w:rPr>
        <w:t>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w:t>
      </w:r>
      <w:r w:rsidRPr="00D71F82">
        <w:rPr>
          <w:rFonts w:ascii="Arial" w:hAnsi="Arial" w:cs="Arial"/>
          <w:sz w:val="20"/>
          <w:szCs w:val="20"/>
        </w:rPr>
        <w:t>е</w:t>
      </w:r>
      <w:r w:rsidRPr="00D71F82">
        <w:rPr>
          <w:rFonts w:ascii="Arial" w:hAnsi="Arial" w:cs="Arial"/>
          <w:sz w:val="20"/>
          <w:szCs w:val="20"/>
        </w:rPr>
        <w:t>мельном участке, уведомлении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w:t>
      </w:r>
      <w:r w:rsidRPr="00D71F82">
        <w:rPr>
          <w:rFonts w:ascii="Arial" w:hAnsi="Arial" w:cs="Arial"/>
          <w:sz w:val="20"/>
          <w:szCs w:val="20"/>
        </w:rPr>
        <w:t>о</w:t>
      </w:r>
      <w:r w:rsidRPr="00D71F82">
        <w:rPr>
          <w:rFonts w:ascii="Arial" w:hAnsi="Arial" w:cs="Arial"/>
          <w:sz w:val="20"/>
          <w:szCs w:val="20"/>
        </w:rPr>
        <w:t>го дома установленным параметрам и (или) недопустимости размещения объекта индив</w:t>
      </w:r>
      <w:r w:rsidRPr="00D71F82">
        <w:rPr>
          <w:rFonts w:ascii="Arial" w:hAnsi="Arial" w:cs="Arial"/>
          <w:sz w:val="20"/>
          <w:szCs w:val="20"/>
        </w:rPr>
        <w:t>и</w:t>
      </w:r>
      <w:r w:rsidRPr="00D71F82">
        <w:rPr>
          <w:rFonts w:ascii="Arial" w:hAnsi="Arial" w:cs="Arial"/>
          <w:sz w:val="20"/>
          <w:szCs w:val="20"/>
        </w:rPr>
        <w:t>дуального жилищного строительства или садового дома на земельном участке* (далее - уведомление)</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jc w:val="right"/>
        <w:rPr>
          <w:rFonts w:ascii="Arial" w:hAnsi="Arial" w:cs="Arial"/>
          <w:sz w:val="20"/>
          <w:szCs w:val="20"/>
        </w:rPr>
      </w:pPr>
      <w:r w:rsidRPr="00D71F82">
        <w:rPr>
          <w:rFonts w:ascii="Arial" w:hAnsi="Arial" w:cs="Arial"/>
          <w:sz w:val="20"/>
          <w:szCs w:val="20"/>
        </w:rPr>
        <w:t>"</w:t>
      </w:r>
      <w:r w:rsidRPr="00D71F82">
        <w:rPr>
          <w:rFonts w:ascii="Arial" w:hAnsi="Arial" w:cs="Arial"/>
          <w:sz w:val="20"/>
          <w:szCs w:val="20"/>
          <w:u w:val="single"/>
        </w:rPr>
        <w:t xml:space="preserve"> ___"_____________</w:t>
      </w:r>
      <w:r w:rsidRPr="00D71F82">
        <w:rPr>
          <w:rFonts w:ascii="Arial" w:hAnsi="Arial" w:cs="Arial"/>
          <w:sz w:val="20"/>
          <w:szCs w:val="20"/>
        </w:rPr>
        <w:t xml:space="preserve"> 20</w:t>
      </w:r>
      <w:r w:rsidRPr="00D71F82">
        <w:rPr>
          <w:rFonts w:ascii="Arial" w:hAnsi="Arial" w:cs="Arial"/>
          <w:sz w:val="20"/>
          <w:szCs w:val="20"/>
          <w:u w:val="single"/>
        </w:rPr>
        <w:t xml:space="preserve">__ </w:t>
      </w:r>
      <w:r w:rsidRPr="00D71F82">
        <w:rPr>
          <w:rFonts w:ascii="Arial" w:hAnsi="Arial" w:cs="Arial"/>
          <w:sz w:val="20"/>
          <w:szCs w:val="20"/>
        </w:rPr>
        <w:t xml:space="preserve">г. </w:t>
      </w: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u w:val="single"/>
        </w:rPr>
        <w:t>______________________________________________________________________________</w:t>
      </w:r>
    </w:p>
    <w:p w:rsidR="00D71F82" w:rsidRPr="00D71F82" w:rsidRDefault="00D71F82" w:rsidP="00D71F82">
      <w:pPr>
        <w:jc w:val="both"/>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наименование</w:t>
      </w:r>
      <w:proofErr w:type="gramEnd"/>
      <w:r w:rsidRPr="00D71F82">
        <w:rPr>
          <w:rFonts w:ascii="Arial" w:hAnsi="Arial" w:cs="Arial"/>
          <w:sz w:val="20"/>
          <w:szCs w:val="20"/>
        </w:rPr>
        <w:t xml:space="preserve"> Уполномоченного органа)</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ind w:firstLine="540"/>
        <w:jc w:val="both"/>
        <w:rPr>
          <w:rFonts w:ascii="Arial" w:hAnsi="Arial" w:cs="Arial"/>
          <w:sz w:val="20"/>
          <w:szCs w:val="20"/>
        </w:rPr>
      </w:pPr>
      <w:r w:rsidRPr="00D71F82">
        <w:rPr>
          <w:rFonts w:ascii="Arial" w:hAnsi="Arial" w:cs="Arial"/>
          <w:sz w:val="20"/>
          <w:szCs w:val="20"/>
        </w:rPr>
        <w:t>Прошу исправить допущенную опечатку/ ошибку в уведомлении.</w:t>
      </w:r>
    </w:p>
    <w:p w:rsidR="00D71F82" w:rsidRPr="00D71F82" w:rsidRDefault="00D71F82" w:rsidP="0077015C">
      <w:pPr>
        <w:ind w:firstLine="540"/>
        <w:jc w:val="both"/>
        <w:rPr>
          <w:rFonts w:ascii="Arial" w:hAnsi="Arial" w:cs="Arial"/>
          <w:sz w:val="20"/>
          <w:szCs w:val="20"/>
        </w:rPr>
      </w:pPr>
    </w:p>
    <w:p w:rsidR="00D71F82" w:rsidRPr="00D71F82" w:rsidRDefault="00D71F82" w:rsidP="0077015C">
      <w:pPr>
        <w:jc w:val="both"/>
        <w:rPr>
          <w:rFonts w:ascii="Arial" w:hAnsi="Arial" w:cs="Arial"/>
          <w:sz w:val="20"/>
          <w:szCs w:val="20"/>
        </w:rPr>
      </w:pPr>
      <w:r w:rsidRPr="00D71F82">
        <w:rPr>
          <w:rFonts w:ascii="Arial" w:hAnsi="Arial" w:cs="Arial"/>
          <w:sz w:val="20"/>
          <w:szCs w:val="20"/>
        </w:rPr>
        <w:t>1. Сведения о застройщике</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10065" w:type="dxa"/>
        <w:jc w:val="center"/>
        <w:tblCellMar>
          <w:left w:w="0" w:type="dxa"/>
          <w:right w:w="0" w:type="dxa"/>
        </w:tblCellMar>
        <w:tblLook w:val="04A0" w:firstRow="1" w:lastRow="0" w:firstColumn="1" w:lastColumn="0" w:noHBand="0" w:noVBand="1"/>
      </w:tblPr>
      <w:tblGrid>
        <w:gridCol w:w="500"/>
        <w:gridCol w:w="4877"/>
        <w:gridCol w:w="4688"/>
      </w:tblGrid>
      <w:tr w:rsidR="00D71F82" w:rsidRPr="00D71F82" w:rsidTr="0077015C">
        <w:trPr>
          <w:trHeight w:val="554"/>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1.1 </w:t>
            </w:r>
          </w:p>
        </w:tc>
        <w:tc>
          <w:tcPr>
            <w:tcW w:w="487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 xml:space="preserve">Сведения о физическом лице, в случае если застройщиком является физическое лицо: </w:t>
            </w:r>
          </w:p>
        </w:tc>
        <w:tc>
          <w:tcPr>
            <w:tcW w:w="4688"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ind w:left="5"/>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trHeight w:val="271"/>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1.1.1 </w:t>
            </w:r>
          </w:p>
        </w:tc>
        <w:tc>
          <w:tcPr>
            <w:tcW w:w="487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 xml:space="preserve">Фамилия, имя, отчество (при наличии) </w:t>
            </w:r>
          </w:p>
        </w:tc>
        <w:tc>
          <w:tcPr>
            <w:tcW w:w="4688"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trHeight w:val="837"/>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1.1.2 </w:t>
            </w:r>
          </w:p>
        </w:tc>
        <w:tc>
          <w:tcPr>
            <w:tcW w:w="487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 xml:space="preserve">Реквизиты документа, удостоверяющего личность (не указываются в случае, если </w:t>
            </w:r>
          </w:p>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застройщик</w:t>
            </w:r>
            <w:proofErr w:type="gramEnd"/>
            <w:r w:rsidRPr="00D71F82">
              <w:rPr>
                <w:rFonts w:ascii="Arial" w:hAnsi="Arial" w:cs="Arial"/>
                <w:sz w:val="20"/>
                <w:szCs w:val="20"/>
              </w:rPr>
              <w:t xml:space="preserve"> является индивидуальным предпринимателем) </w:t>
            </w:r>
          </w:p>
        </w:tc>
        <w:tc>
          <w:tcPr>
            <w:tcW w:w="4688"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trHeight w:val="826"/>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1.1.3 </w:t>
            </w:r>
          </w:p>
        </w:tc>
        <w:tc>
          <w:tcPr>
            <w:tcW w:w="487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 xml:space="preserve">Основной государственный регистрационный номер индивидуального предпринимателя (в случае если застройщик является индивидуальным предпринимателем) </w:t>
            </w:r>
          </w:p>
        </w:tc>
        <w:tc>
          <w:tcPr>
            <w:tcW w:w="4688"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trHeight w:val="271"/>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1.2 </w:t>
            </w:r>
          </w:p>
        </w:tc>
        <w:tc>
          <w:tcPr>
            <w:tcW w:w="487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 xml:space="preserve">Сведения о юридическом лице (в случае если застройщиком является </w:t>
            </w:r>
          </w:p>
        </w:tc>
        <w:tc>
          <w:tcPr>
            <w:tcW w:w="4688"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trHeight w:val="283"/>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487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юридическое</w:t>
            </w:r>
            <w:proofErr w:type="gramEnd"/>
            <w:r w:rsidRPr="00D71F82">
              <w:rPr>
                <w:rFonts w:ascii="Arial" w:hAnsi="Arial" w:cs="Arial"/>
                <w:sz w:val="20"/>
                <w:szCs w:val="20"/>
              </w:rPr>
              <w:t xml:space="preserve"> лицо): </w:t>
            </w:r>
          </w:p>
        </w:tc>
        <w:tc>
          <w:tcPr>
            <w:tcW w:w="4688"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trHeight w:val="271"/>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1.2.1 </w:t>
            </w:r>
          </w:p>
        </w:tc>
        <w:tc>
          <w:tcPr>
            <w:tcW w:w="487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 xml:space="preserve">Полное наименование </w:t>
            </w:r>
          </w:p>
        </w:tc>
        <w:tc>
          <w:tcPr>
            <w:tcW w:w="4688"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trHeight w:val="271"/>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1.2.2 </w:t>
            </w:r>
          </w:p>
        </w:tc>
        <w:tc>
          <w:tcPr>
            <w:tcW w:w="487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 xml:space="preserve">Основной государственный регистрационный номер </w:t>
            </w:r>
          </w:p>
        </w:tc>
        <w:tc>
          <w:tcPr>
            <w:tcW w:w="4688"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trHeight w:val="826"/>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1.2.3 </w:t>
            </w:r>
          </w:p>
        </w:tc>
        <w:tc>
          <w:tcPr>
            <w:tcW w:w="487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Идентификационный номер налогоплательщика - юридического лица (не указывается в сл</w:t>
            </w:r>
            <w:r w:rsidRPr="00D71F82">
              <w:rPr>
                <w:rFonts w:ascii="Arial" w:hAnsi="Arial" w:cs="Arial"/>
                <w:sz w:val="20"/>
                <w:szCs w:val="20"/>
              </w:rPr>
              <w:t>у</w:t>
            </w:r>
            <w:r w:rsidRPr="00D71F82">
              <w:rPr>
                <w:rFonts w:ascii="Arial" w:hAnsi="Arial" w:cs="Arial"/>
                <w:sz w:val="20"/>
                <w:szCs w:val="20"/>
              </w:rPr>
              <w:t xml:space="preserve">чае, если застройщиком является иностранное юридическое лицо) </w:t>
            </w:r>
          </w:p>
        </w:tc>
        <w:tc>
          <w:tcPr>
            <w:tcW w:w="4688"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2. Сведения о выданном уведомлении, содержащем опечатку/ ошибку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9629" w:type="dxa"/>
        <w:tblInd w:w="20" w:type="dxa"/>
        <w:tblCellMar>
          <w:left w:w="0" w:type="dxa"/>
          <w:right w:w="0" w:type="dxa"/>
        </w:tblCellMar>
        <w:tblLook w:val="04A0" w:firstRow="1" w:lastRow="0" w:firstColumn="1" w:lastColumn="0" w:noHBand="0" w:noVBand="1"/>
      </w:tblPr>
      <w:tblGrid>
        <w:gridCol w:w="557"/>
        <w:gridCol w:w="3582"/>
        <w:gridCol w:w="3783"/>
        <w:gridCol w:w="1707"/>
      </w:tblGrid>
      <w:tr w:rsidR="00D71F82" w:rsidRPr="00D71F82" w:rsidTr="0077015C">
        <w:tc>
          <w:tcPr>
            <w:tcW w:w="55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N</w:t>
            </w:r>
          </w:p>
        </w:tc>
        <w:tc>
          <w:tcPr>
            <w:tcW w:w="358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Орган, выдавший</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уведомление</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Номер документа</w:t>
            </w:r>
          </w:p>
        </w:tc>
        <w:tc>
          <w:tcPr>
            <w:tcW w:w="170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Дата</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документа</w:t>
            </w:r>
            <w:proofErr w:type="gramEnd"/>
          </w:p>
        </w:tc>
      </w:tr>
      <w:tr w:rsidR="00D71F82" w:rsidRPr="00D71F82" w:rsidTr="0077015C">
        <w:tc>
          <w:tcPr>
            <w:tcW w:w="55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w:t>
            </w: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358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170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3. Обоснование для внесения исправлений в уведомление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9629" w:type="dxa"/>
        <w:tblInd w:w="20" w:type="dxa"/>
        <w:tblCellMar>
          <w:left w:w="0" w:type="dxa"/>
          <w:right w:w="0" w:type="dxa"/>
        </w:tblCellMar>
        <w:tblLook w:val="04A0" w:firstRow="1" w:lastRow="0" w:firstColumn="1" w:lastColumn="0" w:noHBand="0" w:noVBand="1"/>
      </w:tblPr>
      <w:tblGrid>
        <w:gridCol w:w="416"/>
        <w:gridCol w:w="1952"/>
        <w:gridCol w:w="3201"/>
        <w:gridCol w:w="4060"/>
      </w:tblGrid>
      <w:tr w:rsidR="00D71F82" w:rsidRPr="00D71F82" w:rsidTr="0077015C">
        <w:tc>
          <w:tcPr>
            <w:tcW w:w="416"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jc w:val="center"/>
              <w:rPr>
                <w:rFonts w:ascii="Arial" w:hAnsi="Arial" w:cs="Arial"/>
                <w:sz w:val="20"/>
                <w:szCs w:val="20"/>
              </w:rPr>
            </w:pPr>
            <w:r w:rsidRPr="00D71F82">
              <w:rPr>
                <w:rFonts w:ascii="Arial" w:hAnsi="Arial" w:cs="Arial"/>
                <w:sz w:val="20"/>
                <w:szCs w:val="20"/>
              </w:rPr>
              <w:t>N</w:t>
            </w:r>
          </w:p>
        </w:tc>
        <w:tc>
          <w:tcPr>
            <w:tcW w:w="195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 xml:space="preserve">Данные (сведения), указанные </w:t>
            </w:r>
          </w:p>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уведомлении </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 xml:space="preserve">Данные (сведения), которые необходимо указать </w:t>
            </w:r>
          </w:p>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в</w:t>
            </w:r>
            <w:proofErr w:type="gramEnd"/>
            <w:r w:rsidRPr="00D71F82">
              <w:rPr>
                <w:rFonts w:ascii="Arial" w:hAnsi="Arial" w:cs="Arial"/>
                <w:sz w:val="20"/>
                <w:szCs w:val="20"/>
              </w:rPr>
              <w:t xml:space="preserve"> уведомлении </w:t>
            </w:r>
          </w:p>
        </w:tc>
        <w:tc>
          <w:tcPr>
            <w:tcW w:w="4060"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Обоснование с указанием реквизита(-</w:t>
            </w:r>
            <w:proofErr w:type="spellStart"/>
            <w:r w:rsidRPr="00D71F82">
              <w:rPr>
                <w:rFonts w:ascii="Arial" w:hAnsi="Arial" w:cs="Arial"/>
                <w:sz w:val="20"/>
                <w:szCs w:val="20"/>
              </w:rPr>
              <w:t>ов</w:t>
            </w:r>
            <w:proofErr w:type="spellEnd"/>
            <w:r w:rsidRPr="00D71F82">
              <w:rPr>
                <w:rFonts w:ascii="Arial" w:hAnsi="Arial" w:cs="Arial"/>
                <w:sz w:val="20"/>
                <w:szCs w:val="20"/>
              </w:rPr>
              <w:t>) документа(-</w:t>
            </w:r>
            <w:proofErr w:type="spellStart"/>
            <w:r w:rsidRPr="00D71F82">
              <w:rPr>
                <w:rFonts w:ascii="Arial" w:hAnsi="Arial" w:cs="Arial"/>
                <w:sz w:val="20"/>
                <w:szCs w:val="20"/>
              </w:rPr>
              <w:t>ов</w:t>
            </w:r>
            <w:proofErr w:type="spellEnd"/>
            <w:r w:rsidRPr="00D71F82">
              <w:rPr>
                <w:rFonts w:ascii="Arial" w:hAnsi="Arial" w:cs="Arial"/>
                <w:sz w:val="20"/>
                <w:szCs w:val="20"/>
              </w:rPr>
              <w:t xml:space="preserve">), документации, на </w:t>
            </w:r>
          </w:p>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основании</w:t>
            </w:r>
            <w:proofErr w:type="gramEnd"/>
            <w:r w:rsidRPr="00D71F82">
              <w:rPr>
                <w:rFonts w:ascii="Arial" w:hAnsi="Arial" w:cs="Arial"/>
                <w:sz w:val="20"/>
                <w:szCs w:val="20"/>
              </w:rPr>
              <w:t xml:space="preserve"> которых принималось решение о выдаче уведомления </w:t>
            </w:r>
          </w:p>
        </w:tc>
      </w:tr>
      <w:tr w:rsidR="00D71F82" w:rsidRPr="00D71F82" w:rsidTr="0077015C">
        <w:tc>
          <w:tcPr>
            <w:tcW w:w="416"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tc>
        <w:tc>
          <w:tcPr>
            <w:tcW w:w="195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4060"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D71F82">
      <w:pPr>
        <w:jc w:val="both"/>
        <w:rPr>
          <w:rFonts w:ascii="Arial" w:hAnsi="Arial" w:cs="Arial"/>
          <w:sz w:val="20"/>
          <w:szCs w:val="20"/>
          <w:u w:val="single"/>
        </w:rPr>
      </w:pPr>
      <w:proofErr w:type="gramStart"/>
      <w:r w:rsidRPr="00D71F82">
        <w:rPr>
          <w:rFonts w:ascii="Arial" w:hAnsi="Arial" w:cs="Arial"/>
          <w:sz w:val="20"/>
          <w:szCs w:val="20"/>
        </w:rPr>
        <w:t>Приложение:</w:t>
      </w:r>
      <w:r w:rsidRPr="00D71F82">
        <w:rPr>
          <w:rFonts w:ascii="Arial" w:hAnsi="Arial" w:cs="Arial"/>
          <w:sz w:val="20"/>
          <w:szCs w:val="20"/>
          <w:u w:val="single"/>
        </w:rPr>
        <w:t>_</w:t>
      </w:r>
      <w:proofErr w:type="gramEnd"/>
      <w:r w:rsidRPr="00D71F82">
        <w:rPr>
          <w:rFonts w:ascii="Arial" w:hAnsi="Arial" w:cs="Arial"/>
          <w:sz w:val="20"/>
          <w:szCs w:val="20"/>
          <w:u w:val="single"/>
        </w:rPr>
        <w:t>__________________________________________________________________</w:t>
      </w: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u w:val="single"/>
        </w:rPr>
        <w:t>_______________________________________________________________________________</w:t>
      </w: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u w:val="single"/>
        </w:rPr>
        <w:t>_______________________________________________________________________________</w:t>
      </w: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u w:val="single"/>
        </w:rPr>
        <w:t>_______________________________________________________________________________</w:t>
      </w: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rPr>
        <w:t xml:space="preserve">Номер телефона и адрес электронной почты для связи: </w:t>
      </w:r>
      <w:r w:rsidRPr="00D71F82">
        <w:rPr>
          <w:rFonts w:ascii="Arial" w:hAnsi="Arial" w:cs="Arial"/>
          <w:sz w:val="20"/>
          <w:szCs w:val="20"/>
          <w:u w:val="single"/>
        </w:rPr>
        <w:t>_______________________________</w:t>
      </w:r>
    </w:p>
    <w:p w:rsidR="00D71F82" w:rsidRDefault="00D71F82" w:rsidP="00D71F82">
      <w:pPr>
        <w:jc w:val="both"/>
        <w:rPr>
          <w:rFonts w:ascii="Arial" w:hAnsi="Arial" w:cs="Arial"/>
          <w:sz w:val="20"/>
          <w:szCs w:val="20"/>
        </w:rPr>
      </w:pPr>
      <w:r w:rsidRPr="00D71F82">
        <w:rPr>
          <w:rFonts w:ascii="Arial" w:hAnsi="Arial" w:cs="Arial"/>
          <w:sz w:val="20"/>
          <w:szCs w:val="20"/>
        </w:rPr>
        <w:t xml:space="preserve">Результат рассмотрения настоящего заявления прошу:   </w:t>
      </w:r>
    </w:p>
    <w:p w:rsidR="0077015C" w:rsidRDefault="0077015C" w:rsidP="00D71F82">
      <w:pPr>
        <w:jc w:val="both"/>
        <w:rPr>
          <w:rFonts w:ascii="Arial" w:hAnsi="Arial" w:cs="Arial"/>
          <w:sz w:val="20"/>
          <w:szCs w:val="20"/>
        </w:rPr>
      </w:pPr>
    </w:p>
    <w:p w:rsidR="00C67016" w:rsidRDefault="00C67016" w:rsidP="00D71F82">
      <w:pPr>
        <w:jc w:val="both"/>
        <w:rPr>
          <w:rFonts w:ascii="Arial" w:hAnsi="Arial" w:cs="Arial"/>
          <w:sz w:val="20"/>
          <w:szCs w:val="20"/>
        </w:rPr>
      </w:pPr>
    </w:p>
    <w:p w:rsidR="00C67016" w:rsidRDefault="00C67016" w:rsidP="00D71F82">
      <w:pPr>
        <w:jc w:val="both"/>
        <w:rPr>
          <w:rFonts w:ascii="Arial" w:hAnsi="Arial" w:cs="Arial"/>
          <w:sz w:val="20"/>
          <w:szCs w:val="20"/>
        </w:rPr>
      </w:pPr>
    </w:p>
    <w:p w:rsidR="00C67016" w:rsidRDefault="00C67016" w:rsidP="00D71F82">
      <w:pPr>
        <w:jc w:val="both"/>
        <w:rPr>
          <w:rFonts w:ascii="Arial" w:hAnsi="Arial" w:cs="Arial"/>
          <w:sz w:val="20"/>
          <w:szCs w:val="20"/>
        </w:rPr>
      </w:pPr>
    </w:p>
    <w:p w:rsidR="00C67016" w:rsidRDefault="00C67016" w:rsidP="00D71F82">
      <w:pPr>
        <w:jc w:val="both"/>
        <w:rPr>
          <w:rFonts w:ascii="Arial" w:hAnsi="Arial" w:cs="Arial"/>
          <w:sz w:val="20"/>
          <w:szCs w:val="20"/>
        </w:rPr>
      </w:pPr>
    </w:p>
    <w:p w:rsidR="00C67016" w:rsidRDefault="00C67016" w:rsidP="00D71F82">
      <w:pPr>
        <w:jc w:val="both"/>
        <w:rPr>
          <w:rFonts w:ascii="Arial" w:hAnsi="Arial" w:cs="Arial"/>
          <w:sz w:val="20"/>
          <w:szCs w:val="20"/>
        </w:rPr>
      </w:pPr>
    </w:p>
    <w:p w:rsidR="00C67016" w:rsidRPr="00D71F82" w:rsidRDefault="00C67016" w:rsidP="00D71F82">
      <w:pPr>
        <w:jc w:val="both"/>
        <w:rPr>
          <w:rFonts w:ascii="Arial" w:hAnsi="Arial" w:cs="Arial"/>
          <w:sz w:val="20"/>
          <w:szCs w:val="20"/>
        </w:rPr>
      </w:pPr>
    </w:p>
    <w:tbl>
      <w:tblPr>
        <w:tblW w:w="10206" w:type="dxa"/>
        <w:jc w:val="center"/>
        <w:tblLayout w:type="fixed"/>
        <w:tblCellMar>
          <w:left w:w="0" w:type="dxa"/>
          <w:right w:w="0" w:type="dxa"/>
        </w:tblCellMar>
        <w:tblLook w:val="04A0" w:firstRow="1" w:lastRow="0" w:firstColumn="1" w:lastColumn="0" w:noHBand="0" w:noVBand="1"/>
      </w:tblPr>
      <w:tblGrid>
        <w:gridCol w:w="7230"/>
        <w:gridCol w:w="2976"/>
      </w:tblGrid>
      <w:tr w:rsidR="00D71F82" w:rsidRPr="00D71F82" w:rsidTr="0077015C">
        <w:trPr>
          <w:jc w:val="center"/>
        </w:trPr>
        <w:tc>
          <w:tcPr>
            <w:tcW w:w="7230"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proofErr w:type="gramStart"/>
            <w:r w:rsidRPr="00D71F82">
              <w:rPr>
                <w:rFonts w:ascii="Arial" w:hAnsi="Arial" w:cs="Arial"/>
                <w:sz w:val="20"/>
                <w:szCs w:val="20"/>
              </w:rPr>
              <w:t>направить</w:t>
            </w:r>
            <w:proofErr w:type="gramEnd"/>
            <w:r w:rsidRPr="00D71F82">
              <w:rPr>
                <w:rFonts w:ascii="Arial" w:hAnsi="Arial" w:cs="Arial"/>
                <w:sz w:val="20"/>
                <w:szCs w:val="20"/>
              </w:rPr>
              <w:t xml:space="preserve">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w:t>
            </w:r>
            <w:r w:rsidRPr="00D71F82">
              <w:rPr>
                <w:rFonts w:ascii="Arial" w:hAnsi="Arial" w:cs="Arial"/>
                <w:sz w:val="20"/>
                <w:szCs w:val="20"/>
              </w:rPr>
              <w:t>к</w:t>
            </w:r>
            <w:r w:rsidRPr="00D71F82">
              <w:rPr>
                <w:rFonts w:ascii="Arial" w:hAnsi="Arial" w:cs="Arial"/>
                <w:sz w:val="20"/>
                <w:szCs w:val="20"/>
              </w:rPr>
              <w:t xml:space="preserve">ций)"/на региональном портале государственных и муниципальных услуг </w:t>
            </w:r>
          </w:p>
        </w:tc>
        <w:tc>
          <w:tcPr>
            <w:tcW w:w="2976"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7230"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proofErr w:type="gramStart"/>
            <w:r w:rsidRPr="00D71F82">
              <w:rPr>
                <w:rFonts w:ascii="Arial" w:hAnsi="Arial" w:cs="Arial"/>
                <w:sz w:val="20"/>
                <w:szCs w:val="20"/>
              </w:rPr>
              <w:t>выдать</w:t>
            </w:r>
            <w:proofErr w:type="gramEnd"/>
            <w:r w:rsidRPr="00D71F82">
              <w:rPr>
                <w:rFonts w:ascii="Arial" w:hAnsi="Arial" w:cs="Arial"/>
                <w:sz w:val="20"/>
                <w:szCs w:val="20"/>
              </w:rPr>
              <w:t xml:space="preserve"> на бумажном носителе при личном обращении в Уполномоченный орган, либо в многофункциональный центр предоставления г</w:t>
            </w:r>
            <w:r w:rsidRPr="00D71F82">
              <w:rPr>
                <w:rFonts w:ascii="Arial" w:hAnsi="Arial" w:cs="Arial"/>
                <w:sz w:val="20"/>
                <w:szCs w:val="20"/>
              </w:rPr>
              <w:t>о</w:t>
            </w:r>
            <w:r w:rsidRPr="00D71F82">
              <w:rPr>
                <w:rFonts w:ascii="Arial" w:hAnsi="Arial" w:cs="Arial"/>
                <w:sz w:val="20"/>
                <w:szCs w:val="20"/>
              </w:rPr>
              <w:t xml:space="preserve">сударственных и муниципальных услуг, расположенном по адресу: </w:t>
            </w:r>
          </w:p>
        </w:tc>
        <w:tc>
          <w:tcPr>
            <w:tcW w:w="2976"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7230"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proofErr w:type="gramStart"/>
            <w:r w:rsidRPr="00D71F82">
              <w:rPr>
                <w:rFonts w:ascii="Arial" w:hAnsi="Arial" w:cs="Arial"/>
                <w:sz w:val="20"/>
                <w:szCs w:val="20"/>
              </w:rPr>
              <w:t>направить</w:t>
            </w:r>
            <w:proofErr w:type="gramEnd"/>
            <w:r w:rsidRPr="00D71F82">
              <w:rPr>
                <w:rFonts w:ascii="Arial" w:hAnsi="Arial" w:cs="Arial"/>
                <w:sz w:val="20"/>
                <w:szCs w:val="20"/>
              </w:rPr>
              <w:t xml:space="preserve"> на бумажном носителе на почтовый адрес: </w:t>
            </w:r>
          </w:p>
        </w:tc>
        <w:tc>
          <w:tcPr>
            <w:tcW w:w="2976"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bl>
    <w:p w:rsidR="00D71F82" w:rsidRPr="00D71F82" w:rsidRDefault="00D71F82" w:rsidP="00D71F82">
      <w:pPr>
        <w:jc w:val="both"/>
        <w:rPr>
          <w:rFonts w:ascii="Arial" w:hAnsi="Arial" w:cs="Arial"/>
          <w:sz w:val="20"/>
          <w:szCs w:val="20"/>
        </w:rPr>
      </w:pPr>
      <w:r w:rsidRPr="00D71F82">
        <w:rPr>
          <w:rFonts w:ascii="Arial" w:hAnsi="Arial" w:cs="Arial"/>
          <w:sz w:val="20"/>
          <w:szCs w:val="20"/>
        </w:rPr>
        <w:t>Указывается один из перечисленных способов</w:t>
      </w:r>
    </w:p>
    <w:p w:rsidR="00D71F82" w:rsidRPr="00D71F82" w:rsidRDefault="00D71F82" w:rsidP="00D71F82">
      <w:pPr>
        <w:ind w:firstLine="540"/>
        <w:jc w:val="both"/>
        <w:rPr>
          <w:rFonts w:ascii="Arial" w:hAnsi="Arial" w:cs="Arial"/>
          <w:sz w:val="20"/>
          <w:szCs w:val="20"/>
          <w:u w:val="single"/>
        </w:rPr>
      </w:pPr>
    </w:p>
    <w:p w:rsidR="00D71F82" w:rsidRPr="00D71F82" w:rsidRDefault="00D71F82" w:rsidP="00D71F82">
      <w:pPr>
        <w:ind w:firstLine="540"/>
        <w:jc w:val="both"/>
        <w:rPr>
          <w:rFonts w:ascii="Arial" w:hAnsi="Arial" w:cs="Arial"/>
          <w:sz w:val="20"/>
          <w:szCs w:val="20"/>
          <w:u w:val="single"/>
        </w:rPr>
      </w:pPr>
    </w:p>
    <w:p w:rsidR="00D71F82" w:rsidRPr="00D71F82" w:rsidRDefault="00D71F82" w:rsidP="00D71F82">
      <w:pPr>
        <w:tabs>
          <w:tab w:val="right" w:pos="9498"/>
        </w:tabs>
        <w:jc w:val="both"/>
        <w:rPr>
          <w:rFonts w:ascii="Arial" w:hAnsi="Arial" w:cs="Arial"/>
          <w:sz w:val="20"/>
          <w:szCs w:val="20"/>
        </w:rPr>
      </w:pPr>
      <w:r w:rsidRPr="00D71F82">
        <w:rPr>
          <w:rFonts w:ascii="Arial" w:hAnsi="Arial" w:cs="Arial"/>
          <w:sz w:val="20"/>
          <w:szCs w:val="20"/>
          <w:u w:val="single"/>
        </w:rPr>
        <w:t>____________</w:t>
      </w:r>
      <w:r w:rsidRPr="00D71F82">
        <w:rPr>
          <w:rFonts w:ascii="Arial" w:hAnsi="Arial" w:cs="Arial"/>
          <w:sz w:val="20"/>
          <w:szCs w:val="20"/>
          <w:u w:val="single"/>
        </w:rPr>
        <w:tab/>
      </w:r>
    </w:p>
    <w:p w:rsidR="00D71F82" w:rsidRPr="00D71F82" w:rsidRDefault="00D71F82" w:rsidP="00D71F82">
      <w:pPr>
        <w:jc w:val="both"/>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 xml:space="preserve">подпись)   </w:t>
      </w:r>
      <w:proofErr w:type="gramEnd"/>
      <w:r w:rsidRPr="00D71F82">
        <w:rPr>
          <w:rFonts w:ascii="Arial" w:hAnsi="Arial" w:cs="Arial"/>
          <w:sz w:val="20"/>
          <w:szCs w:val="20"/>
        </w:rPr>
        <w:t xml:space="preserve">                                                                         (фамилия, имя, отчество)</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roofErr w:type="gramStart"/>
      <w:r w:rsidRPr="00D71F82">
        <w:rPr>
          <w:rFonts w:ascii="Arial" w:hAnsi="Arial" w:cs="Arial"/>
          <w:sz w:val="20"/>
          <w:szCs w:val="20"/>
        </w:rPr>
        <w:t>при</w:t>
      </w:r>
      <w:proofErr w:type="gramEnd"/>
      <w:r w:rsidRPr="00D71F82">
        <w:rPr>
          <w:rFonts w:ascii="Arial" w:hAnsi="Arial" w:cs="Arial"/>
          <w:sz w:val="20"/>
          <w:szCs w:val="20"/>
        </w:rPr>
        <w:t xml:space="preserve"> наличии)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*Нужное подчеркнуть.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9740" w:type="dxa"/>
        <w:tblInd w:w="20" w:type="dxa"/>
        <w:tblCellMar>
          <w:left w:w="0" w:type="dxa"/>
          <w:right w:w="0" w:type="dxa"/>
        </w:tblCellMar>
        <w:tblLook w:val="04A0" w:firstRow="1" w:lastRow="0" w:firstColumn="1" w:lastColumn="0" w:noHBand="0" w:noVBand="1"/>
      </w:tblPr>
      <w:tblGrid>
        <w:gridCol w:w="56"/>
        <w:gridCol w:w="9760"/>
      </w:tblGrid>
      <w:tr w:rsidR="00D71F82" w:rsidRPr="00D71F82" w:rsidTr="0077015C">
        <w:tc>
          <w:tcPr>
            <w:tcW w:w="0" w:type="auto"/>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0" w:type="auto"/>
            <w:hideMark/>
          </w:tcPr>
          <w:tbl>
            <w:tblPr>
              <w:tblW w:w="9740" w:type="dxa"/>
              <w:jc w:val="right"/>
              <w:tblCellMar>
                <w:left w:w="0" w:type="dxa"/>
                <w:right w:w="0" w:type="dxa"/>
              </w:tblCellMar>
              <w:tblLook w:val="04A0" w:firstRow="1" w:lastRow="0" w:firstColumn="1" w:lastColumn="0" w:noHBand="0" w:noVBand="1"/>
            </w:tblPr>
            <w:tblGrid>
              <w:gridCol w:w="9740"/>
            </w:tblGrid>
            <w:tr w:rsidR="00D71F82" w:rsidRPr="00D71F82" w:rsidTr="0077015C">
              <w:trPr>
                <w:jc w:val="right"/>
              </w:trPr>
              <w:tc>
                <w:tcPr>
                  <w:tcW w:w="0" w:type="auto"/>
                  <w:hideMark/>
                </w:tcPr>
                <w:p w:rsidR="00D71F82" w:rsidRPr="00D71F82" w:rsidRDefault="00D71F82" w:rsidP="00D71F82">
                  <w:pPr>
                    <w:jc w:val="both"/>
                    <w:rPr>
                      <w:rFonts w:ascii="Arial" w:hAnsi="Arial" w:cs="Arial"/>
                      <w:sz w:val="20"/>
                      <w:szCs w:val="20"/>
                    </w:rPr>
                  </w:pPr>
                </w:p>
                <w:p w:rsidR="00D71F82" w:rsidRPr="00D71F82" w:rsidRDefault="00D71F82" w:rsidP="0077015C">
                  <w:pPr>
                    <w:jc w:val="right"/>
                    <w:rPr>
                      <w:rFonts w:ascii="Arial" w:hAnsi="Arial" w:cs="Arial"/>
                      <w:sz w:val="20"/>
                      <w:szCs w:val="20"/>
                    </w:rPr>
                  </w:pPr>
                  <w:r w:rsidRPr="00D71F82">
                    <w:rPr>
                      <w:rFonts w:ascii="Arial" w:hAnsi="Arial" w:cs="Arial"/>
                      <w:sz w:val="20"/>
                      <w:szCs w:val="20"/>
                    </w:rPr>
                    <w:t xml:space="preserve">ПРИЛОЖЕНИЕ N 3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к</w:t>
                  </w:r>
                  <w:proofErr w:type="gramEnd"/>
                  <w:r w:rsidRPr="00D71F82">
                    <w:rPr>
                      <w:rFonts w:ascii="Arial" w:hAnsi="Arial" w:cs="Arial"/>
                      <w:sz w:val="20"/>
                      <w:szCs w:val="20"/>
                    </w:rPr>
                    <w:t xml:space="preserve"> административному регламенту по предоставлению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муниципальной</w:t>
                  </w:r>
                  <w:proofErr w:type="gramEnd"/>
                  <w:r w:rsidRPr="00D71F82">
                    <w:rPr>
                      <w:rFonts w:ascii="Arial" w:hAnsi="Arial" w:cs="Arial"/>
                      <w:sz w:val="20"/>
                      <w:szCs w:val="20"/>
                    </w:rPr>
                    <w:t xml:space="preserve"> услуги "Направление уведомления о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соответствии</w:t>
                  </w:r>
                  <w:proofErr w:type="gramEnd"/>
                  <w:r w:rsidRPr="00D71F82">
                    <w:rPr>
                      <w:rFonts w:ascii="Arial" w:hAnsi="Arial" w:cs="Arial"/>
                      <w:sz w:val="20"/>
                      <w:szCs w:val="20"/>
                    </w:rPr>
                    <w:t xml:space="preserve"> указанных в уведомлении о планируемом строительстве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пар</w:t>
                  </w:r>
                  <w:r w:rsidRPr="00D71F82">
                    <w:rPr>
                      <w:rFonts w:ascii="Arial" w:hAnsi="Arial" w:cs="Arial"/>
                      <w:sz w:val="20"/>
                      <w:szCs w:val="20"/>
                    </w:rPr>
                    <w:t>а</w:t>
                  </w:r>
                  <w:r w:rsidRPr="00D71F82">
                    <w:rPr>
                      <w:rFonts w:ascii="Arial" w:hAnsi="Arial" w:cs="Arial"/>
                      <w:sz w:val="20"/>
                      <w:szCs w:val="20"/>
                    </w:rPr>
                    <w:t>метров</w:t>
                  </w:r>
                  <w:proofErr w:type="gramEnd"/>
                  <w:r w:rsidRPr="00D71F82">
                    <w:rPr>
                      <w:rFonts w:ascii="Arial" w:hAnsi="Arial" w:cs="Arial"/>
                      <w:sz w:val="20"/>
                      <w:szCs w:val="20"/>
                    </w:rPr>
                    <w:t xml:space="preserve"> объекта индивидуального жилищного строительства или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садового</w:t>
                  </w:r>
                  <w:proofErr w:type="gramEnd"/>
                  <w:r w:rsidRPr="00D71F82">
                    <w:rPr>
                      <w:rFonts w:ascii="Arial" w:hAnsi="Arial" w:cs="Arial"/>
                      <w:sz w:val="20"/>
                      <w:szCs w:val="20"/>
                    </w:rPr>
                    <w:t xml:space="preserve"> дома установле</w:t>
                  </w:r>
                  <w:r w:rsidRPr="00D71F82">
                    <w:rPr>
                      <w:rFonts w:ascii="Arial" w:hAnsi="Arial" w:cs="Arial"/>
                      <w:sz w:val="20"/>
                      <w:szCs w:val="20"/>
                    </w:rPr>
                    <w:t>н</w:t>
                  </w:r>
                  <w:r w:rsidRPr="00D71F82">
                    <w:rPr>
                      <w:rFonts w:ascii="Arial" w:hAnsi="Arial" w:cs="Arial"/>
                      <w:sz w:val="20"/>
                      <w:szCs w:val="20"/>
                    </w:rPr>
                    <w:t xml:space="preserve">ным параметрам и допустимости размещения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объекта</w:t>
                  </w:r>
                  <w:proofErr w:type="gramEnd"/>
                  <w:r w:rsidRPr="00D71F82">
                    <w:rPr>
                      <w:rFonts w:ascii="Arial" w:hAnsi="Arial" w:cs="Arial"/>
                      <w:sz w:val="20"/>
                      <w:szCs w:val="20"/>
                    </w:rPr>
                    <w:t xml:space="preserve">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w:t>
                  </w:r>
                </w:p>
                <w:p w:rsidR="00D71F82" w:rsidRPr="00D71F82" w:rsidRDefault="00D71F82" w:rsidP="0077015C">
                  <w:pPr>
                    <w:jc w:val="right"/>
                    <w:rPr>
                      <w:rFonts w:ascii="Arial" w:hAnsi="Arial" w:cs="Arial"/>
                      <w:sz w:val="20"/>
                      <w:szCs w:val="20"/>
                    </w:rPr>
                  </w:pPr>
                  <w:r w:rsidRPr="00D71F82">
                    <w:rPr>
                      <w:rFonts w:ascii="Arial" w:hAnsi="Arial" w:cs="Arial"/>
                      <w:sz w:val="20"/>
                      <w:szCs w:val="20"/>
                    </w:rPr>
                    <w:t xml:space="preserve"> </w:t>
                  </w:r>
                  <w:proofErr w:type="gramStart"/>
                  <w:r w:rsidRPr="00D71F82">
                    <w:rPr>
                      <w:rFonts w:ascii="Arial" w:hAnsi="Arial" w:cs="Arial"/>
                      <w:sz w:val="20"/>
                      <w:szCs w:val="20"/>
                    </w:rPr>
                    <w:t>на</w:t>
                  </w:r>
                  <w:proofErr w:type="gramEnd"/>
                  <w:r w:rsidRPr="00D71F82">
                    <w:rPr>
                      <w:rFonts w:ascii="Arial" w:hAnsi="Arial" w:cs="Arial"/>
                      <w:sz w:val="20"/>
                      <w:szCs w:val="20"/>
                    </w:rPr>
                    <w:t xml:space="preserve"> земельном участке" на территории города Куйбышева </w:t>
                  </w:r>
                </w:p>
                <w:p w:rsidR="00C67016" w:rsidRDefault="00D71F82" w:rsidP="0077015C">
                  <w:pPr>
                    <w:jc w:val="right"/>
                    <w:rPr>
                      <w:rFonts w:ascii="Arial" w:hAnsi="Arial" w:cs="Arial"/>
                      <w:sz w:val="20"/>
                      <w:szCs w:val="20"/>
                    </w:rPr>
                  </w:pPr>
                  <w:r w:rsidRPr="00D71F82">
                    <w:rPr>
                      <w:rFonts w:ascii="Arial" w:hAnsi="Arial" w:cs="Arial"/>
                      <w:sz w:val="20"/>
                      <w:szCs w:val="20"/>
                    </w:rPr>
                    <w:t>Куйбышевского района Нов</w:t>
                  </w:r>
                  <w:r w:rsidRPr="00D71F82">
                    <w:rPr>
                      <w:rFonts w:ascii="Arial" w:hAnsi="Arial" w:cs="Arial"/>
                      <w:sz w:val="20"/>
                      <w:szCs w:val="20"/>
                    </w:rPr>
                    <w:t>о</w:t>
                  </w:r>
                  <w:r w:rsidRPr="00D71F82">
                    <w:rPr>
                      <w:rFonts w:ascii="Arial" w:hAnsi="Arial" w:cs="Arial"/>
                      <w:sz w:val="20"/>
                      <w:szCs w:val="20"/>
                    </w:rPr>
                    <w:t>сибирской области</w:t>
                  </w:r>
                </w:p>
                <w:p w:rsidR="00D71F82" w:rsidRPr="00D71F82" w:rsidRDefault="00C67016" w:rsidP="0077015C">
                  <w:pPr>
                    <w:jc w:val="right"/>
                    <w:rPr>
                      <w:rFonts w:ascii="Arial" w:hAnsi="Arial" w:cs="Arial"/>
                      <w:sz w:val="20"/>
                      <w:szCs w:val="20"/>
                    </w:rPr>
                  </w:pPr>
                  <w:r>
                    <w:rPr>
                      <w:rFonts w:ascii="Arial" w:hAnsi="Arial" w:cs="Arial"/>
                      <w:sz w:val="20"/>
                      <w:szCs w:val="20"/>
                    </w:rPr>
                    <w:t>ФОРМА</w:t>
                  </w:r>
                  <w:r w:rsidR="00D71F82" w:rsidRPr="00D71F82">
                    <w:rPr>
                      <w:rFonts w:ascii="Arial" w:hAnsi="Arial" w:cs="Arial"/>
                      <w:sz w:val="20"/>
                      <w:szCs w:val="20"/>
                    </w:rPr>
                    <w:t xml:space="preserve"> </w:t>
                  </w:r>
                </w:p>
              </w:tc>
            </w:tr>
          </w:tbl>
          <w:p w:rsidR="00D71F82" w:rsidRPr="00D71F82" w:rsidRDefault="00D71F82" w:rsidP="00D71F82">
            <w:pPr>
              <w:jc w:val="both"/>
              <w:rPr>
                <w:rFonts w:ascii="Arial" w:hAnsi="Arial" w:cs="Arial"/>
                <w:sz w:val="20"/>
                <w:szCs w:val="20"/>
              </w:rPr>
            </w:pP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lastRenderedPageBreak/>
        <w:t xml:space="preserve">    </w:t>
      </w:r>
    </w:p>
    <w:tbl>
      <w:tblPr>
        <w:tblW w:w="10050" w:type="dxa"/>
        <w:jc w:val="center"/>
        <w:tblCellSpacing w:w="0" w:type="dxa"/>
        <w:tblCellMar>
          <w:left w:w="0" w:type="dxa"/>
          <w:right w:w="0" w:type="dxa"/>
        </w:tblCellMar>
        <w:tblLook w:val="00A0" w:firstRow="1" w:lastRow="0" w:firstColumn="1" w:lastColumn="0" w:noHBand="0" w:noVBand="0"/>
      </w:tblPr>
      <w:tblGrid>
        <w:gridCol w:w="5025"/>
        <w:gridCol w:w="5025"/>
      </w:tblGrid>
      <w:tr w:rsidR="00D71F82" w:rsidRPr="00D71F82" w:rsidTr="0077015C">
        <w:trPr>
          <w:tblCellSpacing w:w="0" w:type="dxa"/>
          <w:jc w:val="center"/>
        </w:trPr>
        <w:tc>
          <w:tcPr>
            <w:tcW w:w="5025" w:type="dxa"/>
            <w:shd w:val="clear" w:color="auto" w:fill="FFFFFF"/>
          </w:tcPr>
          <w:p w:rsidR="00D71F82" w:rsidRPr="00D71F82" w:rsidRDefault="00D71F82" w:rsidP="00D71F82">
            <w:pPr>
              <w:spacing w:after="100" w:afterAutospacing="1"/>
              <w:jc w:val="both"/>
              <w:rPr>
                <w:rFonts w:ascii="Arial" w:hAnsi="Arial" w:cs="Arial"/>
                <w:i/>
                <w:color w:val="000000"/>
                <w:sz w:val="20"/>
                <w:szCs w:val="20"/>
              </w:rPr>
            </w:pPr>
            <w:r w:rsidRPr="00D71F82">
              <w:rPr>
                <w:rFonts w:ascii="Arial" w:hAnsi="Arial" w:cs="Arial"/>
                <w:i/>
                <w:color w:val="000000"/>
                <w:sz w:val="20"/>
                <w:szCs w:val="20"/>
              </w:rPr>
              <w:t> Бланк местной администрации</w:t>
            </w:r>
          </w:p>
          <w:p w:rsidR="00D71F82" w:rsidRPr="00D71F82" w:rsidRDefault="00D71F82" w:rsidP="00D71F82">
            <w:pPr>
              <w:spacing w:after="100" w:afterAutospacing="1"/>
              <w:jc w:val="both"/>
              <w:rPr>
                <w:rFonts w:ascii="Arial" w:hAnsi="Arial" w:cs="Arial"/>
                <w:i/>
                <w:color w:val="000000"/>
                <w:sz w:val="20"/>
                <w:szCs w:val="20"/>
              </w:rPr>
            </w:pPr>
            <w:r w:rsidRPr="00D71F82">
              <w:rPr>
                <w:rFonts w:ascii="Arial" w:hAnsi="Arial" w:cs="Arial"/>
                <w:i/>
                <w:color w:val="000000"/>
                <w:sz w:val="20"/>
                <w:szCs w:val="20"/>
              </w:rPr>
              <w:t> </w:t>
            </w:r>
          </w:p>
          <w:p w:rsidR="00D71F82" w:rsidRPr="00D71F82" w:rsidRDefault="00D71F82" w:rsidP="00D71F82">
            <w:pPr>
              <w:spacing w:after="100" w:afterAutospacing="1"/>
              <w:jc w:val="both"/>
              <w:rPr>
                <w:rFonts w:ascii="Arial" w:hAnsi="Arial" w:cs="Arial"/>
                <w:color w:val="000000"/>
                <w:sz w:val="20"/>
                <w:szCs w:val="20"/>
              </w:rPr>
            </w:pPr>
            <w:r w:rsidRPr="00D71F82">
              <w:rPr>
                <w:rFonts w:ascii="Arial" w:hAnsi="Arial" w:cs="Arial"/>
                <w:i/>
                <w:color w:val="000000"/>
                <w:sz w:val="20"/>
                <w:szCs w:val="20"/>
              </w:rPr>
              <w:t>Дата, исходящий номер</w:t>
            </w:r>
          </w:p>
        </w:tc>
        <w:tc>
          <w:tcPr>
            <w:tcW w:w="5025" w:type="dxa"/>
            <w:shd w:val="clear" w:color="auto" w:fill="FFFFFF"/>
          </w:tcPr>
          <w:p w:rsidR="00D71F82" w:rsidRPr="00D71F82" w:rsidRDefault="00D71F82" w:rsidP="00D71F82">
            <w:pPr>
              <w:jc w:val="both"/>
              <w:rPr>
                <w:rFonts w:ascii="Arial" w:hAnsi="Arial" w:cs="Arial"/>
                <w:color w:val="000000"/>
                <w:sz w:val="20"/>
                <w:szCs w:val="20"/>
              </w:rPr>
            </w:pPr>
            <w:r w:rsidRPr="00D71F82">
              <w:rPr>
                <w:rFonts w:ascii="Arial" w:hAnsi="Arial" w:cs="Arial"/>
                <w:color w:val="000000"/>
                <w:sz w:val="20"/>
                <w:szCs w:val="20"/>
              </w:rPr>
              <w:t>________________________________</w:t>
            </w:r>
          </w:p>
          <w:p w:rsidR="00D71F82" w:rsidRPr="00D71F82" w:rsidRDefault="00D71F82" w:rsidP="00D71F82">
            <w:pPr>
              <w:jc w:val="both"/>
              <w:rPr>
                <w:rFonts w:ascii="Arial" w:hAnsi="Arial" w:cs="Arial"/>
                <w:i/>
                <w:color w:val="000000"/>
                <w:sz w:val="20"/>
                <w:szCs w:val="20"/>
              </w:rPr>
            </w:pPr>
            <w:r w:rsidRPr="00D71F82">
              <w:rPr>
                <w:rFonts w:ascii="Arial" w:hAnsi="Arial" w:cs="Arial"/>
                <w:i/>
                <w:color w:val="000000"/>
                <w:sz w:val="20"/>
                <w:szCs w:val="20"/>
              </w:rPr>
              <w:t>(</w:t>
            </w:r>
            <w:proofErr w:type="gramStart"/>
            <w:r w:rsidRPr="00D71F82">
              <w:rPr>
                <w:rFonts w:ascii="Arial" w:hAnsi="Arial" w:cs="Arial"/>
                <w:i/>
                <w:color w:val="000000"/>
                <w:sz w:val="20"/>
                <w:szCs w:val="20"/>
              </w:rPr>
              <w:t>фамилия</w:t>
            </w:r>
            <w:proofErr w:type="gramEnd"/>
            <w:r w:rsidRPr="00D71F82">
              <w:rPr>
                <w:rFonts w:ascii="Arial" w:hAnsi="Arial" w:cs="Arial"/>
                <w:i/>
                <w:color w:val="000000"/>
                <w:sz w:val="20"/>
                <w:szCs w:val="20"/>
              </w:rPr>
              <w:t>, имя, отчество заявителя - гражданина или наименование заявителя - юридического лица)</w:t>
            </w:r>
          </w:p>
          <w:p w:rsidR="00D71F82" w:rsidRPr="00D71F82" w:rsidRDefault="00D71F82" w:rsidP="00D71F82">
            <w:pPr>
              <w:ind w:firstLine="709"/>
              <w:jc w:val="both"/>
              <w:rPr>
                <w:rFonts w:ascii="Arial" w:hAnsi="Arial" w:cs="Arial"/>
                <w:color w:val="000000"/>
                <w:sz w:val="20"/>
                <w:szCs w:val="20"/>
              </w:rPr>
            </w:pPr>
          </w:p>
          <w:p w:rsidR="00D71F82" w:rsidRPr="00D71F82" w:rsidRDefault="00D71F82" w:rsidP="00D71F82">
            <w:pPr>
              <w:jc w:val="both"/>
              <w:rPr>
                <w:rFonts w:ascii="Arial" w:hAnsi="Arial" w:cs="Arial"/>
                <w:color w:val="000000"/>
                <w:sz w:val="20"/>
                <w:szCs w:val="20"/>
              </w:rPr>
            </w:pPr>
            <w:r w:rsidRPr="00D71F82">
              <w:rPr>
                <w:rFonts w:ascii="Arial" w:hAnsi="Arial" w:cs="Arial"/>
                <w:color w:val="000000"/>
                <w:sz w:val="20"/>
                <w:szCs w:val="20"/>
              </w:rPr>
              <w:t>________________________________</w:t>
            </w:r>
          </w:p>
          <w:p w:rsidR="00D71F82" w:rsidRPr="00D71F82" w:rsidRDefault="00D71F82" w:rsidP="00D71F82">
            <w:pPr>
              <w:jc w:val="both"/>
              <w:rPr>
                <w:rFonts w:ascii="Arial" w:hAnsi="Arial" w:cs="Arial"/>
                <w:i/>
                <w:color w:val="000000"/>
                <w:sz w:val="20"/>
                <w:szCs w:val="20"/>
              </w:rPr>
            </w:pPr>
            <w:r w:rsidRPr="00D71F82">
              <w:rPr>
                <w:rFonts w:ascii="Arial" w:hAnsi="Arial" w:cs="Arial"/>
                <w:i/>
                <w:color w:val="000000"/>
                <w:sz w:val="20"/>
                <w:szCs w:val="20"/>
              </w:rPr>
              <w:t>(</w:t>
            </w:r>
            <w:proofErr w:type="gramStart"/>
            <w:r w:rsidRPr="00D71F82">
              <w:rPr>
                <w:rFonts w:ascii="Arial" w:hAnsi="Arial" w:cs="Arial"/>
                <w:i/>
                <w:color w:val="000000"/>
                <w:sz w:val="20"/>
                <w:szCs w:val="20"/>
              </w:rPr>
              <w:t>почтовый</w:t>
            </w:r>
            <w:proofErr w:type="gramEnd"/>
            <w:r w:rsidRPr="00D71F82">
              <w:rPr>
                <w:rFonts w:ascii="Arial" w:hAnsi="Arial" w:cs="Arial"/>
                <w:i/>
                <w:color w:val="000000"/>
                <w:sz w:val="20"/>
                <w:szCs w:val="20"/>
              </w:rPr>
              <w:t xml:space="preserve"> адрес заявителя)</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jc w:val="center"/>
        <w:rPr>
          <w:rFonts w:ascii="Arial" w:hAnsi="Arial" w:cs="Arial"/>
          <w:sz w:val="20"/>
          <w:szCs w:val="20"/>
        </w:rPr>
      </w:pPr>
      <w:r w:rsidRPr="00D71F82">
        <w:rPr>
          <w:rFonts w:ascii="Arial" w:hAnsi="Arial" w:cs="Arial"/>
          <w:sz w:val="20"/>
          <w:szCs w:val="20"/>
        </w:rPr>
        <w:t>РЕШЕНИЕ</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об</w:t>
      </w:r>
      <w:proofErr w:type="gramEnd"/>
      <w:r w:rsidRPr="00D71F82">
        <w:rPr>
          <w:rFonts w:ascii="Arial" w:hAnsi="Arial" w:cs="Arial"/>
          <w:sz w:val="20"/>
          <w:szCs w:val="20"/>
        </w:rPr>
        <w:t xml:space="preserve"> отказе во внесении исправлений в</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уведомление</w:t>
      </w:r>
      <w:proofErr w:type="gramEnd"/>
      <w:r w:rsidRPr="00D71F82">
        <w:rPr>
          <w:rFonts w:ascii="Arial" w:hAnsi="Arial" w:cs="Arial"/>
          <w:sz w:val="20"/>
          <w:szCs w:val="20"/>
        </w:rPr>
        <w:t xml:space="preserve">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w:t>
      </w:r>
      <w:r w:rsidRPr="00D71F82">
        <w:rPr>
          <w:rFonts w:ascii="Arial" w:hAnsi="Arial" w:cs="Arial"/>
          <w:sz w:val="20"/>
          <w:szCs w:val="20"/>
        </w:rPr>
        <w:t>а</w:t>
      </w:r>
      <w:r w:rsidRPr="00D71F82">
        <w:rPr>
          <w:rFonts w:ascii="Arial" w:hAnsi="Arial" w:cs="Arial"/>
          <w:sz w:val="20"/>
          <w:szCs w:val="20"/>
        </w:rPr>
        <w:t>раметров объекта индивидуального жилищного строительства или садового дома устано</w:t>
      </w:r>
      <w:r w:rsidRPr="00D71F82">
        <w:rPr>
          <w:rFonts w:ascii="Arial" w:hAnsi="Arial" w:cs="Arial"/>
          <w:sz w:val="20"/>
          <w:szCs w:val="20"/>
        </w:rPr>
        <w:t>в</w:t>
      </w:r>
      <w:r w:rsidRPr="00D71F82">
        <w:rPr>
          <w:rFonts w:ascii="Arial" w:hAnsi="Arial" w:cs="Arial"/>
          <w:sz w:val="20"/>
          <w:szCs w:val="20"/>
        </w:rPr>
        <w:t>ленным параметрам и допустимости размещения объекта индивидуального жилищного строительства или садового дома на земельном участке,</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уведомление</w:t>
      </w:r>
      <w:proofErr w:type="gramEnd"/>
      <w:r w:rsidRPr="00D71F82">
        <w:rPr>
          <w:rFonts w:ascii="Arial" w:hAnsi="Arial" w:cs="Arial"/>
          <w:sz w:val="20"/>
          <w:szCs w:val="20"/>
        </w:rPr>
        <w:t xml:space="preserve">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w:t>
      </w:r>
      <w:r w:rsidRPr="00D71F82">
        <w:rPr>
          <w:rFonts w:ascii="Arial" w:hAnsi="Arial" w:cs="Arial"/>
          <w:sz w:val="20"/>
          <w:szCs w:val="20"/>
        </w:rPr>
        <w:t>а</w:t>
      </w:r>
      <w:r w:rsidRPr="00D71F82">
        <w:rPr>
          <w:rFonts w:ascii="Arial" w:hAnsi="Arial" w:cs="Arial"/>
          <w:sz w:val="20"/>
          <w:szCs w:val="20"/>
        </w:rPr>
        <w:t>раметров объекта индивидуального жилищного строительства или садового дома устано</w:t>
      </w:r>
      <w:r w:rsidRPr="00D71F82">
        <w:rPr>
          <w:rFonts w:ascii="Arial" w:hAnsi="Arial" w:cs="Arial"/>
          <w:sz w:val="20"/>
          <w:szCs w:val="20"/>
        </w:rPr>
        <w:t>в</w:t>
      </w:r>
      <w:r w:rsidRPr="00D71F82">
        <w:rPr>
          <w:rFonts w:ascii="Arial" w:hAnsi="Arial" w:cs="Arial"/>
          <w:sz w:val="20"/>
          <w:szCs w:val="20"/>
        </w:rPr>
        <w:t>ленным параметрам и (или) недопустимости размещения объекта индивидуального ж</w:t>
      </w:r>
      <w:r w:rsidRPr="00D71F82">
        <w:rPr>
          <w:rFonts w:ascii="Arial" w:hAnsi="Arial" w:cs="Arial"/>
          <w:sz w:val="20"/>
          <w:szCs w:val="20"/>
        </w:rPr>
        <w:t>и</w:t>
      </w:r>
      <w:r w:rsidRPr="00D71F82">
        <w:rPr>
          <w:rFonts w:ascii="Arial" w:hAnsi="Arial" w:cs="Arial"/>
          <w:sz w:val="20"/>
          <w:szCs w:val="20"/>
        </w:rPr>
        <w:t>лищного строительства или садового дома на земельном участке**</w:t>
      </w:r>
    </w:p>
    <w:p w:rsidR="00D71F82" w:rsidRPr="00D71F82" w:rsidRDefault="00D71F82" w:rsidP="0077015C">
      <w:pPr>
        <w:jc w:val="center"/>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далее</w:t>
      </w:r>
      <w:proofErr w:type="gramEnd"/>
      <w:r w:rsidRPr="00D71F82">
        <w:rPr>
          <w:rFonts w:ascii="Arial" w:hAnsi="Arial" w:cs="Arial"/>
          <w:sz w:val="20"/>
          <w:szCs w:val="20"/>
        </w:rPr>
        <w:t xml:space="preserve"> - уведомление)</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ind w:firstLine="540"/>
        <w:jc w:val="center"/>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наименование</w:t>
      </w:r>
      <w:proofErr w:type="gramEnd"/>
      <w:r w:rsidRPr="00D71F82">
        <w:rPr>
          <w:rFonts w:ascii="Arial" w:hAnsi="Arial" w:cs="Arial"/>
          <w:sz w:val="20"/>
          <w:szCs w:val="20"/>
        </w:rPr>
        <w:t xml:space="preserve"> Уполномоченного органа)</w:t>
      </w:r>
    </w:p>
    <w:p w:rsidR="00D71F82" w:rsidRPr="00D71F82" w:rsidRDefault="00D71F82" w:rsidP="00D71F82">
      <w:pPr>
        <w:ind w:firstLine="540"/>
        <w:jc w:val="both"/>
        <w:rPr>
          <w:rFonts w:ascii="Arial" w:hAnsi="Arial" w:cs="Arial"/>
          <w:sz w:val="20"/>
          <w:szCs w:val="20"/>
        </w:rPr>
      </w:pPr>
    </w:p>
    <w:p w:rsidR="00D71F82" w:rsidRPr="00D71F82" w:rsidRDefault="00D71F82" w:rsidP="0077015C">
      <w:pPr>
        <w:ind w:firstLine="709"/>
        <w:rPr>
          <w:rFonts w:ascii="Arial" w:hAnsi="Arial" w:cs="Arial"/>
          <w:sz w:val="20"/>
          <w:szCs w:val="20"/>
        </w:rPr>
      </w:pPr>
      <w:proofErr w:type="gramStart"/>
      <w:r w:rsidRPr="00D71F82">
        <w:rPr>
          <w:rFonts w:ascii="Arial" w:hAnsi="Arial" w:cs="Arial"/>
          <w:sz w:val="20"/>
          <w:szCs w:val="20"/>
        </w:rPr>
        <w:t>по</w:t>
      </w:r>
      <w:proofErr w:type="gramEnd"/>
      <w:r w:rsidRPr="00D71F82">
        <w:rPr>
          <w:rFonts w:ascii="Arial" w:hAnsi="Arial" w:cs="Arial"/>
          <w:sz w:val="20"/>
          <w:szCs w:val="20"/>
        </w:rPr>
        <w:t xml:space="preserve"> результатам рассмотрения заявления об исправлении допущенных опечаток и ошибок в уведомлении от</w:t>
      </w:r>
      <w:r w:rsidRPr="00D71F82">
        <w:rPr>
          <w:rFonts w:ascii="Arial" w:hAnsi="Arial" w:cs="Arial"/>
          <w:sz w:val="20"/>
          <w:szCs w:val="20"/>
          <w:u w:val="single"/>
        </w:rPr>
        <w:t xml:space="preserve">____________ </w:t>
      </w:r>
      <w:r w:rsidRPr="00D71F82">
        <w:rPr>
          <w:rFonts w:ascii="Arial" w:hAnsi="Arial" w:cs="Arial"/>
          <w:sz w:val="20"/>
          <w:szCs w:val="20"/>
        </w:rPr>
        <w:t>N</w:t>
      </w:r>
      <w:r w:rsidRPr="00D71F82">
        <w:rPr>
          <w:rFonts w:ascii="Arial" w:hAnsi="Arial" w:cs="Arial"/>
          <w:sz w:val="20"/>
          <w:szCs w:val="20"/>
          <w:u w:val="single"/>
        </w:rPr>
        <w:t xml:space="preserve">___________ </w:t>
      </w:r>
      <w:r w:rsidRPr="00D71F82">
        <w:rPr>
          <w:rFonts w:ascii="Arial" w:hAnsi="Arial" w:cs="Arial"/>
          <w:sz w:val="20"/>
          <w:szCs w:val="20"/>
        </w:rPr>
        <w:t xml:space="preserve">принято решение об отказе во внесении </w:t>
      </w:r>
    </w:p>
    <w:p w:rsidR="00D71F82" w:rsidRPr="00D71F82" w:rsidRDefault="00D71F82" w:rsidP="0077015C">
      <w:pPr>
        <w:ind w:firstLine="709"/>
        <w:rPr>
          <w:rFonts w:ascii="Arial" w:hAnsi="Arial" w:cs="Arial"/>
          <w:sz w:val="20"/>
          <w:szCs w:val="20"/>
        </w:rPr>
      </w:pPr>
      <w:r w:rsidRPr="00D71F82">
        <w:rPr>
          <w:rFonts w:ascii="Arial" w:hAnsi="Arial" w:cs="Arial"/>
          <w:sz w:val="20"/>
          <w:szCs w:val="20"/>
        </w:rPr>
        <w:t xml:space="preserve">                             (</w:t>
      </w:r>
      <w:proofErr w:type="gramStart"/>
      <w:r w:rsidRPr="00D71F82">
        <w:rPr>
          <w:rFonts w:ascii="Arial" w:hAnsi="Arial" w:cs="Arial"/>
          <w:sz w:val="20"/>
          <w:szCs w:val="20"/>
        </w:rPr>
        <w:t>дата</w:t>
      </w:r>
      <w:proofErr w:type="gramEnd"/>
      <w:r w:rsidRPr="00D71F82">
        <w:rPr>
          <w:rFonts w:ascii="Arial" w:hAnsi="Arial" w:cs="Arial"/>
          <w:sz w:val="20"/>
          <w:szCs w:val="20"/>
        </w:rPr>
        <w:t xml:space="preserve"> и номер регистрации) </w:t>
      </w:r>
    </w:p>
    <w:p w:rsidR="00D71F82" w:rsidRDefault="00D71F82" w:rsidP="0077015C">
      <w:pPr>
        <w:rPr>
          <w:rFonts w:ascii="Arial" w:hAnsi="Arial" w:cs="Arial"/>
          <w:sz w:val="20"/>
          <w:szCs w:val="20"/>
        </w:rPr>
      </w:pPr>
      <w:proofErr w:type="gramStart"/>
      <w:r w:rsidRPr="00D71F82">
        <w:rPr>
          <w:rFonts w:ascii="Arial" w:hAnsi="Arial" w:cs="Arial"/>
          <w:sz w:val="20"/>
          <w:szCs w:val="20"/>
        </w:rPr>
        <w:t>исправлений</w:t>
      </w:r>
      <w:proofErr w:type="gramEnd"/>
      <w:r w:rsidRPr="00D71F82">
        <w:rPr>
          <w:rFonts w:ascii="Arial" w:hAnsi="Arial" w:cs="Arial"/>
          <w:sz w:val="20"/>
          <w:szCs w:val="20"/>
        </w:rPr>
        <w:t xml:space="preserve"> в уведомление.</w:t>
      </w:r>
    </w:p>
    <w:p w:rsidR="0077015C" w:rsidRDefault="0077015C" w:rsidP="0077015C">
      <w:pPr>
        <w:rPr>
          <w:rFonts w:ascii="Arial" w:hAnsi="Arial" w:cs="Arial"/>
          <w:sz w:val="20"/>
          <w:szCs w:val="20"/>
        </w:rPr>
      </w:pPr>
    </w:p>
    <w:p w:rsidR="00C67016" w:rsidRDefault="00C67016" w:rsidP="0077015C">
      <w:pPr>
        <w:rPr>
          <w:rFonts w:ascii="Arial" w:hAnsi="Arial" w:cs="Arial"/>
          <w:sz w:val="20"/>
          <w:szCs w:val="20"/>
        </w:rPr>
      </w:pPr>
    </w:p>
    <w:p w:rsidR="00C67016" w:rsidRDefault="00C67016" w:rsidP="0077015C">
      <w:pPr>
        <w:rPr>
          <w:rFonts w:ascii="Arial" w:hAnsi="Arial" w:cs="Arial"/>
          <w:sz w:val="20"/>
          <w:szCs w:val="20"/>
        </w:rPr>
      </w:pPr>
    </w:p>
    <w:p w:rsidR="00C67016" w:rsidRDefault="00C67016" w:rsidP="0077015C">
      <w:pPr>
        <w:rPr>
          <w:rFonts w:ascii="Arial" w:hAnsi="Arial" w:cs="Arial"/>
          <w:sz w:val="20"/>
          <w:szCs w:val="20"/>
        </w:rPr>
      </w:pPr>
    </w:p>
    <w:p w:rsidR="00C67016" w:rsidRDefault="00C67016" w:rsidP="0077015C">
      <w:pPr>
        <w:rPr>
          <w:rFonts w:ascii="Arial" w:hAnsi="Arial" w:cs="Arial"/>
          <w:sz w:val="20"/>
          <w:szCs w:val="20"/>
        </w:rPr>
      </w:pPr>
    </w:p>
    <w:p w:rsidR="00C67016" w:rsidRDefault="00C67016" w:rsidP="0077015C">
      <w:pPr>
        <w:rPr>
          <w:rFonts w:ascii="Arial" w:hAnsi="Arial" w:cs="Arial"/>
          <w:sz w:val="20"/>
          <w:szCs w:val="20"/>
        </w:rPr>
      </w:pPr>
    </w:p>
    <w:p w:rsidR="00C67016" w:rsidRPr="00D71F82" w:rsidRDefault="00C67016" w:rsidP="0077015C">
      <w:pPr>
        <w:rPr>
          <w:rFonts w:ascii="Arial" w:hAnsi="Arial" w:cs="Arial"/>
          <w:sz w:val="20"/>
          <w:szCs w:val="20"/>
        </w:rPr>
      </w:pPr>
    </w:p>
    <w:tbl>
      <w:tblPr>
        <w:tblW w:w="9488" w:type="dxa"/>
        <w:jc w:val="center"/>
        <w:tblCellMar>
          <w:left w:w="0" w:type="dxa"/>
          <w:right w:w="0" w:type="dxa"/>
        </w:tblCellMar>
        <w:tblLook w:val="04A0" w:firstRow="1" w:lastRow="0" w:firstColumn="1" w:lastColumn="0" w:noHBand="0" w:noVBand="1"/>
      </w:tblPr>
      <w:tblGrid>
        <w:gridCol w:w="2122"/>
        <w:gridCol w:w="4875"/>
        <w:gridCol w:w="2491"/>
      </w:tblGrid>
      <w:tr w:rsidR="00D71F82" w:rsidRPr="00D71F82" w:rsidTr="0077015C">
        <w:trPr>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N пункта Адм</w:t>
            </w:r>
            <w:r w:rsidRPr="00D71F82">
              <w:rPr>
                <w:rFonts w:ascii="Arial" w:hAnsi="Arial" w:cs="Arial"/>
                <w:sz w:val="20"/>
                <w:szCs w:val="20"/>
              </w:rPr>
              <w:t>и</w:t>
            </w:r>
            <w:r w:rsidRPr="00D71F82">
              <w:rPr>
                <w:rFonts w:ascii="Arial" w:hAnsi="Arial" w:cs="Arial"/>
                <w:sz w:val="20"/>
                <w:szCs w:val="20"/>
              </w:rPr>
              <w:t>нистративного</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регламента</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ind w:firstLine="39"/>
              <w:jc w:val="center"/>
              <w:rPr>
                <w:rFonts w:ascii="Arial" w:hAnsi="Arial" w:cs="Arial"/>
                <w:sz w:val="20"/>
                <w:szCs w:val="20"/>
              </w:rPr>
            </w:pPr>
            <w:r w:rsidRPr="00D71F82">
              <w:rPr>
                <w:rFonts w:ascii="Arial" w:hAnsi="Arial" w:cs="Arial"/>
                <w:sz w:val="20"/>
                <w:szCs w:val="20"/>
              </w:rPr>
              <w:t>Наименование основания для отказа во внес</w:t>
            </w:r>
            <w:r w:rsidRPr="00D71F82">
              <w:rPr>
                <w:rFonts w:ascii="Arial" w:hAnsi="Arial" w:cs="Arial"/>
                <w:sz w:val="20"/>
                <w:szCs w:val="20"/>
              </w:rPr>
              <w:t>е</w:t>
            </w:r>
            <w:r w:rsidRPr="00D71F82">
              <w:rPr>
                <w:rFonts w:ascii="Arial" w:hAnsi="Arial" w:cs="Arial"/>
                <w:sz w:val="20"/>
                <w:szCs w:val="20"/>
              </w:rPr>
              <w:t>нии исправлений</w:t>
            </w:r>
            <w:r w:rsidR="0077015C">
              <w:rPr>
                <w:rFonts w:ascii="Arial" w:hAnsi="Arial" w:cs="Arial"/>
                <w:sz w:val="20"/>
                <w:szCs w:val="20"/>
              </w:rPr>
              <w:t xml:space="preserve"> в уведомление в соответствии с </w:t>
            </w:r>
            <w:r w:rsidRPr="00D71F82">
              <w:rPr>
                <w:rFonts w:ascii="Arial" w:hAnsi="Arial" w:cs="Arial"/>
                <w:sz w:val="20"/>
                <w:szCs w:val="20"/>
              </w:rPr>
              <w:t>Административным</w:t>
            </w:r>
            <w:r w:rsidR="0077015C">
              <w:rPr>
                <w:rFonts w:ascii="Arial" w:hAnsi="Arial" w:cs="Arial"/>
                <w:sz w:val="20"/>
                <w:szCs w:val="20"/>
              </w:rPr>
              <w:t xml:space="preserve"> </w:t>
            </w:r>
            <w:r w:rsidRPr="00D71F82">
              <w:rPr>
                <w:rFonts w:ascii="Arial" w:hAnsi="Arial" w:cs="Arial"/>
                <w:sz w:val="20"/>
                <w:szCs w:val="20"/>
              </w:rPr>
              <w:t>регламентом</w:t>
            </w:r>
          </w:p>
        </w:tc>
        <w:tc>
          <w:tcPr>
            <w:tcW w:w="249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 xml:space="preserve">Разъяснение причин отказа во внесении исправлений в </w:t>
            </w:r>
            <w:r w:rsidR="0077015C">
              <w:rPr>
                <w:rFonts w:ascii="Arial" w:hAnsi="Arial" w:cs="Arial"/>
                <w:sz w:val="20"/>
                <w:szCs w:val="20"/>
              </w:rPr>
              <w:t>у</w:t>
            </w:r>
            <w:r w:rsidRPr="00D71F82">
              <w:rPr>
                <w:rFonts w:ascii="Arial" w:hAnsi="Arial" w:cs="Arial"/>
                <w:sz w:val="20"/>
                <w:szCs w:val="20"/>
              </w:rPr>
              <w:t>ведомление</w:t>
            </w:r>
          </w:p>
        </w:tc>
      </w:tr>
      <w:tr w:rsidR="00D71F82" w:rsidRPr="00D71F82" w:rsidTr="0077015C">
        <w:trPr>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подпункт</w:t>
            </w:r>
            <w:proofErr w:type="gramEnd"/>
            <w:r w:rsidRPr="00D71F82">
              <w:rPr>
                <w:rFonts w:ascii="Arial" w:hAnsi="Arial" w:cs="Arial"/>
                <w:sz w:val="20"/>
                <w:szCs w:val="20"/>
              </w:rPr>
              <w:t xml:space="preserve"> "а" пункта 2.26 </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несоответствие</w:t>
            </w:r>
            <w:proofErr w:type="gramEnd"/>
            <w:r w:rsidRPr="00D71F82">
              <w:rPr>
                <w:rFonts w:ascii="Arial" w:hAnsi="Arial" w:cs="Arial"/>
                <w:sz w:val="20"/>
                <w:szCs w:val="20"/>
              </w:rPr>
              <w:t xml:space="preserve"> заявителя кругу лиц, указанных в пункте 2.2 Административного регламента </w:t>
            </w:r>
          </w:p>
        </w:tc>
        <w:tc>
          <w:tcPr>
            <w:tcW w:w="249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Указываются основания т</w:t>
            </w:r>
            <w:r w:rsidRPr="00D71F82">
              <w:rPr>
                <w:rFonts w:ascii="Arial" w:hAnsi="Arial" w:cs="Arial"/>
                <w:sz w:val="20"/>
                <w:szCs w:val="20"/>
              </w:rPr>
              <w:t>а</w:t>
            </w:r>
            <w:r w:rsidRPr="00D71F82">
              <w:rPr>
                <w:rFonts w:ascii="Arial" w:hAnsi="Arial" w:cs="Arial"/>
                <w:sz w:val="20"/>
                <w:szCs w:val="20"/>
              </w:rPr>
              <w:t xml:space="preserve">кого вывода </w:t>
            </w:r>
          </w:p>
        </w:tc>
      </w:tr>
      <w:tr w:rsidR="00D71F82" w:rsidRPr="00D71F82" w:rsidTr="0077015C">
        <w:trPr>
          <w:jc w:val="center"/>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подпункт</w:t>
            </w:r>
            <w:proofErr w:type="gramEnd"/>
            <w:r w:rsidRPr="00D71F82">
              <w:rPr>
                <w:rFonts w:ascii="Arial" w:hAnsi="Arial" w:cs="Arial"/>
                <w:sz w:val="20"/>
                <w:szCs w:val="20"/>
              </w:rPr>
              <w:t xml:space="preserve"> "б" пункта 2.26 </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proofErr w:type="gramStart"/>
            <w:r w:rsidRPr="00D71F82">
              <w:rPr>
                <w:rFonts w:ascii="Arial" w:hAnsi="Arial" w:cs="Arial"/>
                <w:sz w:val="20"/>
                <w:szCs w:val="20"/>
              </w:rPr>
              <w:t>отсутствие</w:t>
            </w:r>
            <w:proofErr w:type="gramEnd"/>
            <w:r w:rsidRPr="00D71F82">
              <w:rPr>
                <w:rFonts w:ascii="Arial" w:hAnsi="Arial" w:cs="Arial"/>
                <w:sz w:val="20"/>
                <w:szCs w:val="20"/>
              </w:rPr>
              <w:t xml:space="preserve"> факта допущения опечатки или ошибки в уведомлении </w:t>
            </w:r>
          </w:p>
        </w:tc>
        <w:tc>
          <w:tcPr>
            <w:tcW w:w="249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rPr>
                <w:rFonts w:ascii="Arial" w:hAnsi="Arial" w:cs="Arial"/>
                <w:sz w:val="20"/>
                <w:szCs w:val="20"/>
              </w:rPr>
            </w:pPr>
            <w:r w:rsidRPr="00D71F82">
              <w:rPr>
                <w:rFonts w:ascii="Arial" w:hAnsi="Arial" w:cs="Arial"/>
                <w:sz w:val="20"/>
                <w:szCs w:val="20"/>
              </w:rPr>
              <w:t>Указываются основания т</w:t>
            </w:r>
            <w:r w:rsidRPr="00D71F82">
              <w:rPr>
                <w:rFonts w:ascii="Arial" w:hAnsi="Arial" w:cs="Arial"/>
                <w:sz w:val="20"/>
                <w:szCs w:val="20"/>
              </w:rPr>
              <w:t>а</w:t>
            </w:r>
            <w:r w:rsidRPr="00D71F82">
              <w:rPr>
                <w:rFonts w:ascii="Arial" w:hAnsi="Arial" w:cs="Arial"/>
                <w:sz w:val="20"/>
                <w:szCs w:val="20"/>
              </w:rPr>
              <w:t xml:space="preserve">кого вывода </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ind w:firstLine="709"/>
        <w:jc w:val="both"/>
        <w:rPr>
          <w:rFonts w:ascii="Arial" w:hAnsi="Arial" w:cs="Arial"/>
          <w:sz w:val="20"/>
          <w:szCs w:val="20"/>
        </w:rPr>
      </w:pPr>
      <w:r w:rsidRPr="00D71F82">
        <w:rPr>
          <w:rFonts w:ascii="Arial" w:hAnsi="Arial" w:cs="Arial"/>
          <w:sz w:val="20"/>
          <w:szCs w:val="20"/>
        </w:rPr>
        <w:t xml:space="preserve">Вы вправе повторно обратиться с заявлением об исправлении допущенных опечаток и ошибок в уведомлении после устранения указанных нарушений. </w:t>
      </w:r>
    </w:p>
    <w:p w:rsidR="00D71F82" w:rsidRPr="00D71F82" w:rsidRDefault="00D71F82" w:rsidP="0077015C">
      <w:pPr>
        <w:ind w:firstLine="709"/>
        <w:jc w:val="both"/>
        <w:rPr>
          <w:rFonts w:ascii="Arial" w:hAnsi="Arial" w:cs="Arial"/>
          <w:sz w:val="20"/>
          <w:szCs w:val="20"/>
        </w:rPr>
      </w:pPr>
      <w:r w:rsidRPr="00D71F82">
        <w:rPr>
          <w:rFonts w:ascii="Arial" w:hAnsi="Arial" w:cs="Arial"/>
          <w:sz w:val="20"/>
          <w:szCs w:val="20"/>
        </w:rPr>
        <w:t>Данный отказ может быть обжалован в досудебном порядке путем направления жал</w:t>
      </w:r>
      <w:r w:rsidRPr="00D71F82">
        <w:rPr>
          <w:rFonts w:ascii="Arial" w:hAnsi="Arial" w:cs="Arial"/>
          <w:sz w:val="20"/>
          <w:szCs w:val="20"/>
        </w:rPr>
        <w:t>о</w:t>
      </w:r>
      <w:r w:rsidRPr="00D71F82">
        <w:rPr>
          <w:rFonts w:ascii="Arial" w:hAnsi="Arial" w:cs="Arial"/>
          <w:sz w:val="20"/>
          <w:szCs w:val="20"/>
        </w:rPr>
        <w:t xml:space="preserve">бы в администрацию города Куйбышева Куйбышевского района Новосибирской области, а также в судебном порядке. </w:t>
      </w:r>
    </w:p>
    <w:p w:rsidR="00D71F82" w:rsidRPr="00D71F82" w:rsidRDefault="00D71F82" w:rsidP="00D71F82">
      <w:pPr>
        <w:jc w:val="both"/>
        <w:rPr>
          <w:rFonts w:ascii="Arial" w:hAnsi="Arial" w:cs="Arial"/>
          <w:sz w:val="20"/>
          <w:szCs w:val="20"/>
        </w:rPr>
      </w:pPr>
    </w:p>
    <w:p w:rsidR="00D71F82" w:rsidRPr="00D71F82" w:rsidRDefault="00D71F82" w:rsidP="0077015C">
      <w:pPr>
        <w:ind w:firstLine="709"/>
        <w:jc w:val="both"/>
        <w:rPr>
          <w:rFonts w:ascii="Arial" w:hAnsi="Arial" w:cs="Arial"/>
          <w:sz w:val="20"/>
          <w:szCs w:val="20"/>
        </w:rPr>
      </w:pPr>
      <w:r w:rsidRPr="00D71F82">
        <w:rPr>
          <w:rFonts w:ascii="Arial" w:hAnsi="Arial" w:cs="Arial"/>
          <w:sz w:val="20"/>
          <w:szCs w:val="20"/>
        </w:rPr>
        <w:t xml:space="preserve">Дополнительно информируем: </w:t>
      </w:r>
    </w:p>
    <w:p w:rsidR="00D71F82" w:rsidRPr="00D71F82" w:rsidRDefault="00D71F82" w:rsidP="0077015C">
      <w:pPr>
        <w:jc w:val="both"/>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указывается</w:t>
      </w:r>
      <w:proofErr w:type="gramEnd"/>
      <w:r w:rsidRPr="00D71F82">
        <w:rPr>
          <w:rFonts w:ascii="Arial" w:hAnsi="Arial" w:cs="Arial"/>
          <w:sz w:val="20"/>
          <w:szCs w:val="20"/>
        </w:rPr>
        <w:t xml:space="preserve"> информация, необходимая для устранения причин отказа во внесении исправлений в уведомление, а также иная дополнительная информация при наличии) </w:t>
      </w:r>
    </w:p>
    <w:p w:rsid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r w:rsidRPr="00D71F82">
        <w:rPr>
          <w:rFonts w:ascii="Arial" w:hAnsi="Arial" w:cs="Arial"/>
          <w:color w:val="000000"/>
          <w:sz w:val="20"/>
          <w:szCs w:val="20"/>
        </w:rPr>
        <w:t>(</w:t>
      </w:r>
      <w:r w:rsidRPr="00D71F82">
        <w:rPr>
          <w:rFonts w:ascii="Arial" w:hAnsi="Arial" w:cs="Arial"/>
          <w:i/>
          <w:color w:val="000000"/>
          <w:sz w:val="20"/>
          <w:szCs w:val="20"/>
        </w:rPr>
        <w:t>Наименование должности главы муниципального</w:t>
      </w:r>
      <w:r w:rsidRPr="00D71F82">
        <w:rPr>
          <w:rFonts w:ascii="Arial" w:hAnsi="Arial" w:cs="Arial"/>
          <w:i/>
          <w:color w:val="000000"/>
          <w:sz w:val="20"/>
          <w:szCs w:val="20"/>
        </w:rPr>
        <w:br/>
        <w:t xml:space="preserve">образования или, в случае если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местной</w:t>
      </w:r>
      <w:proofErr w:type="gramEnd"/>
      <w:r w:rsidRPr="00D71F82">
        <w:rPr>
          <w:rFonts w:ascii="Arial" w:hAnsi="Arial" w:cs="Arial"/>
          <w:i/>
          <w:color w:val="000000"/>
          <w:sz w:val="20"/>
          <w:szCs w:val="20"/>
        </w:rPr>
        <w:t xml:space="preserve"> администрацией руководит лицо,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назначаемое</w:t>
      </w:r>
      <w:proofErr w:type="gramEnd"/>
      <w:r w:rsidRPr="00D71F82">
        <w:rPr>
          <w:rFonts w:ascii="Arial" w:hAnsi="Arial" w:cs="Arial"/>
          <w:i/>
          <w:color w:val="000000"/>
          <w:sz w:val="20"/>
          <w:szCs w:val="20"/>
        </w:rPr>
        <w:t xml:space="preserve"> на должность главы местной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администрации</w:t>
      </w:r>
      <w:proofErr w:type="gramEnd"/>
      <w:r w:rsidRPr="00D71F82">
        <w:rPr>
          <w:rFonts w:ascii="Arial" w:hAnsi="Arial" w:cs="Arial"/>
          <w:i/>
          <w:color w:val="000000"/>
          <w:sz w:val="20"/>
          <w:szCs w:val="20"/>
        </w:rPr>
        <w:t xml:space="preserve"> по контракту, - наименование </w:t>
      </w:r>
    </w:p>
    <w:p w:rsidR="00D71F82" w:rsidRPr="00D71F82" w:rsidRDefault="00D71F82" w:rsidP="0077015C">
      <w:pPr>
        <w:widowControl w:val="0"/>
        <w:shd w:val="clear" w:color="auto" w:fill="FFFFFF"/>
        <w:autoSpaceDE w:val="0"/>
        <w:autoSpaceDN w:val="0"/>
        <w:adjustRightInd w:val="0"/>
        <w:rPr>
          <w:rFonts w:ascii="Arial" w:hAnsi="Arial" w:cs="Arial"/>
          <w:color w:val="000000"/>
          <w:sz w:val="20"/>
          <w:szCs w:val="20"/>
        </w:rPr>
      </w:pPr>
      <w:proofErr w:type="gramStart"/>
      <w:r w:rsidRPr="00D71F82">
        <w:rPr>
          <w:rFonts w:ascii="Arial" w:hAnsi="Arial" w:cs="Arial"/>
          <w:i/>
          <w:color w:val="000000"/>
          <w:sz w:val="20"/>
          <w:szCs w:val="20"/>
        </w:rPr>
        <w:t>должности</w:t>
      </w:r>
      <w:proofErr w:type="gramEnd"/>
      <w:r w:rsidRPr="00D71F82">
        <w:rPr>
          <w:rFonts w:ascii="Arial" w:hAnsi="Arial" w:cs="Arial"/>
          <w:i/>
          <w:color w:val="000000"/>
          <w:sz w:val="20"/>
          <w:szCs w:val="20"/>
        </w:rPr>
        <w:t xml:space="preserve"> главы местной администрации</w:t>
      </w:r>
      <w:r w:rsidRPr="00D71F82">
        <w:rPr>
          <w:rFonts w:ascii="Arial" w:hAnsi="Arial" w:cs="Arial"/>
          <w:color w:val="000000"/>
          <w:sz w:val="20"/>
          <w:szCs w:val="20"/>
        </w:rPr>
        <w:t>)</w:t>
      </w:r>
      <w:r w:rsidRPr="00D71F82">
        <w:rPr>
          <w:rFonts w:ascii="Arial" w:hAnsi="Arial" w:cs="Arial"/>
          <w:color w:val="000000"/>
          <w:sz w:val="20"/>
          <w:szCs w:val="20"/>
        </w:rPr>
        <w:tab/>
        <w:t xml:space="preserve">                                        </w:t>
      </w:r>
      <w:r w:rsidR="0077015C">
        <w:rPr>
          <w:rFonts w:ascii="Arial" w:hAnsi="Arial" w:cs="Arial"/>
          <w:color w:val="000000"/>
          <w:sz w:val="20"/>
          <w:szCs w:val="20"/>
        </w:rPr>
        <w:t xml:space="preserve"> </w:t>
      </w:r>
      <w:r w:rsidRPr="00D71F82">
        <w:rPr>
          <w:rFonts w:ascii="Arial" w:hAnsi="Arial" w:cs="Arial"/>
          <w:color w:val="000000"/>
          <w:sz w:val="20"/>
          <w:szCs w:val="20"/>
        </w:rPr>
        <w:t xml:space="preserve">       _________________</w:t>
      </w:r>
    </w:p>
    <w:p w:rsidR="00D71F82" w:rsidRPr="00D71F82" w:rsidRDefault="00D71F82" w:rsidP="00D71F82">
      <w:pPr>
        <w:jc w:val="both"/>
        <w:rPr>
          <w:rFonts w:ascii="Arial" w:hAnsi="Arial" w:cs="Arial"/>
          <w:sz w:val="20"/>
          <w:szCs w:val="20"/>
        </w:rPr>
      </w:pPr>
      <w:r w:rsidRPr="00D71F82">
        <w:rPr>
          <w:rFonts w:ascii="Arial" w:hAnsi="Arial" w:cs="Arial"/>
          <w:color w:val="000000"/>
          <w:sz w:val="20"/>
          <w:szCs w:val="20"/>
        </w:rPr>
        <w:t xml:space="preserve">                                                                                                                 </w:t>
      </w:r>
      <w:r w:rsidR="0077015C">
        <w:rPr>
          <w:rFonts w:ascii="Arial" w:hAnsi="Arial" w:cs="Arial"/>
          <w:color w:val="000000"/>
          <w:sz w:val="20"/>
          <w:szCs w:val="20"/>
        </w:rPr>
        <w:t xml:space="preserve">     </w:t>
      </w:r>
      <w:r w:rsidRPr="00D71F82">
        <w:rPr>
          <w:rFonts w:ascii="Arial" w:hAnsi="Arial" w:cs="Arial"/>
          <w:color w:val="000000"/>
          <w:sz w:val="20"/>
          <w:szCs w:val="20"/>
        </w:rPr>
        <w:t xml:space="preserve"> </w:t>
      </w:r>
      <w:r w:rsidR="0077015C">
        <w:rPr>
          <w:rFonts w:ascii="Arial" w:hAnsi="Arial" w:cs="Arial"/>
          <w:color w:val="000000"/>
          <w:sz w:val="20"/>
          <w:szCs w:val="20"/>
        </w:rPr>
        <w:t xml:space="preserve">   </w:t>
      </w:r>
      <w:r w:rsidRPr="00D71F82">
        <w:rPr>
          <w:rFonts w:ascii="Arial" w:hAnsi="Arial" w:cs="Arial"/>
          <w:color w:val="000000"/>
          <w:sz w:val="20"/>
          <w:szCs w:val="20"/>
        </w:rPr>
        <w:t xml:space="preserve">         (</w:t>
      </w:r>
      <w:proofErr w:type="gramStart"/>
      <w:r w:rsidRPr="00D71F82">
        <w:rPr>
          <w:rFonts w:ascii="Arial" w:hAnsi="Arial" w:cs="Arial"/>
          <w:color w:val="000000"/>
          <w:sz w:val="20"/>
          <w:szCs w:val="20"/>
        </w:rPr>
        <w:t>подпись</w:t>
      </w:r>
      <w:proofErr w:type="gramEnd"/>
      <w:r w:rsidRPr="00D71F82">
        <w:rPr>
          <w:rFonts w:ascii="Arial" w:hAnsi="Arial" w:cs="Arial"/>
          <w:i/>
          <w:color w:val="000000"/>
          <w:sz w:val="20"/>
          <w:szCs w:val="20"/>
        </w:rPr>
        <w:t>)</w:t>
      </w:r>
      <w:r w:rsidRPr="00D71F82">
        <w:rPr>
          <w:rFonts w:ascii="Arial" w:hAnsi="Arial" w:cs="Arial"/>
          <w:sz w:val="20"/>
          <w:szCs w:val="20"/>
        </w:rPr>
        <w:t xml:space="preserve"> </w:t>
      </w:r>
    </w:p>
    <w:p w:rsidR="00D71F82" w:rsidRPr="00D71F82" w:rsidRDefault="00D71F82" w:rsidP="00D71F82">
      <w:pPr>
        <w:ind w:firstLine="540"/>
        <w:jc w:val="both"/>
        <w:rPr>
          <w:rFonts w:ascii="Arial" w:hAnsi="Arial" w:cs="Arial"/>
          <w:sz w:val="20"/>
          <w:szCs w:val="20"/>
        </w:rPr>
      </w:pP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*Сведения об ИНН в отношении иностранного юридического лица не указываются.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**Нужное подчеркнуть.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9671" w:type="dxa"/>
        <w:tblInd w:w="20" w:type="dxa"/>
        <w:tblCellMar>
          <w:left w:w="0" w:type="dxa"/>
          <w:right w:w="0" w:type="dxa"/>
        </w:tblCellMar>
        <w:tblLook w:val="04A0" w:firstRow="1" w:lastRow="0" w:firstColumn="1" w:lastColumn="0" w:noHBand="0" w:noVBand="1"/>
      </w:tblPr>
      <w:tblGrid>
        <w:gridCol w:w="56"/>
        <w:gridCol w:w="9616"/>
      </w:tblGrid>
      <w:tr w:rsidR="00D71F82" w:rsidRPr="00D71F82" w:rsidTr="0077015C">
        <w:trPr>
          <w:trHeight w:val="2159"/>
        </w:trPr>
        <w:tc>
          <w:tcPr>
            <w:tcW w:w="0" w:type="auto"/>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0" w:type="auto"/>
            <w:hideMark/>
          </w:tcPr>
          <w:tbl>
            <w:tblPr>
              <w:tblW w:w="9596" w:type="dxa"/>
              <w:tblInd w:w="20" w:type="dxa"/>
              <w:tblCellMar>
                <w:left w:w="0" w:type="dxa"/>
                <w:right w:w="0" w:type="dxa"/>
              </w:tblCellMar>
              <w:tblLook w:val="04A0" w:firstRow="1" w:lastRow="0" w:firstColumn="1" w:lastColumn="0" w:noHBand="0" w:noVBand="1"/>
            </w:tblPr>
            <w:tblGrid>
              <w:gridCol w:w="9596"/>
            </w:tblGrid>
            <w:tr w:rsidR="00D71F82" w:rsidRPr="00D71F82" w:rsidTr="0077015C">
              <w:trPr>
                <w:trHeight w:val="2153"/>
              </w:trPr>
              <w:tc>
                <w:tcPr>
                  <w:tcW w:w="0" w:type="auto"/>
                  <w:hideMark/>
                </w:tcPr>
                <w:p w:rsidR="00D71F82" w:rsidRPr="00D71F82" w:rsidRDefault="00D71F82" w:rsidP="0077015C">
                  <w:pPr>
                    <w:jc w:val="right"/>
                    <w:rPr>
                      <w:rFonts w:ascii="Arial" w:hAnsi="Arial" w:cs="Arial"/>
                      <w:sz w:val="20"/>
                      <w:szCs w:val="20"/>
                    </w:rPr>
                  </w:pPr>
                  <w:r w:rsidRPr="00D71F82">
                    <w:rPr>
                      <w:rFonts w:ascii="Arial" w:hAnsi="Arial" w:cs="Arial"/>
                      <w:sz w:val="20"/>
                      <w:szCs w:val="20"/>
                    </w:rPr>
                    <w:t xml:space="preserve">ПРИЛОЖЕНИЕ N 4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к</w:t>
                  </w:r>
                  <w:proofErr w:type="gramEnd"/>
                  <w:r w:rsidRPr="00D71F82">
                    <w:rPr>
                      <w:rFonts w:ascii="Arial" w:hAnsi="Arial" w:cs="Arial"/>
                      <w:sz w:val="20"/>
                      <w:szCs w:val="20"/>
                    </w:rPr>
                    <w:t xml:space="preserve"> административному регламенту по предоставлению </w:t>
                  </w:r>
                </w:p>
                <w:p w:rsidR="00D71F82" w:rsidRPr="00D71F82" w:rsidRDefault="0077015C" w:rsidP="0077015C">
                  <w:pPr>
                    <w:jc w:val="right"/>
                    <w:rPr>
                      <w:rFonts w:ascii="Arial" w:hAnsi="Arial" w:cs="Arial"/>
                      <w:sz w:val="20"/>
                      <w:szCs w:val="20"/>
                    </w:rPr>
                  </w:pPr>
                  <w:proofErr w:type="gramStart"/>
                  <w:r>
                    <w:rPr>
                      <w:rFonts w:ascii="Arial" w:hAnsi="Arial" w:cs="Arial"/>
                      <w:sz w:val="20"/>
                      <w:szCs w:val="20"/>
                    </w:rPr>
                    <w:t>муниципальной</w:t>
                  </w:r>
                  <w:proofErr w:type="gramEnd"/>
                  <w:r>
                    <w:rPr>
                      <w:rFonts w:ascii="Arial" w:hAnsi="Arial" w:cs="Arial"/>
                      <w:sz w:val="20"/>
                      <w:szCs w:val="20"/>
                    </w:rPr>
                    <w:t xml:space="preserve"> услуги «</w:t>
                  </w:r>
                  <w:r w:rsidR="00D71F82" w:rsidRPr="00D71F82">
                    <w:rPr>
                      <w:rFonts w:ascii="Arial" w:hAnsi="Arial" w:cs="Arial"/>
                      <w:sz w:val="20"/>
                      <w:szCs w:val="20"/>
                    </w:rPr>
                    <w:t xml:space="preserve">Направление уведомления о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соответствии</w:t>
                  </w:r>
                  <w:proofErr w:type="gramEnd"/>
                  <w:r w:rsidRPr="00D71F82">
                    <w:rPr>
                      <w:rFonts w:ascii="Arial" w:hAnsi="Arial" w:cs="Arial"/>
                      <w:sz w:val="20"/>
                      <w:szCs w:val="20"/>
                    </w:rPr>
                    <w:t xml:space="preserve"> указанных в уведомлении о планируемом строительстве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пар</w:t>
                  </w:r>
                  <w:r w:rsidRPr="00D71F82">
                    <w:rPr>
                      <w:rFonts w:ascii="Arial" w:hAnsi="Arial" w:cs="Arial"/>
                      <w:sz w:val="20"/>
                      <w:szCs w:val="20"/>
                    </w:rPr>
                    <w:t>а</w:t>
                  </w:r>
                  <w:r w:rsidRPr="00D71F82">
                    <w:rPr>
                      <w:rFonts w:ascii="Arial" w:hAnsi="Arial" w:cs="Arial"/>
                      <w:sz w:val="20"/>
                      <w:szCs w:val="20"/>
                    </w:rPr>
                    <w:t>метров</w:t>
                  </w:r>
                  <w:proofErr w:type="gramEnd"/>
                  <w:r w:rsidRPr="00D71F82">
                    <w:rPr>
                      <w:rFonts w:ascii="Arial" w:hAnsi="Arial" w:cs="Arial"/>
                      <w:sz w:val="20"/>
                      <w:szCs w:val="20"/>
                    </w:rPr>
                    <w:t xml:space="preserve"> объекта индивидуального жилищного строительства или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садового</w:t>
                  </w:r>
                  <w:proofErr w:type="gramEnd"/>
                  <w:r w:rsidRPr="00D71F82">
                    <w:rPr>
                      <w:rFonts w:ascii="Arial" w:hAnsi="Arial" w:cs="Arial"/>
                      <w:sz w:val="20"/>
                      <w:szCs w:val="20"/>
                    </w:rPr>
                    <w:t xml:space="preserve"> дома установле</w:t>
                  </w:r>
                  <w:r w:rsidRPr="00D71F82">
                    <w:rPr>
                      <w:rFonts w:ascii="Arial" w:hAnsi="Arial" w:cs="Arial"/>
                      <w:sz w:val="20"/>
                      <w:szCs w:val="20"/>
                    </w:rPr>
                    <w:t>н</w:t>
                  </w:r>
                  <w:r w:rsidRPr="00D71F82">
                    <w:rPr>
                      <w:rFonts w:ascii="Arial" w:hAnsi="Arial" w:cs="Arial"/>
                      <w:sz w:val="20"/>
                      <w:szCs w:val="20"/>
                    </w:rPr>
                    <w:t xml:space="preserve">ным параметрам и допустимости размещения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объекта</w:t>
                  </w:r>
                  <w:proofErr w:type="gramEnd"/>
                  <w:r w:rsidRPr="00D71F82">
                    <w:rPr>
                      <w:rFonts w:ascii="Arial" w:hAnsi="Arial" w:cs="Arial"/>
                      <w:sz w:val="20"/>
                      <w:szCs w:val="20"/>
                    </w:rPr>
                    <w:t xml:space="preserve">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w:t>
                  </w:r>
                </w:p>
                <w:p w:rsidR="00D71F82" w:rsidRPr="00D71F82" w:rsidRDefault="0077015C" w:rsidP="0077015C">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на</w:t>
                  </w:r>
                  <w:proofErr w:type="gramEnd"/>
                  <w:r>
                    <w:rPr>
                      <w:rFonts w:ascii="Arial" w:hAnsi="Arial" w:cs="Arial"/>
                      <w:sz w:val="20"/>
                      <w:szCs w:val="20"/>
                    </w:rPr>
                    <w:t xml:space="preserve"> земельном участке» </w:t>
                  </w:r>
                  <w:r w:rsidR="00D71F82" w:rsidRPr="00D71F82">
                    <w:rPr>
                      <w:rFonts w:ascii="Arial" w:hAnsi="Arial" w:cs="Arial"/>
                      <w:sz w:val="20"/>
                      <w:szCs w:val="20"/>
                    </w:rPr>
                    <w:t xml:space="preserve">на территории города Куйбышева </w:t>
                  </w:r>
                </w:p>
                <w:p w:rsidR="00D71F82" w:rsidRPr="00D71F82" w:rsidRDefault="00D71F82" w:rsidP="0077015C">
                  <w:pPr>
                    <w:jc w:val="right"/>
                    <w:rPr>
                      <w:rFonts w:ascii="Arial" w:hAnsi="Arial" w:cs="Arial"/>
                      <w:sz w:val="20"/>
                      <w:szCs w:val="20"/>
                    </w:rPr>
                  </w:pPr>
                  <w:r w:rsidRPr="00D71F82">
                    <w:rPr>
                      <w:rFonts w:ascii="Arial" w:hAnsi="Arial" w:cs="Arial"/>
                      <w:sz w:val="20"/>
                      <w:szCs w:val="20"/>
                    </w:rPr>
                    <w:t>Куйбышевского района Нов</w:t>
                  </w:r>
                  <w:r w:rsidRPr="00D71F82">
                    <w:rPr>
                      <w:rFonts w:ascii="Arial" w:hAnsi="Arial" w:cs="Arial"/>
                      <w:sz w:val="20"/>
                      <w:szCs w:val="20"/>
                    </w:rPr>
                    <w:t>о</w:t>
                  </w:r>
                  <w:r w:rsidRPr="00D71F82">
                    <w:rPr>
                      <w:rFonts w:ascii="Arial" w:hAnsi="Arial" w:cs="Arial"/>
                      <w:sz w:val="20"/>
                      <w:szCs w:val="20"/>
                    </w:rPr>
                    <w:t>сибирской обл</w:t>
                  </w:r>
                  <w:r w:rsidR="0077015C">
                    <w:rPr>
                      <w:rFonts w:ascii="Arial" w:hAnsi="Arial" w:cs="Arial"/>
                      <w:sz w:val="20"/>
                      <w:szCs w:val="20"/>
                    </w:rPr>
                    <w:t>а</w:t>
                  </w:r>
                  <w:r w:rsidRPr="00D71F82">
                    <w:rPr>
                      <w:rFonts w:ascii="Arial" w:hAnsi="Arial" w:cs="Arial"/>
                      <w:sz w:val="20"/>
                      <w:szCs w:val="20"/>
                    </w:rPr>
                    <w:t xml:space="preserve">сти </w:t>
                  </w:r>
                </w:p>
              </w:tc>
            </w:tr>
          </w:tbl>
          <w:p w:rsidR="00D71F82" w:rsidRPr="00D71F82" w:rsidRDefault="00D71F82" w:rsidP="00D71F82">
            <w:pPr>
              <w:jc w:val="both"/>
              <w:rPr>
                <w:rFonts w:ascii="Arial" w:hAnsi="Arial" w:cs="Arial"/>
                <w:sz w:val="20"/>
                <w:szCs w:val="20"/>
              </w:rPr>
            </w:pPr>
          </w:p>
        </w:tc>
      </w:tr>
    </w:tbl>
    <w:p w:rsidR="00D71F82" w:rsidRPr="00D71F82" w:rsidRDefault="00D71F82" w:rsidP="0077015C">
      <w:pPr>
        <w:ind w:firstLine="540"/>
        <w:jc w:val="right"/>
        <w:rPr>
          <w:rFonts w:ascii="Arial" w:hAnsi="Arial" w:cs="Arial"/>
          <w:sz w:val="20"/>
          <w:szCs w:val="20"/>
        </w:rPr>
      </w:pPr>
      <w:r w:rsidRPr="00D71F82">
        <w:rPr>
          <w:rFonts w:ascii="Arial" w:hAnsi="Arial" w:cs="Arial"/>
          <w:sz w:val="20"/>
          <w:szCs w:val="20"/>
        </w:rPr>
        <w:t xml:space="preserve">  </w:t>
      </w:r>
      <w:r w:rsidR="0077015C">
        <w:rPr>
          <w:rFonts w:ascii="Arial" w:hAnsi="Arial" w:cs="Arial"/>
          <w:sz w:val="20"/>
          <w:szCs w:val="20"/>
        </w:rPr>
        <w:t xml:space="preserve"> </w:t>
      </w:r>
      <w:r w:rsidRPr="00D71F82">
        <w:rPr>
          <w:rFonts w:ascii="Arial" w:hAnsi="Arial" w:cs="Arial"/>
          <w:sz w:val="20"/>
          <w:szCs w:val="20"/>
        </w:rPr>
        <w:t xml:space="preserve">ФОРМА </w:t>
      </w:r>
    </w:p>
    <w:p w:rsidR="00D71F82" w:rsidRPr="00D71F82" w:rsidRDefault="00D71F82" w:rsidP="0077015C">
      <w:pPr>
        <w:ind w:firstLine="540"/>
        <w:jc w:val="right"/>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jc w:val="center"/>
        <w:rPr>
          <w:rFonts w:ascii="Arial" w:hAnsi="Arial" w:cs="Arial"/>
          <w:sz w:val="20"/>
          <w:szCs w:val="20"/>
        </w:rPr>
      </w:pPr>
      <w:r w:rsidRPr="00D71F82">
        <w:rPr>
          <w:rFonts w:ascii="Arial" w:hAnsi="Arial" w:cs="Arial"/>
          <w:sz w:val="20"/>
          <w:szCs w:val="20"/>
        </w:rPr>
        <w:t>ЗАЯВЛЕНИЕ</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о</w:t>
      </w:r>
      <w:proofErr w:type="gramEnd"/>
      <w:r w:rsidRPr="00D71F82">
        <w:rPr>
          <w:rFonts w:ascii="Arial" w:hAnsi="Arial" w:cs="Arial"/>
          <w:sz w:val="20"/>
          <w:szCs w:val="20"/>
        </w:rPr>
        <w:t xml:space="preserve"> выдаче дубликата</w:t>
      </w:r>
    </w:p>
    <w:p w:rsidR="00D71F82" w:rsidRPr="00D71F82" w:rsidRDefault="00D71F82" w:rsidP="0077015C">
      <w:pPr>
        <w:jc w:val="center"/>
        <w:rPr>
          <w:rFonts w:ascii="Arial" w:hAnsi="Arial" w:cs="Arial"/>
          <w:sz w:val="20"/>
          <w:szCs w:val="20"/>
        </w:rPr>
      </w:pPr>
      <w:r w:rsidRPr="00D71F82">
        <w:rPr>
          <w:rFonts w:ascii="Arial" w:hAnsi="Arial" w:cs="Arial"/>
          <w:sz w:val="20"/>
          <w:szCs w:val="20"/>
        </w:rPr>
        <w:t>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w:t>
      </w:r>
      <w:r w:rsidRPr="00D71F82">
        <w:rPr>
          <w:rFonts w:ascii="Arial" w:hAnsi="Arial" w:cs="Arial"/>
          <w:sz w:val="20"/>
          <w:szCs w:val="20"/>
        </w:rPr>
        <w:t>а</w:t>
      </w:r>
      <w:r w:rsidRPr="00D71F82">
        <w:rPr>
          <w:rFonts w:ascii="Arial" w:hAnsi="Arial" w:cs="Arial"/>
          <w:sz w:val="20"/>
          <w:szCs w:val="20"/>
        </w:rPr>
        <w:t>раметров объекта индивидуального жилищного строительства или садового дома устано</w:t>
      </w:r>
      <w:r w:rsidRPr="00D71F82">
        <w:rPr>
          <w:rFonts w:ascii="Arial" w:hAnsi="Arial" w:cs="Arial"/>
          <w:sz w:val="20"/>
          <w:szCs w:val="20"/>
        </w:rPr>
        <w:t>в</w:t>
      </w:r>
      <w:r w:rsidRPr="00D71F82">
        <w:rPr>
          <w:rFonts w:ascii="Arial" w:hAnsi="Arial" w:cs="Arial"/>
          <w:sz w:val="20"/>
          <w:szCs w:val="20"/>
        </w:rPr>
        <w:t>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w:t>
      </w:r>
      <w:r w:rsidRPr="00D71F82">
        <w:rPr>
          <w:rFonts w:ascii="Arial" w:hAnsi="Arial" w:cs="Arial"/>
          <w:sz w:val="20"/>
          <w:szCs w:val="20"/>
        </w:rPr>
        <w:t>а</w:t>
      </w:r>
      <w:r w:rsidRPr="00D71F82">
        <w:rPr>
          <w:rFonts w:ascii="Arial" w:hAnsi="Arial" w:cs="Arial"/>
          <w:sz w:val="20"/>
          <w:szCs w:val="20"/>
        </w:rPr>
        <w:t>занных в уведомлении о планируемом строительстве или реконструкции объекта индив</w:t>
      </w:r>
      <w:r w:rsidRPr="00D71F82">
        <w:rPr>
          <w:rFonts w:ascii="Arial" w:hAnsi="Arial" w:cs="Arial"/>
          <w:sz w:val="20"/>
          <w:szCs w:val="20"/>
        </w:rPr>
        <w:t>и</w:t>
      </w:r>
      <w:r w:rsidRPr="00D71F82">
        <w:rPr>
          <w:rFonts w:ascii="Arial" w:hAnsi="Arial" w:cs="Arial"/>
          <w:sz w:val="20"/>
          <w:szCs w:val="20"/>
        </w:rPr>
        <w:t>дуального жилищного строительства или садового дома параметров объекта индивидуал</w:t>
      </w:r>
      <w:r w:rsidRPr="00D71F82">
        <w:rPr>
          <w:rFonts w:ascii="Arial" w:hAnsi="Arial" w:cs="Arial"/>
          <w:sz w:val="20"/>
          <w:szCs w:val="20"/>
        </w:rPr>
        <w:t>ь</w:t>
      </w:r>
      <w:r w:rsidRPr="00D71F82">
        <w:rPr>
          <w:rFonts w:ascii="Arial" w:hAnsi="Arial" w:cs="Arial"/>
          <w:sz w:val="20"/>
          <w:szCs w:val="20"/>
        </w:rPr>
        <w:t>ного жилищного строительства или садового дома установленным параметрам и (или) н</w:t>
      </w:r>
      <w:r w:rsidRPr="00D71F82">
        <w:rPr>
          <w:rFonts w:ascii="Arial" w:hAnsi="Arial" w:cs="Arial"/>
          <w:sz w:val="20"/>
          <w:szCs w:val="20"/>
        </w:rPr>
        <w:t>е</w:t>
      </w:r>
      <w:r w:rsidRPr="00D71F82">
        <w:rPr>
          <w:rFonts w:ascii="Arial" w:hAnsi="Arial" w:cs="Arial"/>
          <w:sz w:val="20"/>
          <w:szCs w:val="20"/>
        </w:rPr>
        <w:t>допустимости размещения объекта индивидуального жилищного строительства или сад</w:t>
      </w:r>
      <w:r w:rsidRPr="00D71F82">
        <w:rPr>
          <w:rFonts w:ascii="Arial" w:hAnsi="Arial" w:cs="Arial"/>
          <w:sz w:val="20"/>
          <w:szCs w:val="20"/>
        </w:rPr>
        <w:t>о</w:t>
      </w:r>
      <w:r w:rsidRPr="00D71F82">
        <w:rPr>
          <w:rFonts w:ascii="Arial" w:hAnsi="Arial" w:cs="Arial"/>
          <w:sz w:val="20"/>
          <w:szCs w:val="20"/>
        </w:rPr>
        <w:t>вого дома на земельном участке* (далее - уведомление)</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77015C">
      <w:pPr>
        <w:jc w:val="right"/>
        <w:rPr>
          <w:rFonts w:ascii="Arial" w:hAnsi="Arial" w:cs="Arial"/>
          <w:sz w:val="20"/>
          <w:szCs w:val="20"/>
        </w:rPr>
      </w:pPr>
      <w:r w:rsidRPr="00D71F82">
        <w:rPr>
          <w:rFonts w:ascii="Arial" w:hAnsi="Arial" w:cs="Arial"/>
          <w:sz w:val="20"/>
          <w:szCs w:val="20"/>
        </w:rPr>
        <w:t>"</w:t>
      </w:r>
      <w:r w:rsidRPr="00D71F82">
        <w:rPr>
          <w:rFonts w:ascii="Arial" w:hAnsi="Arial" w:cs="Arial"/>
          <w:sz w:val="20"/>
          <w:szCs w:val="20"/>
          <w:u w:val="single"/>
        </w:rPr>
        <w:t xml:space="preserve"> ___"_____________</w:t>
      </w:r>
      <w:r w:rsidRPr="00D71F82">
        <w:rPr>
          <w:rFonts w:ascii="Arial" w:hAnsi="Arial" w:cs="Arial"/>
          <w:sz w:val="20"/>
          <w:szCs w:val="20"/>
        </w:rPr>
        <w:t xml:space="preserve"> 20</w:t>
      </w:r>
      <w:r w:rsidRPr="00D71F82">
        <w:rPr>
          <w:rFonts w:ascii="Arial" w:hAnsi="Arial" w:cs="Arial"/>
          <w:sz w:val="20"/>
          <w:szCs w:val="20"/>
          <w:u w:val="single"/>
        </w:rPr>
        <w:t xml:space="preserve">__ </w:t>
      </w:r>
      <w:r w:rsidRPr="00D71F82">
        <w:rPr>
          <w:rFonts w:ascii="Arial" w:hAnsi="Arial" w:cs="Arial"/>
          <w:sz w:val="20"/>
          <w:szCs w:val="20"/>
        </w:rPr>
        <w:t xml:space="preserve">г. </w:t>
      </w: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u w:val="single"/>
        </w:rPr>
        <w:t>______________________________________________________________________________</w:t>
      </w:r>
    </w:p>
    <w:p w:rsidR="00D71F82" w:rsidRPr="00D71F82" w:rsidRDefault="00D71F82" w:rsidP="00D71F82">
      <w:pPr>
        <w:jc w:val="both"/>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наименование</w:t>
      </w:r>
      <w:proofErr w:type="gramEnd"/>
      <w:r w:rsidRPr="00D71F82">
        <w:rPr>
          <w:rFonts w:ascii="Arial" w:hAnsi="Arial" w:cs="Arial"/>
          <w:sz w:val="20"/>
          <w:szCs w:val="20"/>
        </w:rPr>
        <w:t xml:space="preserve"> Уполномоченного органа)</w:t>
      </w:r>
    </w:p>
    <w:p w:rsidR="00D71F82" w:rsidRDefault="00D71F82" w:rsidP="00D71F82">
      <w:pPr>
        <w:jc w:val="both"/>
        <w:rPr>
          <w:rFonts w:ascii="Arial" w:hAnsi="Arial" w:cs="Arial"/>
          <w:sz w:val="20"/>
          <w:szCs w:val="20"/>
        </w:rPr>
      </w:pPr>
    </w:p>
    <w:p w:rsidR="00C67016" w:rsidRDefault="00C67016" w:rsidP="00D71F82">
      <w:pPr>
        <w:jc w:val="both"/>
        <w:rPr>
          <w:rFonts w:ascii="Arial" w:hAnsi="Arial" w:cs="Arial"/>
          <w:sz w:val="20"/>
          <w:szCs w:val="20"/>
        </w:rPr>
      </w:pPr>
    </w:p>
    <w:p w:rsidR="00C67016" w:rsidRDefault="00C67016" w:rsidP="00D71F82">
      <w:pPr>
        <w:jc w:val="both"/>
        <w:rPr>
          <w:rFonts w:ascii="Arial" w:hAnsi="Arial" w:cs="Arial"/>
          <w:sz w:val="20"/>
          <w:szCs w:val="20"/>
        </w:rPr>
      </w:pPr>
    </w:p>
    <w:p w:rsidR="00C67016" w:rsidRPr="00D71F82" w:rsidRDefault="00C67016" w:rsidP="00D71F82">
      <w:pPr>
        <w:jc w:val="both"/>
        <w:rPr>
          <w:rFonts w:ascii="Arial" w:hAnsi="Arial" w:cs="Arial"/>
          <w:sz w:val="20"/>
          <w:szCs w:val="20"/>
        </w:rPr>
      </w:pP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 Сведения о застройщике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10490" w:type="dxa"/>
        <w:jc w:val="center"/>
        <w:tblCellMar>
          <w:left w:w="0" w:type="dxa"/>
          <w:right w:w="0" w:type="dxa"/>
        </w:tblCellMar>
        <w:tblLook w:val="04A0" w:firstRow="1" w:lastRow="0" w:firstColumn="1" w:lastColumn="0" w:noHBand="0" w:noVBand="1"/>
      </w:tblPr>
      <w:tblGrid>
        <w:gridCol w:w="567"/>
        <w:gridCol w:w="4821"/>
        <w:gridCol w:w="5102"/>
      </w:tblGrid>
      <w:tr w:rsidR="00D71F82" w:rsidRPr="00D71F82" w:rsidTr="0077015C">
        <w:trPr>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1.1 </w:t>
            </w:r>
          </w:p>
        </w:tc>
        <w:tc>
          <w:tcPr>
            <w:tcW w:w="48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Сведения о физическом лице, в случае если застройщиком является физическое лицо: </w:t>
            </w:r>
          </w:p>
        </w:tc>
        <w:tc>
          <w:tcPr>
            <w:tcW w:w="51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1.1.1 </w:t>
            </w:r>
          </w:p>
        </w:tc>
        <w:tc>
          <w:tcPr>
            <w:tcW w:w="48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Фамилия, имя, отчество (при наличии) </w:t>
            </w:r>
          </w:p>
        </w:tc>
        <w:tc>
          <w:tcPr>
            <w:tcW w:w="51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1.1.2 </w:t>
            </w:r>
          </w:p>
        </w:tc>
        <w:tc>
          <w:tcPr>
            <w:tcW w:w="48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both"/>
              <w:rPr>
                <w:rFonts w:ascii="Arial" w:hAnsi="Arial" w:cs="Arial"/>
                <w:sz w:val="20"/>
                <w:szCs w:val="20"/>
              </w:rPr>
            </w:pPr>
            <w:r w:rsidRPr="00D71F82">
              <w:rPr>
                <w:rFonts w:ascii="Arial" w:hAnsi="Arial" w:cs="Arial"/>
                <w:sz w:val="20"/>
                <w:szCs w:val="20"/>
              </w:rPr>
              <w:t xml:space="preserve">Реквизиты документа, удостоверяющего личность (не указываются в случае, если застройщик является индивидуальным предпринимателем) </w:t>
            </w:r>
          </w:p>
        </w:tc>
        <w:tc>
          <w:tcPr>
            <w:tcW w:w="51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1.1.3 </w:t>
            </w:r>
          </w:p>
        </w:tc>
        <w:tc>
          <w:tcPr>
            <w:tcW w:w="48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Основной государственный регистрационный номер индивидуального предпринимателя (в случае если застройщик является индивидуальным предпринимателем) </w:t>
            </w:r>
          </w:p>
        </w:tc>
        <w:tc>
          <w:tcPr>
            <w:tcW w:w="51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1.2 </w:t>
            </w:r>
          </w:p>
        </w:tc>
        <w:tc>
          <w:tcPr>
            <w:tcW w:w="48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Сведения о юридическом лице (в случае если застройщиком является юридическое лицо): </w:t>
            </w:r>
          </w:p>
        </w:tc>
        <w:tc>
          <w:tcPr>
            <w:tcW w:w="51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1.2.1 </w:t>
            </w:r>
          </w:p>
        </w:tc>
        <w:tc>
          <w:tcPr>
            <w:tcW w:w="48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Полное наименование </w:t>
            </w:r>
          </w:p>
        </w:tc>
        <w:tc>
          <w:tcPr>
            <w:tcW w:w="51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1.2.2 </w:t>
            </w:r>
          </w:p>
        </w:tc>
        <w:tc>
          <w:tcPr>
            <w:tcW w:w="48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Основной государственный регистрационный номер </w:t>
            </w:r>
          </w:p>
        </w:tc>
        <w:tc>
          <w:tcPr>
            <w:tcW w:w="51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1.2.3 </w:t>
            </w:r>
          </w:p>
        </w:tc>
        <w:tc>
          <w:tcPr>
            <w:tcW w:w="48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Идентификационный номер налогоплательщика - юридического лица (не указывается в сл</w:t>
            </w:r>
            <w:r w:rsidRPr="00D71F82">
              <w:rPr>
                <w:rFonts w:ascii="Arial" w:hAnsi="Arial" w:cs="Arial"/>
                <w:sz w:val="20"/>
                <w:szCs w:val="20"/>
              </w:rPr>
              <w:t>у</w:t>
            </w:r>
            <w:r w:rsidRPr="00D71F82">
              <w:rPr>
                <w:rFonts w:ascii="Arial" w:hAnsi="Arial" w:cs="Arial"/>
                <w:sz w:val="20"/>
                <w:szCs w:val="20"/>
              </w:rPr>
              <w:t xml:space="preserve">чае, если застройщиком является иностранное юридическое лицо) </w:t>
            </w:r>
          </w:p>
        </w:tc>
        <w:tc>
          <w:tcPr>
            <w:tcW w:w="51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D71F82">
      <w:pPr>
        <w:jc w:val="both"/>
        <w:rPr>
          <w:rFonts w:ascii="Arial" w:hAnsi="Arial" w:cs="Arial"/>
          <w:sz w:val="20"/>
          <w:szCs w:val="20"/>
        </w:rPr>
      </w:pPr>
      <w:r w:rsidRPr="00D71F82">
        <w:rPr>
          <w:rFonts w:ascii="Arial" w:hAnsi="Arial" w:cs="Arial"/>
          <w:sz w:val="20"/>
          <w:szCs w:val="20"/>
        </w:rPr>
        <w:lastRenderedPageBreak/>
        <w:t xml:space="preserve">2. Сведения о выданном уведомлении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9923" w:type="dxa"/>
        <w:jc w:val="center"/>
        <w:tblCellMar>
          <w:left w:w="0" w:type="dxa"/>
          <w:right w:w="0" w:type="dxa"/>
        </w:tblCellMar>
        <w:tblLook w:val="04A0" w:firstRow="1" w:lastRow="0" w:firstColumn="1" w:lastColumn="0" w:noHBand="0" w:noVBand="1"/>
      </w:tblPr>
      <w:tblGrid>
        <w:gridCol w:w="567"/>
        <w:gridCol w:w="3261"/>
        <w:gridCol w:w="2693"/>
        <w:gridCol w:w="3402"/>
      </w:tblGrid>
      <w:tr w:rsidR="00D71F82" w:rsidRPr="00D71F82" w:rsidTr="0077015C">
        <w:trPr>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N</w:t>
            </w:r>
          </w:p>
        </w:tc>
        <w:tc>
          <w:tcPr>
            <w:tcW w:w="326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Орган, выдавший</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уведомление</w:t>
            </w:r>
            <w:proofErr w:type="gramEnd"/>
          </w:p>
        </w:tc>
        <w:tc>
          <w:tcPr>
            <w:tcW w:w="2693"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Номер документа</w:t>
            </w:r>
          </w:p>
        </w:tc>
        <w:tc>
          <w:tcPr>
            <w:tcW w:w="34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jc w:val="center"/>
              <w:rPr>
                <w:rFonts w:ascii="Arial" w:hAnsi="Arial" w:cs="Arial"/>
                <w:sz w:val="20"/>
                <w:szCs w:val="20"/>
              </w:rPr>
            </w:pPr>
            <w:r w:rsidRPr="00D71F82">
              <w:rPr>
                <w:rFonts w:ascii="Arial" w:hAnsi="Arial" w:cs="Arial"/>
                <w:sz w:val="20"/>
                <w:szCs w:val="20"/>
              </w:rPr>
              <w:t>Дата</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документа</w:t>
            </w:r>
            <w:proofErr w:type="gramEnd"/>
          </w:p>
        </w:tc>
      </w:tr>
      <w:tr w:rsidR="00D71F82" w:rsidRPr="00D71F82" w:rsidTr="0077015C">
        <w:trPr>
          <w:trHeight w:val="1027"/>
          <w:jc w:val="center"/>
        </w:trPr>
        <w:tc>
          <w:tcPr>
            <w:tcW w:w="567"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tc>
        <w:tc>
          <w:tcPr>
            <w:tcW w:w="326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2693"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3402"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bl>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r w:rsidRPr="00D71F82">
        <w:rPr>
          <w:rFonts w:ascii="Arial" w:hAnsi="Arial" w:cs="Arial"/>
          <w:sz w:val="20"/>
          <w:szCs w:val="20"/>
        </w:rPr>
        <w:t>Прошу выдать дубликат уведомления</w:t>
      </w:r>
      <w:r w:rsidRPr="00D71F82">
        <w:rPr>
          <w:rFonts w:ascii="Arial" w:hAnsi="Arial" w:cs="Arial"/>
          <w:sz w:val="20"/>
          <w:szCs w:val="20"/>
          <w:u w:val="single"/>
        </w:rPr>
        <w:t>______________________________________________</w:t>
      </w: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u w:val="single"/>
        </w:rPr>
        <w:t>______________________________________________________________________________</w:t>
      </w:r>
    </w:p>
    <w:p w:rsidR="00D71F82" w:rsidRPr="00D71F82" w:rsidRDefault="00D71F82" w:rsidP="00D71F82">
      <w:pPr>
        <w:ind w:left="-142" w:firstLine="142"/>
        <w:jc w:val="both"/>
        <w:rPr>
          <w:rFonts w:ascii="Arial" w:hAnsi="Arial" w:cs="Arial"/>
          <w:sz w:val="20"/>
          <w:szCs w:val="20"/>
        </w:rPr>
      </w:pPr>
      <w:r w:rsidRPr="00D71F82">
        <w:rPr>
          <w:rFonts w:ascii="Arial" w:hAnsi="Arial" w:cs="Arial"/>
          <w:sz w:val="20"/>
          <w:szCs w:val="20"/>
          <w:u w:val="single"/>
        </w:rPr>
        <w:t xml:space="preserve">______________________________________________________________________________                                 </w:t>
      </w:r>
      <w:r w:rsidRPr="00D71F82">
        <w:rPr>
          <w:rFonts w:ascii="Arial" w:hAnsi="Arial" w:cs="Arial"/>
          <w:sz w:val="20"/>
          <w:szCs w:val="20"/>
        </w:rPr>
        <w:t xml:space="preserve">                      </w:t>
      </w:r>
    </w:p>
    <w:p w:rsidR="00D71F82" w:rsidRPr="00D71F82" w:rsidRDefault="00D71F82" w:rsidP="00D71F82">
      <w:pPr>
        <w:jc w:val="both"/>
        <w:rPr>
          <w:rFonts w:ascii="Arial" w:hAnsi="Arial" w:cs="Arial"/>
          <w:sz w:val="20"/>
          <w:szCs w:val="20"/>
          <w:u w:val="single"/>
        </w:rPr>
      </w:pPr>
      <w:proofErr w:type="gramStart"/>
      <w:r w:rsidRPr="00D71F82">
        <w:rPr>
          <w:rFonts w:ascii="Arial" w:hAnsi="Arial" w:cs="Arial"/>
          <w:sz w:val="20"/>
          <w:szCs w:val="20"/>
        </w:rPr>
        <w:t>Приложение:</w:t>
      </w:r>
      <w:r w:rsidRPr="00D71F82">
        <w:rPr>
          <w:rFonts w:ascii="Arial" w:hAnsi="Arial" w:cs="Arial"/>
          <w:sz w:val="20"/>
          <w:szCs w:val="20"/>
          <w:u w:val="single"/>
        </w:rPr>
        <w:t>_</w:t>
      </w:r>
      <w:proofErr w:type="gramEnd"/>
      <w:r w:rsidRPr="00D71F82">
        <w:rPr>
          <w:rFonts w:ascii="Arial" w:hAnsi="Arial" w:cs="Arial"/>
          <w:sz w:val="20"/>
          <w:szCs w:val="20"/>
          <w:u w:val="single"/>
        </w:rPr>
        <w:t>__________________________________________________________________</w:t>
      </w: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u w:val="single"/>
        </w:rPr>
        <w:t>_______________________________________________________________________________</w:t>
      </w: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u w:val="single"/>
        </w:rPr>
        <w:t>_______________________________________________________________________________</w:t>
      </w: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u w:val="single"/>
        </w:rPr>
        <w:t>_______________________________________________________________________________</w:t>
      </w:r>
    </w:p>
    <w:p w:rsidR="00D71F82" w:rsidRPr="00D71F82" w:rsidRDefault="00D71F82" w:rsidP="00D71F82">
      <w:pPr>
        <w:jc w:val="both"/>
        <w:rPr>
          <w:rFonts w:ascii="Arial" w:hAnsi="Arial" w:cs="Arial"/>
          <w:sz w:val="20"/>
          <w:szCs w:val="20"/>
          <w:u w:val="single"/>
        </w:rPr>
      </w:pPr>
      <w:r w:rsidRPr="00D71F82">
        <w:rPr>
          <w:rFonts w:ascii="Arial" w:hAnsi="Arial" w:cs="Arial"/>
          <w:sz w:val="20"/>
          <w:szCs w:val="20"/>
        </w:rPr>
        <w:t xml:space="preserve">Номер телефона и адрес электронной почты для связи: </w:t>
      </w:r>
      <w:r w:rsidRPr="00D71F82">
        <w:rPr>
          <w:rFonts w:ascii="Arial" w:hAnsi="Arial" w:cs="Arial"/>
          <w:sz w:val="20"/>
          <w:szCs w:val="20"/>
          <w:u w:val="single"/>
        </w:rPr>
        <w:t>_______________________________</w:t>
      </w: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Результат рассмотрения настоящего заявления прошу: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10065" w:type="dxa"/>
        <w:jc w:val="center"/>
        <w:tblLayout w:type="fixed"/>
        <w:tblCellMar>
          <w:left w:w="0" w:type="dxa"/>
          <w:right w:w="0" w:type="dxa"/>
        </w:tblCellMar>
        <w:tblLook w:val="04A0" w:firstRow="1" w:lastRow="0" w:firstColumn="1" w:lastColumn="0" w:noHBand="0" w:noVBand="1"/>
      </w:tblPr>
      <w:tblGrid>
        <w:gridCol w:w="7444"/>
        <w:gridCol w:w="2621"/>
      </w:tblGrid>
      <w:tr w:rsidR="00D71F82" w:rsidRPr="00D71F82" w:rsidTr="0077015C">
        <w:trPr>
          <w:jc w:val="center"/>
        </w:trPr>
        <w:tc>
          <w:tcPr>
            <w:tcW w:w="7444"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ind w:left="72"/>
              <w:jc w:val="both"/>
              <w:rPr>
                <w:rFonts w:ascii="Arial" w:hAnsi="Arial" w:cs="Arial"/>
                <w:sz w:val="20"/>
                <w:szCs w:val="20"/>
              </w:rPr>
            </w:pPr>
            <w:proofErr w:type="gramStart"/>
            <w:r w:rsidRPr="00D71F82">
              <w:rPr>
                <w:rFonts w:ascii="Arial" w:hAnsi="Arial" w:cs="Arial"/>
                <w:sz w:val="20"/>
                <w:szCs w:val="20"/>
              </w:rPr>
              <w:t>направить</w:t>
            </w:r>
            <w:proofErr w:type="gramEnd"/>
            <w:r w:rsidRPr="00D71F82">
              <w:rPr>
                <w:rFonts w:ascii="Arial" w:hAnsi="Arial" w:cs="Arial"/>
                <w:sz w:val="20"/>
                <w:szCs w:val="20"/>
              </w:rPr>
              <w:t xml:space="preserve">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w:t>
            </w:r>
            <w:r w:rsidRPr="00D71F82">
              <w:rPr>
                <w:rFonts w:ascii="Arial" w:hAnsi="Arial" w:cs="Arial"/>
                <w:sz w:val="20"/>
                <w:szCs w:val="20"/>
              </w:rPr>
              <w:t>к</w:t>
            </w:r>
            <w:r w:rsidRPr="00D71F82">
              <w:rPr>
                <w:rFonts w:ascii="Arial" w:hAnsi="Arial" w:cs="Arial"/>
                <w:sz w:val="20"/>
                <w:szCs w:val="20"/>
              </w:rPr>
              <w:t xml:space="preserve">ций)"/на региональном портале государственных и муниципальных услуг </w:t>
            </w:r>
          </w:p>
        </w:tc>
        <w:tc>
          <w:tcPr>
            <w:tcW w:w="26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7444"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ind w:left="72"/>
              <w:jc w:val="both"/>
              <w:rPr>
                <w:rFonts w:ascii="Arial" w:hAnsi="Arial" w:cs="Arial"/>
                <w:sz w:val="20"/>
                <w:szCs w:val="20"/>
              </w:rPr>
            </w:pPr>
            <w:proofErr w:type="gramStart"/>
            <w:r w:rsidRPr="00D71F82">
              <w:rPr>
                <w:rFonts w:ascii="Arial" w:hAnsi="Arial" w:cs="Arial"/>
                <w:sz w:val="20"/>
                <w:szCs w:val="20"/>
              </w:rPr>
              <w:t>выдать</w:t>
            </w:r>
            <w:proofErr w:type="gramEnd"/>
            <w:r w:rsidRPr="00D71F82">
              <w:rPr>
                <w:rFonts w:ascii="Arial" w:hAnsi="Arial" w:cs="Arial"/>
                <w:sz w:val="20"/>
                <w:szCs w:val="20"/>
              </w:rPr>
              <w:t xml:space="preserve">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w:t>
            </w:r>
            <w:r w:rsidRPr="00D71F82">
              <w:rPr>
                <w:rFonts w:ascii="Arial" w:hAnsi="Arial" w:cs="Arial"/>
                <w:sz w:val="20"/>
                <w:szCs w:val="20"/>
              </w:rPr>
              <w:t>о</w:t>
            </w:r>
            <w:r w:rsidRPr="00D71F82">
              <w:rPr>
                <w:rFonts w:ascii="Arial" w:hAnsi="Arial" w:cs="Arial"/>
                <w:sz w:val="20"/>
                <w:szCs w:val="20"/>
              </w:rPr>
              <w:t xml:space="preserve">сударственных и муниципальных услуг расположенном по адресу: </w:t>
            </w:r>
          </w:p>
        </w:tc>
        <w:tc>
          <w:tcPr>
            <w:tcW w:w="26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r w:rsidR="00D71F82" w:rsidRPr="00D71F82" w:rsidTr="0077015C">
        <w:trPr>
          <w:jc w:val="center"/>
        </w:trPr>
        <w:tc>
          <w:tcPr>
            <w:tcW w:w="7444"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77015C">
            <w:pPr>
              <w:ind w:left="72"/>
              <w:jc w:val="both"/>
              <w:rPr>
                <w:rFonts w:ascii="Arial" w:hAnsi="Arial" w:cs="Arial"/>
                <w:sz w:val="20"/>
                <w:szCs w:val="20"/>
              </w:rPr>
            </w:pPr>
            <w:proofErr w:type="gramStart"/>
            <w:r w:rsidRPr="00D71F82">
              <w:rPr>
                <w:rFonts w:ascii="Arial" w:hAnsi="Arial" w:cs="Arial"/>
                <w:sz w:val="20"/>
                <w:szCs w:val="20"/>
              </w:rPr>
              <w:t>направить</w:t>
            </w:r>
            <w:proofErr w:type="gramEnd"/>
            <w:r w:rsidRPr="00D71F82">
              <w:rPr>
                <w:rFonts w:ascii="Arial" w:hAnsi="Arial" w:cs="Arial"/>
                <w:sz w:val="20"/>
                <w:szCs w:val="20"/>
              </w:rPr>
              <w:t xml:space="preserve"> на бумажном носителе на почтовый адрес: </w:t>
            </w:r>
          </w:p>
        </w:tc>
        <w:tc>
          <w:tcPr>
            <w:tcW w:w="2621"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r>
    </w:tbl>
    <w:p w:rsidR="00C67016" w:rsidRDefault="00C67016"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r w:rsidRPr="00D71F82">
        <w:rPr>
          <w:rFonts w:ascii="Arial" w:hAnsi="Arial" w:cs="Arial"/>
          <w:sz w:val="20"/>
          <w:szCs w:val="20"/>
        </w:rPr>
        <w:t>Указывается один из перечисленных способов</w:t>
      </w:r>
    </w:p>
    <w:p w:rsidR="00D71F82" w:rsidRPr="00D71F82" w:rsidRDefault="00D71F82" w:rsidP="00D71F82">
      <w:pPr>
        <w:ind w:firstLine="540"/>
        <w:jc w:val="both"/>
        <w:rPr>
          <w:rFonts w:ascii="Arial" w:hAnsi="Arial" w:cs="Arial"/>
          <w:sz w:val="20"/>
          <w:szCs w:val="20"/>
        </w:rPr>
      </w:pPr>
    </w:p>
    <w:p w:rsidR="00D71F82" w:rsidRDefault="00D71F82" w:rsidP="00D71F82">
      <w:pPr>
        <w:ind w:firstLine="540"/>
        <w:jc w:val="both"/>
        <w:rPr>
          <w:rFonts w:ascii="Arial" w:hAnsi="Arial" w:cs="Arial"/>
          <w:sz w:val="20"/>
          <w:szCs w:val="20"/>
        </w:rPr>
      </w:pPr>
    </w:p>
    <w:p w:rsidR="00C67016" w:rsidRDefault="00C67016" w:rsidP="00D71F82">
      <w:pPr>
        <w:ind w:firstLine="540"/>
        <w:jc w:val="both"/>
        <w:rPr>
          <w:rFonts w:ascii="Arial" w:hAnsi="Arial" w:cs="Arial"/>
          <w:sz w:val="20"/>
          <w:szCs w:val="20"/>
        </w:rPr>
      </w:pPr>
    </w:p>
    <w:p w:rsidR="00C67016" w:rsidRDefault="00C67016" w:rsidP="00D71F82">
      <w:pPr>
        <w:ind w:firstLine="540"/>
        <w:jc w:val="both"/>
        <w:rPr>
          <w:rFonts w:ascii="Arial" w:hAnsi="Arial" w:cs="Arial"/>
          <w:sz w:val="20"/>
          <w:szCs w:val="20"/>
        </w:rPr>
      </w:pPr>
    </w:p>
    <w:p w:rsidR="00C67016" w:rsidRDefault="00C67016" w:rsidP="00D71F82">
      <w:pPr>
        <w:ind w:firstLine="540"/>
        <w:jc w:val="both"/>
        <w:rPr>
          <w:rFonts w:ascii="Arial" w:hAnsi="Arial" w:cs="Arial"/>
          <w:sz w:val="20"/>
          <w:szCs w:val="20"/>
        </w:rPr>
      </w:pPr>
    </w:p>
    <w:p w:rsidR="00C67016" w:rsidRDefault="00C67016" w:rsidP="00D71F82">
      <w:pPr>
        <w:ind w:firstLine="540"/>
        <w:jc w:val="both"/>
        <w:rPr>
          <w:rFonts w:ascii="Arial" w:hAnsi="Arial" w:cs="Arial"/>
          <w:sz w:val="20"/>
          <w:szCs w:val="20"/>
        </w:rPr>
      </w:pP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r w:rsidRPr="00D71F82">
        <w:rPr>
          <w:rFonts w:ascii="Arial" w:hAnsi="Arial" w:cs="Arial"/>
          <w:color w:val="000000"/>
          <w:sz w:val="20"/>
          <w:szCs w:val="20"/>
        </w:rPr>
        <w:t>(</w:t>
      </w:r>
      <w:r w:rsidRPr="00D71F82">
        <w:rPr>
          <w:rFonts w:ascii="Arial" w:hAnsi="Arial" w:cs="Arial"/>
          <w:i/>
          <w:color w:val="000000"/>
          <w:sz w:val="20"/>
          <w:szCs w:val="20"/>
        </w:rPr>
        <w:t>Наименование должности главы муниципального</w:t>
      </w:r>
      <w:r w:rsidRPr="00D71F82">
        <w:rPr>
          <w:rFonts w:ascii="Arial" w:hAnsi="Arial" w:cs="Arial"/>
          <w:i/>
          <w:color w:val="000000"/>
          <w:sz w:val="20"/>
          <w:szCs w:val="20"/>
        </w:rPr>
        <w:br/>
        <w:t xml:space="preserve">образования или, в случае если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местной</w:t>
      </w:r>
      <w:proofErr w:type="gramEnd"/>
      <w:r w:rsidRPr="00D71F82">
        <w:rPr>
          <w:rFonts w:ascii="Arial" w:hAnsi="Arial" w:cs="Arial"/>
          <w:i/>
          <w:color w:val="000000"/>
          <w:sz w:val="20"/>
          <w:szCs w:val="20"/>
        </w:rPr>
        <w:t xml:space="preserve"> администрацией руководит лицо,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назначаемое</w:t>
      </w:r>
      <w:proofErr w:type="gramEnd"/>
      <w:r w:rsidRPr="00D71F82">
        <w:rPr>
          <w:rFonts w:ascii="Arial" w:hAnsi="Arial" w:cs="Arial"/>
          <w:i/>
          <w:color w:val="000000"/>
          <w:sz w:val="20"/>
          <w:szCs w:val="20"/>
        </w:rPr>
        <w:t xml:space="preserve"> на должность главы местной </w:t>
      </w:r>
    </w:p>
    <w:p w:rsidR="00D71F82" w:rsidRPr="00D71F82" w:rsidRDefault="00D71F82" w:rsidP="0077015C">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администрации</w:t>
      </w:r>
      <w:proofErr w:type="gramEnd"/>
      <w:r w:rsidRPr="00D71F82">
        <w:rPr>
          <w:rFonts w:ascii="Arial" w:hAnsi="Arial" w:cs="Arial"/>
          <w:i/>
          <w:color w:val="000000"/>
          <w:sz w:val="20"/>
          <w:szCs w:val="20"/>
        </w:rPr>
        <w:t xml:space="preserve"> по контракту, - наименование </w:t>
      </w:r>
    </w:p>
    <w:p w:rsidR="00D71F82" w:rsidRPr="00D71F82" w:rsidRDefault="00D71F82" w:rsidP="0077015C">
      <w:pPr>
        <w:widowControl w:val="0"/>
        <w:shd w:val="clear" w:color="auto" w:fill="FFFFFF"/>
        <w:autoSpaceDE w:val="0"/>
        <w:autoSpaceDN w:val="0"/>
        <w:adjustRightInd w:val="0"/>
        <w:rPr>
          <w:rFonts w:ascii="Arial" w:hAnsi="Arial" w:cs="Arial"/>
          <w:color w:val="000000"/>
          <w:sz w:val="20"/>
          <w:szCs w:val="20"/>
        </w:rPr>
      </w:pPr>
      <w:proofErr w:type="gramStart"/>
      <w:r w:rsidRPr="00D71F82">
        <w:rPr>
          <w:rFonts w:ascii="Arial" w:hAnsi="Arial" w:cs="Arial"/>
          <w:i/>
          <w:color w:val="000000"/>
          <w:sz w:val="20"/>
          <w:szCs w:val="20"/>
        </w:rPr>
        <w:t>должности</w:t>
      </w:r>
      <w:proofErr w:type="gramEnd"/>
      <w:r w:rsidRPr="00D71F82">
        <w:rPr>
          <w:rFonts w:ascii="Arial" w:hAnsi="Arial" w:cs="Arial"/>
          <w:i/>
          <w:color w:val="000000"/>
          <w:sz w:val="20"/>
          <w:szCs w:val="20"/>
        </w:rPr>
        <w:t xml:space="preserve"> главы местной администрации</w:t>
      </w:r>
      <w:r w:rsidRPr="00D71F82">
        <w:rPr>
          <w:rFonts w:ascii="Arial" w:hAnsi="Arial" w:cs="Arial"/>
          <w:color w:val="000000"/>
          <w:sz w:val="20"/>
          <w:szCs w:val="20"/>
        </w:rPr>
        <w:t>)</w:t>
      </w:r>
      <w:r w:rsidRPr="00D71F82">
        <w:rPr>
          <w:rFonts w:ascii="Arial" w:hAnsi="Arial" w:cs="Arial"/>
          <w:color w:val="000000"/>
          <w:sz w:val="20"/>
          <w:szCs w:val="20"/>
        </w:rPr>
        <w:tab/>
        <w:t xml:space="preserve">                                       </w:t>
      </w:r>
      <w:r w:rsidR="0077015C">
        <w:rPr>
          <w:rFonts w:ascii="Arial" w:hAnsi="Arial" w:cs="Arial"/>
          <w:color w:val="000000"/>
          <w:sz w:val="20"/>
          <w:szCs w:val="20"/>
        </w:rPr>
        <w:t xml:space="preserve"> </w:t>
      </w:r>
      <w:r w:rsidRPr="00D71F82">
        <w:rPr>
          <w:rFonts w:ascii="Arial" w:hAnsi="Arial" w:cs="Arial"/>
          <w:color w:val="000000"/>
          <w:sz w:val="20"/>
          <w:szCs w:val="20"/>
        </w:rPr>
        <w:t xml:space="preserve">        _________________</w:t>
      </w:r>
    </w:p>
    <w:p w:rsidR="00D71F82" w:rsidRPr="00D71F82" w:rsidRDefault="00D71F82" w:rsidP="00D71F82">
      <w:pPr>
        <w:jc w:val="both"/>
        <w:rPr>
          <w:rFonts w:ascii="Arial" w:hAnsi="Arial" w:cs="Arial"/>
          <w:sz w:val="20"/>
          <w:szCs w:val="20"/>
        </w:rPr>
      </w:pPr>
      <w:r w:rsidRPr="00D71F82">
        <w:rPr>
          <w:rFonts w:ascii="Arial" w:hAnsi="Arial" w:cs="Arial"/>
          <w:color w:val="000000"/>
          <w:sz w:val="20"/>
          <w:szCs w:val="20"/>
        </w:rPr>
        <w:t xml:space="preserve">                                                                                                                    </w:t>
      </w:r>
      <w:r w:rsidR="0077015C">
        <w:rPr>
          <w:rFonts w:ascii="Arial" w:hAnsi="Arial" w:cs="Arial"/>
          <w:color w:val="000000"/>
          <w:sz w:val="20"/>
          <w:szCs w:val="20"/>
        </w:rPr>
        <w:t xml:space="preserve"> </w:t>
      </w:r>
      <w:r w:rsidRPr="00D71F82">
        <w:rPr>
          <w:rFonts w:ascii="Arial" w:hAnsi="Arial" w:cs="Arial"/>
          <w:color w:val="000000"/>
          <w:sz w:val="20"/>
          <w:szCs w:val="20"/>
        </w:rPr>
        <w:t xml:space="preserve">     </w:t>
      </w:r>
      <w:r w:rsidR="0077015C">
        <w:rPr>
          <w:rFonts w:ascii="Arial" w:hAnsi="Arial" w:cs="Arial"/>
          <w:color w:val="000000"/>
          <w:sz w:val="20"/>
          <w:szCs w:val="20"/>
        </w:rPr>
        <w:t xml:space="preserve">         </w:t>
      </w:r>
      <w:r w:rsidRPr="00D71F82">
        <w:rPr>
          <w:rFonts w:ascii="Arial" w:hAnsi="Arial" w:cs="Arial"/>
          <w:color w:val="000000"/>
          <w:sz w:val="20"/>
          <w:szCs w:val="20"/>
        </w:rPr>
        <w:t xml:space="preserve">  (</w:t>
      </w:r>
      <w:proofErr w:type="gramStart"/>
      <w:r w:rsidRPr="00D71F82">
        <w:rPr>
          <w:rFonts w:ascii="Arial" w:hAnsi="Arial" w:cs="Arial"/>
          <w:color w:val="000000"/>
          <w:sz w:val="20"/>
          <w:szCs w:val="20"/>
        </w:rPr>
        <w:t>подпись</w:t>
      </w:r>
      <w:proofErr w:type="gramEnd"/>
      <w:r w:rsidRPr="00D71F82">
        <w:rPr>
          <w:rFonts w:ascii="Arial" w:hAnsi="Arial" w:cs="Arial"/>
          <w:i/>
          <w:color w:val="000000"/>
          <w:sz w:val="20"/>
          <w:szCs w:val="20"/>
        </w:rPr>
        <w:t>)</w:t>
      </w:r>
      <w:r w:rsidRPr="00D71F82">
        <w:rPr>
          <w:rFonts w:ascii="Arial" w:hAnsi="Arial" w:cs="Arial"/>
          <w:sz w:val="20"/>
          <w:szCs w:val="20"/>
        </w:rPr>
        <w:t xml:space="preserve">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*Нужное подчеркнуть. </w:t>
      </w:r>
    </w:p>
    <w:tbl>
      <w:tblPr>
        <w:tblW w:w="9740" w:type="dxa"/>
        <w:tblInd w:w="20" w:type="dxa"/>
        <w:tblCellMar>
          <w:left w:w="0" w:type="dxa"/>
          <w:right w:w="0" w:type="dxa"/>
        </w:tblCellMar>
        <w:tblLook w:val="04A0" w:firstRow="1" w:lastRow="0" w:firstColumn="1" w:lastColumn="0" w:noHBand="0" w:noVBand="1"/>
      </w:tblPr>
      <w:tblGrid>
        <w:gridCol w:w="233"/>
        <w:gridCol w:w="9507"/>
      </w:tblGrid>
      <w:tr w:rsidR="00D71F82" w:rsidRPr="00D71F82" w:rsidTr="0077015C">
        <w:tc>
          <w:tcPr>
            <w:tcW w:w="0" w:type="auto"/>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0" w:type="auto"/>
            <w:hideMark/>
          </w:tcPr>
          <w:p w:rsidR="00D71F82" w:rsidRPr="00D71F82" w:rsidRDefault="00D71F82" w:rsidP="0077015C">
            <w:pPr>
              <w:jc w:val="right"/>
              <w:rPr>
                <w:rFonts w:ascii="Arial" w:hAnsi="Arial" w:cs="Arial"/>
                <w:sz w:val="20"/>
                <w:szCs w:val="20"/>
              </w:rPr>
            </w:pPr>
          </w:p>
          <w:p w:rsidR="00D71F82" w:rsidRPr="00D71F82" w:rsidRDefault="00D71F82" w:rsidP="0077015C">
            <w:pPr>
              <w:jc w:val="right"/>
              <w:rPr>
                <w:rFonts w:ascii="Arial" w:hAnsi="Arial" w:cs="Arial"/>
                <w:sz w:val="20"/>
                <w:szCs w:val="20"/>
              </w:rPr>
            </w:pPr>
            <w:r w:rsidRPr="00D71F82">
              <w:rPr>
                <w:rFonts w:ascii="Arial" w:hAnsi="Arial" w:cs="Arial"/>
                <w:sz w:val="20"/>
                <w:szCs w:val="20"/>
              </w:rPr>
              <w:t xml:space="preserve">ПРИЛОЖЕНИЕ N 5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к</w:t>
            </w:r>
            <w:proofErr w:type="gramEnd"/>
            <w:r w:rsidRPr="00D71F82">
              <w:rPr>
                <w:rFonts w:ascii="Arial" w:hAnsi="Arial" w:cs="Arial"/>
                <w:sz w:val="20"/>
                <w:szCs w:val="20"/>
              </w:rPr>
              <w:t xml:space="preserve"> административному регламенту по предоставлению </w:t>
            </w:r>
          </w:p>
          <w:p w:rsidR="00D71F82" w:rsidRPr="00D71F82" w:rsidRDefault="0077015C" w:rsidP="0077015C">
            <w:pPr>
              <w:jc w:val="right"/>
              <w:rPr>
                <w:rFonts w:ascii="Arial" w:hAnsi="Arial" w:cs="Arial"/>
                <w:sz w:val="20"/>
                <w:szCs w:val="20"/>
              </w:rPr>
            </w:pPr>
            <w:proofErr w:type="gramStart"/>
            <w:r>
              <w:rPr>
                <w:rFonts w:ascii="Arial" w:hAnsi="Arial" w:cs="Arial"/>
                <w:sz w:val="20"/>
                <w:szCs w:val="20"/>
              </w:rPr>
              <w:t>муниципальной</w:t>
            </w:r>
            <w:proofErr w:type="gramEnd"/>
            <w:r>
              <w:rPr>
                <w:rFonts w:ascii="Arial" w:hAnsi="Arial" w:cs="Arial"/>
                <w:sz w:val="20"/>
                <w:szCs w:val="20"/>
              </w:rPr>
              <w:t xml:space="preserve"> услуги «</w:t>
            </w:r>
            <w:r w:rsidR="00D71F82" w:rsidRPr="00D71F82">
              <w:rPr>
                <w:rFonts w:ascii="Arial" w:hAnsi="Arial" w:cs="Arial"/>
                <w:sz w:val="20"/>
                <w:szCs w:val="20"/>
              </w:rPr>
              <w:t xml:space="preserve">Направление уведомления о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соответствии</w:t>
            </w:r>
            <w:proofErr w:type="gramEnd"/>
            <w:r w:rsidRPr="00D71F82">
              <w:rPr>
                <w:rFonts w:ascii="Arial" w:hAnsi="Arial" w:cs="Arial"/>
                <w:sz w:val="20"/>
                <w:szCs w:val="20"/>
              </w:rPr>
              <w:t xml:space="preserve"> указанных в уведомлении о планируемом строительстве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пар</w:t>
            </w:r>
            <w:r w:rsidRPr="00D71F82">
              <w:rPr>
                <w:rFonts w:ascii="Arial" w:hAnsi="Arial" w:cs="Arial"/>
                <w:sz w:val="20"/>
                <w:szCs w:val="20"/>
              </w:rPr>
              <w:t>а</w:t>
            </w:r>
            <w:r w:rsidRPr="00D71F82">
              <w:rPr>
                <w:rFonts w:ascii="Arial" w:hAnsi="Arial" w:cs="Arial"/>
                <w:sz w:val="20"/>
                <w:szCs w:val="20"/>
              </w:rPr>
              <w:t>метров</w:t>
            </w:r>
            <w:proofErr w:type="gramEnd"/>
            <w:r w:rsidRPr="00D71F82">
              <w:rPr>
                <w:rFonts w:ascii="Arial" w:hAnsi="Arial" w:cs="Arial"/>
                <w:sz w:val="20"/>
                <w:szCs w:val="20"/>
              </w:rPr>
              <w:t xml:space="preserve"> объекта индивидуального жилищного строительства или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садового</w:t>
            </w:r>
            <w:proofErr w:type="gramEnd"/>
            <w:r w:rsidRPr="00D71F82">
              <w:rPr>
                <w:rFonts w:ascii="Arial" w:hAnsi="Arial" w:cs="Arial"/>
                <w:sz w:val="20"/>
                <w:szCs w:val="20"/>
              </w:rPr>
              <w:t xml:space="preserve"> дома установле</w:t>
            </w:r>
            <w:r w:rsidRPr="00D71F82">
              <w:rPr>
                <w:rFonts w:ascii="Arial" w:hAnsi="Arial" w:cs="Arial"/>
                <w:sz w:val="20"/>
                <w:szCs w:val="20"/>
              </w:rPr>
              <w:t>н</w:t>
            </w:r>
            <w:r w:rsidRPr="00D71F82">
              <w:rPr>
                <w:rFonts w:ascii="Arial" w:hAnsi="Arial" w:cs="Arial"/>
                <w:sz w:val="20"/>
                <w:szCs w:val="20"/>
              </w:rPr>
              <w:t xml:space="preserve">ным параметрам и допустимости размещения </w:t>
            </w:r>
          </w:p>
          <w:p w:rsidR="00D71F82" w:rsidRPr="00D71F82" w:rsidRDefault="00D71F82" w:rsidP="0077015C">
            <w:pPr>
              <w:jc w:val="right"/>
              <w:rPr>
                <w:rFonts w:ascii="Arial" w:hAnsi="Arial" w:cs="Arial"/>
                <w:sz w:val="20"/>
                <w:szCs w:val="20"/>
              </w:rPr>
            </w:pPr>
            <w:proofErr w:type="gramStart"/>
            <w:r w:rsidRPr="00D71F82">
              <w:rPr>
                <w:rFonts w:ascii="Arial" w:hAnsi="Arial" w:cs="Arial"/>
                <w:sz w:val="20"/>
                <w:szCs w:val="20"/>
              </w:rPr>
              <w:t>объекта</w:t>
            </w:r>
            <w:proofErr w:type="gramEnd"/>
            <w:r w:rsidRPr="00D71F82">
              <w:rPr>
                <w:rFonts w:ascii="Arial" w:hAnsi="Arial" w:cs="Arial"/>
                <w:sz w:val="20"/>
                <w:szCs w:val="20"/>
              </w:rPr>
              <w:t xml:space="preserve">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w:t>
            </w:r>
          </w:p>
          <w:p w:rsidR="00D71F82" w:rsidRPr="00D71F82" w:rsidRDefault="0077015C" w:rsidP="0077015C">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на</w:t>
            </w:r>
            <w:proofErr w:type="gramEnd"/>
            <w:r>
              <w:rPr>
                <w:rFonts w:ascii="Arial" w:hAnsi="Arial" w:cs="Arial"/>
                <w:sz w:val="20"/>
                <w:szCs w:val="20"/>
              </w:rPr>
              <w:t xml:space="preserve"> земельном участке»</w:t>
            </w:r>
            <w:r w:rsidR="00D71F82" w:rsidRPr="00D71F82">
              <w:rPr>
                <w:rFonts w:ascii="Arial" w:hAnsi="Arial" w:cs="Arial"/>
                <w:sz w:val="20"/>
                <w:szCs w:val="20"/>
              </w:rPr>
              <w:t xml:space="preserve"> на территории города Куйбышева </w:t>
            </w:r>
          </w:p>
          <w:p w:rsidR="00D71F82" w:rsidRDefault="00D71F82" w:rsidP="0077015C">
            <w:pPr>
              <w:jc w:val="right"/>
              <w:rPr>
                <w:rFonts w:ascii="Arial" w:hAnsi="Arial" w:cs="Arial"/>
                <w:sz w:val="20"/>
                <w:szCs w:val="20"/>
              </w:rPr>
            </w:pPr>
            <w:r w:rsidRPr="00D71F82">
              <w:rPr>
                <w:rFonts w:ascii="Arial" w:hAnsi="Arial" w:cs="Arial"/>
                <w:sz w:val="20"/>
                <w:szCs w:val="20"/>
              </w:rPr>
              <w:t>Куйбышевского района Нов</w:t>
            </w:r>
            <w:r w:rsidRPr="00D71F82">
              <w:rPr>
                <w:rFonts w:ascii="Arial" w:hAnsi="Arial" w:cs="Arial"/>
                <w:sz w:val="20"/>
                <w:szCs w:val="20"/>
              </w:rPr>
              <w:t>о</w:t>
            </w:r>
            <w:r w:rsidRPr="00D71F82">
              <w:rPr>
                <w:rFonts w:ascii="Arial" w:hAnsi="Arial" w:cs="Arial"/>
                <w:sz w:val="20"/>
                <w:szCs w:val="20"/>
              </w:rPr>
              <w:t>сибирской области</w:t>
            </w:r>
          </w:p>
          <w:p w:rsidR="00C67016" w:rsidRPr="00D71F82" w:rsidRDefault="00C67016" w:rsidP="0077015C">
            <w:pPr>
              <w:jc w:val="right"/>
              <w:rPr>
                <w:rFonts w:ascii="Arial" w:hAnsi="Arial" w:cs="Arial"/>
                <w:sz w:val="20"/>
                <w:szCs w:val="20"/>
              </w:rPr>
            </w:pPr>
            <w:r>
              <w:rPr>
                <w:rFonts w:ascii="Arial" w:hAnsi="Arial" w:cs="Arial"/>
                <w:sz w:val="20"/>
                <w:szCs w:val="20"/>
              </w:rPr>
              <w:t>ФОРМА</w:t>
            </w:r>
          </w:p>
        </w:tc>
      </w:tr>
    </w:tbl>
    <w:p w:rsidR="00D71F82" w:rsidRPr="00D71F82" w:rsidRDefault="00C67016" w:rsidP="0077015C">
      <w:pPr>
        <w:ind w:firstLine="540"/>
        <w:jc w:val="right"/>
        <w:rPr>
          <w:rFonts w:ascii="Arial" w:hAnsi="Arial" w:cs="Arial"/>
          <w:sz w:val="20"/>
          <w:szCs w:val="20"/>
        </w:rPr>
      </w:pPr>
      <w:r>
        <w:rPr>
          <w:rFonts w:ascii="Arial" w:hAnsi="Arial" w:cs="Arial"/>
          <w:sz w:val="20"/>
          <w:szCs w:val="20"/>
        </w:rPr>
        <w:t xml:space="preserve">  </w:t>
      </w:r>
    </w:p>
    <w:tbl>
      <w:tblPr>
        <w:tblW w:w="10050" w:type="dxa"/>
        <w:jc w:val="center"/>
        <w:tblCellSpacing w:w="0" w:type="dxa"/>
        <w:tblCellMar>
          <w:left w:w="0" w:type="dxa"/>
          <w:right w:w="0" w:type="dxa"/>
        </w:tblCellMar>
        <w:tblLook w:val="00A0" w:firstRow="1" w:lastRow="0" w:firstColumn="1" w:lastColumn="0" w:noHBand="0" w:noVBand="0"/>
      </w:tblPr>
      <w:tblGrid>
        <w:gridCol w:w="5025"/>
        <w:gridCol w:w="5025"/>
      </w:tblGrid>
      <w:tr w:rsidR="00D71F82" w:rsidRPr="00D71F82" w:rsidTr="0077015C">
        <w:trPr>
          <w:tblCellSpacing w:w="0" w:type="dxa"/>
          <w:jc w:val="center"/>
        </w:trPr>
        <w:tc>
          <w:tcPr>
            <w:tcW w:w="5025" w:type="dxa"/>
            <w:shd w:val="clear" w:color="auto" w:fill="FFFFFF"/>
          </w:tcPr>
          <w:p w:rsidR="00D71F82" w:rsidRPr="00D71F82" w:rsidRDefault="00D71F82" w:rsidP="00D71F82">
            <w:pPr>
              <w:spacing w:after="100" w:afterAutospacing="1"/>
              <w:jc w:val="both"/>
              <w:rPr>
                <w:rFonts w:ascii="Arial" w:hAnsi="Arial" w:cs="Arial"/>
                <w:i/>
                <w:color w:val="000000"/>
                <w:sz w:val="20"/>
                <w:szCs w:val="20"/>
              </w:rPr>
            </w:pPr>
            <w:r w:rsidRPr="00D71F82">
              <w:rPr>
                <w:rFonts w:ascii="Arial" w:hAnsi="Arial" w:cs="Arial"/>
                <w:sz w:val="20"/>
                <w:szCs w:val="20"/>
              </w:rPr>
              <w:t xml:space="preserve">  </w:t>
            </w:r>
            <w:r w:rsidRPr="00D71F82">
              <w:rPr>
                <w:rFonts w:ascii="Arial" w:hAnsi="Arial" w:cs="Arial"/>
                <w:i/>
                <w:color w:val="000000"/>
                <w:sz w:val="20"/>
                <w:szCs w:val="20"/>
              </w:rPr>
              <w:t> Бланк местной администрации</w:t>
            </w:r>
          </w:p>
          <w:p w:rsidR="00D71F82" w:rsidRPr="00D71F82" w:rsidRDefault="00D71F82" w:rsidP="00D71F82">
            <w:pPr>
              <w:spacing w:after="100" w:afterAutospacing="1"/>
              <w:jc w:val="both"/>
              <w:rPr>
                <w:rFonts w:ascii="Arial" w:hAnsi="Arial" w:cs="Arial"/>
                <w:i/>
                <w:color w:val="000000"/>
                <w:sz w:val="20"/>
                <w:szCs w:val="20"/>
              </w:rPr>
            </w:pPr>
            <w:r w:rsidRPr="00D71F82">
              <w:rPr>
                <w:rFonts w:ascii="Arial" w:hAnsi="Arial" w:cs="Arial"/>
                <w:i/>
                <w:color w:val="000000"/>
                <w:sz w:val="20"/>
                <w:szCs w:val="20"/>
              </w:rPr>
              <w:t> </w:t>
            </w:r>
          </w:p>
          <w:p w:rsidR="00D71F82" w:rsidRPr="00D71F82" w:rsidRDefault="00D71F82" w:rsidP="00D71F82">
            <w:pPr>
              <w:spacing w:after="100" w:afterAutospacing="1"/>
              <w:jc w:val="both"/>
              <w:rPr>
                <w:rFonts w:ascii="Arial" w:hAnsi="Arial" w:cs="Arial"/>
                <w:color w:val="000000"/>
                <w:sz w:val="20"/>
                <w:szCs w:val="20"/>
              </w:rPr>
            </w:pPr>
            <w:r w:rsidRPr="00D71F82">
              <w:rPr>
                <w:rFonts w:ascii="Arial" w:hAnsi="Arial" w:cs="Arial"/>
                <w:i/>
                <w:color w:val="000000"/>
                <w:sz w:val="20"/>
                <w:szCs w:val="20"/>
              </w:rPr>
              <w:t>Дата, исходящий номер</w:t>
            </w:r>
          </w:p>
        </w:tc>
        <w:tc>
          <w:tcPr>
            <w:tcW w:w="5025" w:type="dxa"/>
            <w:shd w:val="clear" w:color="auto" w:fill="FFFFFF"/>
          </w:tcPr>
          <w:p w:rsidR="00D71F82" w:rsidRPr="00D71F82" w:rsidRDefault="00D71F82" w:rsidP="00D71F82">
            <w:pPr>
              <w:jc w:val="both"/>
              <w:rPr>
                <w:rFonts w:ascii="Arial" w:hAnsi="Arial" w:cs="Arial"/>
                <w:color w:val="000000"/>
                <w:sz w:val="20"/>
                <w:szCs w:val="20"/>
              </w:rPr>
            </w:pPr>
            <w:r w:rsidRPr="00D71F82">
              <w:rPr>
                <w:rFonts w:ascii="Arial" w:hAnsi="Arial" w:cs="Arial"/>
                <w:color w:val="000000"/>
                <w:sz w:val="20"/>
                <w:szCs w:val="20"/>
              </w:rPr>
              <w:t>________________________________</w:t>
            </w:r>
          </w:p>
          <w:p w:rsidR="00D71F82" w:rsidRPr="00D71F82" w:rsidRDefault="00D71F82" w:rsidP="00D71F82">
            <w:pPr>
              <w:jc w:val="both"/>
              <w:rPr>
                <w:rFonts w:ascii="Arial" w:hAnsi="Arial" w:cs="Arial"/>
                <w:i/>
                <w:color w:val="000000"/>
                <w:sz w:val="20"/>
                <w:szCs w:val="20"/>
              </w:rPr>
            </w:pPr>
            <w:r w:rsidRPr="00D71F82">
              <w:rPr>
                <w:rFonts w:ascii="Arial" w:hAnsi="Arial" w:cs="Arial"/>
                <w:i/>
                <w:color w:val="000000"/>
                <w:sz w:val="20"/>
                <w:szCs w:val="20"/>
              </w:rPr>
              <w:t>(</w:t>
            </w:r>
            <w:proofErr w:type="gramStart"/>
            <w:r w:rsidRPr="00D71F82">
              <w:rPr>
                <w:rFonts w:ascii="Arial" w:hAnsi="Arial" w:cs="Arial"/>
                <w:i/>
                <w:color w:val="000000"/>
                <w:sz w:val="20"/>
                <w:szCs w:val="20"/>
              </w:rPr>
              <w:t>фамилия</w:t>
            </w:r>
            <w:proofErr w:type="gramEnd"/>
            <w:r w:rsidRPr="00D71F82">
              <w:rPr>
                <w:rFonts w:ascii="Arial" w:hAnsi="Arial" w:cs="Arial"/>
                <w:i/>
                <w:color w:val="000000"/>
                <w:sz w:val="20"/>
                <w:szCs w:val="20"/>
              </w:rPr>
              <w:t>, имя, отчество заявителя - гражданина или наименование заявителя - юридического лица)</w:t>
            </w:r>
          </w:p>
          <w:p w:rsidR="00D71F82" w:rsidRPr="00D71F82" w:rsidRDefault="00D71F82" w:rsidP="00D71F82">
            <w:pPr>
              <w:ind w:firstLine="709"/>
              <w:jc w:val="both"/>
              <w:rPr>
                <w:rFonts w:ascii="Arial" w:hAnsi="Arial" w:cs="Arial"/>
                <w:color w:val="000000"/>
                <w:sz w:val="20"/>
                <w:szCs w:val="20"/>
              </w:rPr>
            </w:pPr>
          </w:p>
          <w:p w:rsidR="00D71F82" w:rsidRPr="00D71F82" w:rsidRDefault="00D71F82" w:rsidP="00D71F82">
            <w:pPr>
              <w:jc w:val="both"/>
              <w:rPr>
                <w:rFonts w:ascii="Arial" w:hAnsi="Arial" w:cs="Arial"/>
                <w:color w:val="000000"/>
                <w:sz w:val="20"/>
                <w:szCs w:val="20"/>
              </w:rPr>
            </w:pPr>
            <w:r w:rsidRPr="00D71F82">
              <w:rPr>
                <w:rFonts w:ascii="Arial" w:hAnsi="Arial" w:cs="Arial"/>
                <w:color w:val="000000"/>
                <w:sz w:val="20"/>
                <w:szCs w:val="20"/>
              </w:rPr>
              <w:t>________________________________</w:t>
            </w:r>
          </w:p>
          <w:p w:rsidR="00D71F82" w:rsidRPr="00D71F82" w:rsidRDefault="00D71F82" w:rsidP="00D71F82">
            <w:pPr>
              <w:jc w:val="both"/>
              <w:rPr>
                <w:rFonts w:ascii="Arial" w:hAnsi="Arial" w:cs="Arial"/>
                <w:i/>
                <w:color w:val="000000"/>
                <w:sz w:val="20"/>
                <w:szCs w:val="20"/>
              </w:rPr>
            </w:pPr>
            <w:r w:rsidRPr="00D71F82">
              <w:rPr>
                <w:rFonts w:ascii="Arial" w:hAnsi="Arial" w:cs="Arial"/>
                <w:i/>
                <w:color w:val="000000"/>
                <w:sz w:val="20"/>
                <w:szCs w:val="20"/>
              </w:rPr>
              <w:t>(</w:t>
            </w:r>
            <w:proofErr w:type="gramStart"/>
            <w:r w:rsidRPr="00D71F82">
              <w:rPr>
                <w:rFonts w:ascii="Arial" w:hAnsi="Arial" w:cs="Arial"/>
                <w:i/>
                <w:color w:val="000000"/>
                <w:sz w:val="20"/>
                <w:szCs w:val="20"/>
              </w:rPr>
              <w:t>почтовый</w:t>
            </w:r>
            <w:proofErr w:type="gramEnd"/>
            <w:r w:rsidRPr="00D71F82">
              <w:rPr>
                <w:rFonts w:ascii="Arial" w:hAnsi="Arial" w:cs="Arial"/>
                <w:i/>
                <w:color w:val="000000"/>
                <w:sz w:val="20"/>
                <w:szCs w:val="20"/>
              </w:rPr>
              <w:t xml:space="preserve"> адрес заявителя)</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lastRenderedPageBreak/>
        <w:t xml:space="preserve">  </w:t>
      </w:r>
    </w:p>
    <w:p w:rsidR="00D71F82" w:rsidRPr="00D71F82" w:rsidRDefault="00D71F82" w:rsidP="0077015C">
      <w:pPr>
        <w:jc w:val="center"/>
        <w:rPr>
          <w:rFonts w:ascii="Arial" w:hAnsi="Arial" w:cs="Arial"/>
          <w:sz w:val="20"/>
          <w:szCs w:val="20"/>
        </w:rPr>
      </w:pPr>
      <w:r w:rsidRPr="00D71F82">
        <w:rPr>
          <w:rFonts w:ascii="Arial" w:hAnsi="Arial" w:cs="Arial"/>
          <w:sz w:val="20"/>
          <w:szCs w:val="20"/>
        </w:rPr>
        <w:t>РЕШЕНИЕ</w:t>
      </w:r>
    </w:p>
    <w:p w:rsidR="00D71F82" w:rsidRPr="00D71F82" w:rsidRDefault="00D71F82" w:rsidP="0077015C">
      <w:pPr>
        <w:jc w:val="center"/>
        <w:rPr>
          <w:rFonts w:ascii="Arial" w:hAnsi="Arial" w:cs="Arial"/>
          <w:sz w:val="20"/>
          <w:szCs w:val="20"/>
        </w:rPr>
      </w:pPr>
      <w:proofErr w:type="gramStart"/>
      <w:r w:rsidRPr="00D71F82">
        <w:rPr>
          <w:rFonts w:ascii="Arial" w:hAnsi="Arial" w:cs="Arial"/>
          <w:sz w:val="20"/>
          <w:szCs w:val="20"/>
        </w:rPr>
        <w:t>об</w:t>
      </w:r>
      <w:proofErr w:type="gramEnd"/>
      <w:r w:rsidRPr="00D71F82">
        <w:rPr>
          <w:rFonts w:ascii="Arial" w:hAnsi="Arial" w:cs="Arial"/>
          <w:sz w:val="20"/>
          <w:szCs w:val="20"/>
        </w:rPr>
        <w:t xml:space="preserve"> отказе в выдаче дубликата</w:t>
      </w:r>
    </w:p>
    <w:p w:rsidR="00D71F82" w:rsidRPr="00D71F82" w:rsidRDefault="00D71F82" w:rsidP="0077015C">
      <w:pPr>
        <w:jc w:val="center"/>
        <w:rPr>
          <w:rFonts w:ascii="Arial" w:hAnsi="Arial" w:cs="Arial"/>
          <w:sz w:val="20"/>
          <w:szCs w:val="20"/>
        </w:rPr>
      </w:pPr>
      <w:r w:rsidRPr="00D71F82">
        <w:rPr>
          <w:rFonts w:ascii="Arial" w:hAnsi="Arial" w:cs="Arial"/>
          <w:sz w:val="20"/>
          <w:szCs w:val="20"/>
        </w:rPr>
        <w:t>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w:t>
      </w:r>
      <w:r w:rsidRPr="00D71F82">
        <w:rPr>
          <w:rFonts w:ascii="Arial" w:hAnsi="Arial" w:cs="Arial"/>
          <w:sz w:val="20"/>
          <w:szCs w:val="20"/>
        </w:rPr>
        <w:t>а</w:t>
      </w:r>
      <w:r w:rsidRPr="00D71F82">
        <w:rPr>
          <w:rFonts w:ascii="Arial" w:hAnsi="Arial" w:cs="Arial"/>
          <w:sz w:val="20"/>
          <w:szCs w:val="20"/>
        </w:rPr>
        <w:t>раметров объекта индивидуального жилищного строительства или садового дома устано</w:t>
      </w:r>
      <w:r w:rsidRPr="00D71F82">
        <w:rPr>
          <w:rFonts w:ascii="Arial" w:hAnsi="Arial" w:cs="Arial"/>
          <w:sz w:val="20"/>
          <w:szCs w:val="20"/>
        </w:rPr>
        <w:t>в</w:t>
      </w:r>
      <w:r w:rsidRPr="00D71F82">
        <w:rPr>
          <w:rFonts w:ascii="Arial" w:hAnsi="Arial" w:cs="Arial"/>
          <w:sz w:val="20"/>
          <w:szCs w:val="20"/>
        </w:rPr>
        <w:t>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w:t>
      </w:r>
      <w:r w:rsidRPr="00D71F82">
        <w:rPr>
          <w:rFonts w:ascii="Arial" w:hAnsi="Arial" w:cs="Arial"/>
          <w:sz w:val="20"/>
          <w:szCs w:val="20"/>
        </w:rPr>
        <w:t>а</w:t>
      </w:r>
      <w:r w:rsidRPr="00D71F82">
        <w:rPr>
          <w:rFonts w:ascii="Arial" w:hAnsi="Arial" w:cs="Arial"/>
          <w:sz w:val="20"/>
          <w:szCs w:val="20"/>
        </w:rPr>
        <w:t>занных в уведомлении о планируемом строительстве или реконструкции объекта индив</w:t>
      </w:r>
      <w:r w:rsidRPr="00D71F82">
        <w:rPr>
          <w:rFonts w:ascii="Arial" w:hAnsi="Arial" w:cs="Arial"/>
          <w:sz w:val="20"/>
          <w:szCs w:val="20"/>
        </w:rPr>
        <w:t>и</w:t>
      </w:r>
      <w:r w:rsidRPr="00D71F82">
        <w:rPr>
          <w:rFonts w:ascii="Arial" w:hAnsi="Arial" w:cs="Arial"/>
          <w:sz w:val="20"/>
          <w:szCs w:val="20"/>
        </w:rPr>
        <w:t>дуального жилищного строительства или садового дома параметров объекта индивидуал</w:t>
      </w:r>
      <w:r w:rsidRPr="00D71F82">
        <w:rPr>
          <w:rFonts w:ascii="Arial" w:hAnsi="Arial" w:cs="Arial"/>
          <w:sz w:val="20"/>
          <w:szCs w:val="20"/>
        </w:rPr>
        <w:t>ь</w:t>
      </w:r>
      <w:r w:rsidRPr="00D71F82">
        <w:rPr>
          <w:rFonts w:ascii="Arial" w:hAnsi="Arial" w:cs="Arial"/>
          <w:sz w:val="20"/>
          <w:szCs w:val="20"/>
        </w:rPr>
        <w:t>ного жилищного строительства или садового дома установленным параметрам и (или) н</w:t>
      </w:r>
      <w:r w:rsidRPr="00D71F82">
        <w:rPr>
          <w:rFonts w:ascii="Arial" w:hAnsi="Arial" w:cs="Arial"/>
          <w:sz w:val="20"/>
          <w:szCs w:val="20"/>
        </w:rPr>
        <w:t>е</w:t>
      </w:r>
      <w:r w:rsidRPr="00D71F82">
        <w:rPr>
          <w:rFonts w:ascii="Arial" w:hAnsi="Arial" w:cs="Arial"/>
          <w:sz w:val="20"/>
          <w:szCs w:val="20"/>
        </w:rPr>
        <w:t>допустимости размещения объекта индивидуального жилищного строительства или сад</w:t>
      </w:r>
      <w:r w:rsidRPr="00D71F82">
        <w:rPr>
          <w:rFonts w:ascii="Arial" w:hAnsi="Arial" w:cs="Arial"/>
          <w:sz w:val="20"/>
          <w:szCs w:val="20"/>
        </w:rPr>
        <w:t>о</w:t>
      </w:r>
      <w:r w:rsidRPr="00D71F82">
        <w:rPr>
          <w:rFonts w:ascii="Arial" w:hAnsi="Arial" w:cs="Arial"/>
          <w:sz w:val="20"/>
          <w:szCs w:val="20"/>
        </w:rPr>
        <w:t>вого дома на земельном участке* (далее - уведомление)</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4C513F">
      <w:pPr>
        <w:ind w:firstLine="540"/>
        <w:jc w:val="center"/>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наименование</w:t>
      </w:r>
      <w:proofErr w:type="gramEnd"/>
      <w:r w:rsidRPr="00D71F82">
        <w:rPr>
          <w:rFonts w:ascii="Arial" w:hAnsi="Arial" w:cs="Arial"/>
          <w:sz w:val="20"/>
          <w:szCs w:val="20"/>
        </w:rPr>
        <w:t xml:space="preserve"> Уполномоченного органа)</w:t>
      </w:r>
    </w:p>
    <w:p w:rsidR="00D71F82" w:rsidRPr="00D71F82" w:rsidRDefault="00D71F82" w:rsidP="00D71F82">
      <w:pPr>
        <w:ind w:firstLine="540"/>
        <w:jc w:val="both"/>
        <w:rPr>
          <w:rFonts w:ascii="Arial" w:hAnsi="Arial" w:cs="Arial"/>
          <w:sz w:val="20"/>
          <w:szCs w:val="20"/>
        </w:rPr>
      </w:pPr>
    </w:p>
    <w:p w:rsidR="00D71F82" w:rsidRPr="00D71F82" w:rsidRDefault="00D71F82" w:rsidP="00D71F82">
      <w:pPr>
        <w:jc w:val="both"/>
        <w:rPr>
          <w:rFonts w:ascii="Arial" w:hAnsi="Arial" w:cs="Arial"/>
          <w:sz w:val="20"/>
          <w:szCs w:val="20"/>
        </w:rPr>
      </w:pPr>
      <w:proofErr w:type="gramStart"/>
      <w:r w:rsidRPr="00D71F82">
        <w:rPr>
          <w:rFonts w:ascii="Arial" w:hAnsi="Arial" w:cs="Arial"/>
          <w:sz w:val="20"/>
          <w:szCs w:val="20"/>
        </w:rPr>
        <w:t>по</w:t>
      </w:r>
      <w:proofErr w:type="gramEnd"/>
      <w:r w:rsidRPr="00D71F82">
        <w:rPr>
          <w:rFonts w:ascii="Arial" w:hAnsi="Arial" w:cs="Arial"/>
          <w:sz w:val="20"/>
          <w:szCs w:val="20"/>
        </w:rPr>
        <w:t xml:space="preserve"> результатам рассмотрения заявления о выдаче дубликата уведомления от</w:t>
      </w:r>
      <w:r w:rsidRPr="00D71F82">
        <w:rPr>
          <w:rFonts w:ascii="Arial" w:hAnsi="Arial" w:cs="Arial"/>
          <w:sz w:val="20"/>
          <w:szCs w:val="20"/>
          <w:u w:val="single"/>
        </w:rPr>
        <w:t xml:space="preserve">____________ </w:t>
      </w:r>
      <w:r w:rsidRPr="00D71F82">
        <w:rPr>
          <w:rFonts w:ascii="Arial" w:hAnsi="Arial" w:cs="Arial"/>
          <w:sz w:val="20"/>
          <w:szCs w:val="20"/>
        </w:rPr>
        <w:t>N</w:t>
      </w:r>
      <w:r w:rsidRPr="00D71F82">
        <w:rPr>
          <w:rFonts w:ascii="Arial" w:hAnsi="Arial" w:cs="Arial"/>
          <w:sz w:val="20"/>
          <w:szCs w:val="20"/>
          <w:u w:val="single"/>
        </w:rPr>
        <w:t xml:space="preserve">_______________ </w:t>
      </w:r>
      <w:r w:rsidRPr="00D71F82">
        <w:rPr>
          <w:rFonts w:ascii="Arial" w:hAnsi="Arial" w:cs="Arial"/>
          <w:sz w:val="20"/>
          <w:szCs w:val="20"/>
        </w:rPr>
        <w:t xml:space="preserve"> прин</w:t>
      </w:r>
      <w:r w:rsidRPr="00D71F82">
        <w:rPr>
          <w:rFonts w:ascii="Arial" w:hAnsi="Arial" w:cs="Arial"/>
          <w:sz w:val="20"/>
          <w:szCs w:val="20"/>
        </w:rPr>
        <w:t>я</w:t>
      </w:r>
      <w:r w:rsidRPr="00D71F82">
        <w:rPr>
          <w:rFonts w:ascii="Arial" w:hAnsi="Arial" w:cs="Arial"/>
          <w:sz w:val="20"/>
          <w:szCs w:val="20"/>
        </w:rPr>
        <w:t>то решение об отказе в выдаче дубликата уведомления.</w:t>
      </w:r>
    </w:p>
    <w:p w:rsidR="00D71F82" w:rsidRDefault="00D71F82" w:rsidP="00D71F82">
      <w:pPr>
        <w:jc w:val="both"/>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дата</w:t>
      </w:r>
      <w:proofErr w:type="gramEnd"/>
      <w:r w:rsidRPr="00D71F82">
        <w:rPr>
          <w:rFonts w:ascii="Arial" w:hAnsi="Arial" w:cs="Arial"/>
          <w:sz w:val="20"/>
          <w:szCs w:val="20"/>
        </w:rPr>
        <w:t xml:space="preserve"> и номер регистрации) </w:t>
      </w:r>
    </w:p>
    <w:p w:rsidR="004C513F" w:rsidRPr="00D71F82" w:rsidRDefault="004C513F" w:rsidP="00D71F82">
      <w:pPr>
        <w:jc w:val="both"/>
        <w:rPr>
          <w:rFonts w:ascii="Arial" w:hAnsi="Arial" w:cs="Arial"/>
          <w:sz w:val="20"/>
          <w:szCs w:val="20"/>
        </w:rPr>
      </w:pPr>
    </w:p>
    <w:tbl>
      <w:tblPr>
        <w:tblW w:w="9639" w:type="dxa"/>
        <w:tblInd w:w="20" w:type="dxa"/>
        <w:tblCellMar>
          <w:left w:w="0" w:type="dxa"/>
          <w:right w:w="0" w:type="dxa"/>
        </w:tblCellMar>
        <w:tblLook w:val="04A0" w:firstRow="1" w:lastRow="0" w:firstColumn="1" w:lastColumn="0" w:noHBand="0" w:noVBand="1"/>
      </w:tblPr>
      <w:tblGrid>
        <w:gridCol w:w="2735"/>
        <w:gridCol w:w="4830"/>
        <w:gridCol w:w="2074"/>
      </w:tblGrid>
      <w:tr w:rsidR="00D71F82" w:rsidRPr="00D71F82" w:rsidTr="004C513F">
        <w:trPr>
          <w:trHeight w:val="990"/>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4C513F">
            <w:pPr>
              <w:jc w:val="center"/>
              <w:rPr>
                <w:rFonts w:ascii="Arial" w:hAnsi="Arial" w:cs="Arial"/>
                <w:sz w:val="20"/>
                <w:szCs w:val="20"/>
              </w:rPr>
            </w:pPr>
            <w:r w:rsidRPr="00D71F82">
              <w:rPr>
                <w:rFonts w:ascii="Arial" w:hAnsi="Arial" w:cs="Arial"/>
                <w:sz w:val="20"/>
                <w:szCs w:val="20"/>
              </w:rPr>
              <w:t>N пункта Админис</w:t>
            </w:r>
            <w:r w:rsidRPr="00D71F82">
              <w:rPr>
                <w:rFonts w:ascii="Arial" w:hAnsi="Arial" w:cs="Arial"/>
                <w:sz w:val="20"/>
                <w:szCs w:val="20"/>
              </w:rPr>
              <w:t>т</w:t>
            </w:r>
            <w:r w:rsidRPr="00D71F82">
              <w:rPr>
                <w:rFonts w:ascii="Arial" w:hAnsi="Arial" w:cs="Arial"/>
                <w:sz w:val="20"/>
                <w:szCs w:val="20"/>
              </w:rPr>
              <w:t>ративного регл</w:t>
            </w:r>
            <w:r w:rsidRPr="00D71F82">
              <w:rPr>
                <w:rFonts w:ascii="Arial" w:hAnsi="Arial" w:cs="Arial"/>
                <w:sz w:val="20"/>
                <w:szCs w:val="20"/>
              </w:rPr>
              <w:t>а</w:t>
            </w:r>
            <w:r w:rsidRPr="00D71F82">
              <w:rPr>
                <w:rFonts w:ascii="Arial" w:hAnsi="Arial" w:cs="Arial"/>
                <w:sz w:val="20"/>
                <w:szCs w:val="20"/>
              </w:rPr>
              <w:t>мента</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D71F82" w:rsidP="004C513F">
            <w:pPr>
              <w:jc w:val="center"/>
              <w:rPr>
                <w:rFonts w:ascii="Arial" w:hAnsi="Arial" w:cs="Arial"/>
                <w:sz w:val="20"/>
                <w:szCs w:val="20"/>
              </w:rPr>
            </w:pPr>
            <w:r w:rsidRPr="00D71F82">
              <w:rPr>
                <w:rFonts w:ascii="Arial" w:hAnsi="Arial" w:cs="Arial"/>
                <w:sz w:val="20"/>
                <w:szCs w:val="20"/>
              </w:rPr>
              <w:t>Наименование основания для отказа в выдаче дубликата уведомления в соответствии</w:t>
            </w:r>
          </w:p>
          <w:p w:rsidR="00D71F82" w:rsidRPr="00D71F82" w:rsidRDefault="00D71F82" w:rsidP="004C513F">
            <w:pPr>
              <w:jc w:val="center"/>
              <w:rPr>
                <w:rFonts w:ascii="Arial" w:hAnsi="Arial" w:cs="Arial"/>
                <w:sz w:val="20"/>
                <w:szCs w:val="20"/>
              </w:rPr>
            </w:pPr>
            <w:proofErr w:type="gramStart"/>
            <w:r w:rsidRPr="00D71F82">
              <w:rPr>
                <w:rFonts w:ascii="Arial" w:hAnsi="Arial" w:cs="Arial"/>
                <w:sz w:val="20"/>
                <w:szCs w:val="20"/>
              </w:rPr>
              <w:t>с</w:t>
            </w:r>
            <w:proofErr w:type="gramEnd"/>
            <w:r w:rsidRPr="00D71F82">
              <w:rPr>
                <w:rFonts w:ascii="Arial" w:hAnsi="Arial" w:cs="Arial"/>
                <w:sz w:val="20"/>
                <w:szCs w:val="20"/>
              </w:rPr>
              <w:t xml:space="preserve"> Адм</w:t>
            </w:r>
            <w:r w:rsidRPr="00D71F82">
              <w:rPr>
                <w:rFonts w:ascii="Arial" w:hAnsi="Arial" w:cs="Arial"/>
                <w:sz w:val="20"/>
                <w:szCs w:val="20"/>
              </w:rPr>
              <w:t>и</w:t>
            </w:r>
            <w:r w:rsidRPr="00D71F82">
              <w:rPr>
                <w:rFonts w:ascii="Arial" w:hAnsi="Arial" w:cs="Arial"/>
                <w:sz w:val="20"/>
                <w:szCs w:val="20"/>
              </w:rPr>
              <w:t>нистративным регламентом</w:t>
            </w:r>
          </w:p>
        </w:tc>
        <w:tc>
          <w:tcPr>
            <w:tcW w:w="2074"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4C513F">
            <w:pPr>
              <w:jc w:val="center"/>
              <w:rPr>
                <w:rFonts w:ascii="Arial" w:hAnsi="Arial" w:cs="Arial"/>
                <w:sz w:val="20"/>
                <w:szCs w:val="20"/>
              </w:rPr>
            </w:pPr>
            <w:r w:rsidRPr="00D71F82">
              <w:rPr>
                <w:rFonts w:ascii="Arial" w:hAnsi="Arial" w:cs="Arial"/>
                <w:sz w:val="20"/>
                <w:szCs w:val="20"/>
              </w:rPr>
              <w:t>Разъяснение причин отказа в выдаче дубликата ув</w:t>
            </w:r>
            <w:r w:rsidRPr="00D71F82">
              <w:rPr>
                <w:rFonts w:ascii="Arial" w:hAnsi="Arial" w:cs="Arial"/>
                <w:sz w:val="20"/>
                <w:szCs w:val="20"/>
              </w:rPr>
              <w:t>е</w:t>
            </w:r>
            <w:r w:rsidRPr="00D71F82">
              <w:rPr>
                <w:rFonts w:ascii="Arial" w:hAnsi="Arial" w:cs="Arial"/>
                <w:sz w:val="20"/>
                <w:szCs w:val="20"/>
              </w:rPr>
              <w:t>домления</w:t>
            </w:r>
          </w:p>
        </w:tc>
      </w:tr>
      <w:tr w:rsidR="00D71F82" w:rsidRPr="00D71F82" w:rsidTr="004C513F">
        <w:trPr>
          <w:trHeight w:val="693"/>
        </w:trPr>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4C513F" w:rsidP="004C513F">
            <w:pPr>
              <w:jc w:val="center"/>
              <w:rPr>
                <w:rFonts w:ascii="Arial" w:hAnsi="Arial" w:cs="Arial"/>
                <w:sz w:val="20"/>
                <w:szCs w:val="20"/>
              </w:rPr>
            </w:pPr>
            <w:r>
              <w:rPr>
                <w:rFonts w:ascii="Arial" w:hAnsi="Arial" w:cs="Arial"/>
                <w:sz w:val="20"/>
                <w:szCs w:val="20"/>
              </w:rPr>
              <w:t>П</w:t>
            </w:r>
            <w:r w:rsidR="00D71F82" w:rsidRPr="00D71F82">
              <w:rPr>
                <w:rFonts w:ascii="Arial" w:hAnsi="Arial" w:cs="Arial"/>
                <w:sz w:val="20"/>
                <w:szCs w:val="20"/>
              </w:rPr>
              <w:t>ункт 2.28</w:t>
            </w:r>
          </w:p>
        </w:tc>
        <w:tc>
          <w:tcPr>
            <w:tcW w:w="0" w:type="auto"/>
            <w:tcBorders>
              <w:top w:val="single" w:sz="8" w:space="0" w:color="000000"/>
              <w:left w:val="single" w:sz="8" w:space="0" w:color="000000"/>
              <w:bottom w:val="single" w:sz="8" w:space="0" w:color="000000"/>
              <w:right w:val="single" w:sz="8" w:space="0" w:color="000000"/>
            </w:tcBorders>
            <w:hideMark/>
          </w:tcPr>
          <w:p w:rsidR="00D71F82" w:rsidRPr="00D71F82" w:rsidRDefault="004C513F" w:rsidP="004C513F">
            <w:pPr>
              <w:jc w:val="center"/>
              <w:rPr>
                <w:rFonts w:ascii="Arial" w:hAnsi="Arial" w:cs="Arial"/>
                <w:sz w:val="20"/>
                <w:szCs w:val="20"/>
              </w:rPr>
            </w:pPr>
            <w:r>
              <w:rPr>
                <w:rFonts w:ascii="Arial" w:hAnsi="Arial" w:cs="Arial"/>
                <w:sz w:val="20"/>
                <w:szCs w:val="20"/>
              </w:rPr>
              <w:t>Н</w:t>
            </w:r>
            <w:r w:rsidR="00D71F82" w:rsidRPr="00D71F82">
              <w:rPr>
                <w:rFonts w:ascii="Arial" w:hAnsi="Arial" w:cs="Arial"/>
                <w:sz w:val="20"/>
                <w:szCs w:val="20"/>
              </w:rPr>
              <w:t>есоответствие заявителя кругу лиц, указанных в пункте 2.2 Административного регламента</w:t>
            </w:r>
          </w:p>
        </w:tc>
        <w:tc>
          <w:tcPr>
            <w:tcW w:w="2074" w:type="dxa"/>
            <w:tcBorders>
              <w:top w:val="single" w:sz="8" w:space="0" w:color="000000"/>
              <w:left w:val="single" w:sz="8" w:space="0" w:color="000000"/>
              <w:bottom w:val="single" w:sz="8" w:space="0" w:color="000000"/>
              <w:right w:val="single" w:sz="8" w:space="0" w:color="000000"/>
            </w:tcBorders>
            <w:hideMark/>
          </w:tcPr>
          <w:p w:rsidR="00D71F82" w:rsidRPr="00D71F82" w:rsidRDefault="00D71F82" w:rsidP="004C513F">
            <w:pPr>
              <w:jc w:val="center"/>
              <w:rPr>
                <w:rFonts w:ascii="Arial" w:hAnsi="Arial" w:cs="Arial"/>
                <w:sz w:val="20"/>
                <w:szCs w:val="20"/>
              </w:rPr>
            </w:pPr>
            <w:r w:rsidRPr="00D71F82">
              <w:rPr>
                <w:rFonts w:ascii="Arial" w:hAnsi="Arial" w:cs="Arial"/>
                <w:sz w:val="20"/>
                <w:szCs w:val="20"/>
              </w:rPr>
              <w:t>Указываются основания такого вывода</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4C513F">
      <w:pPr>
        <w:ind w:firstLine="709"/>
        <w:jc w:val="both"/>
        <w:rPr>
          <w:rFonts w:ascii="Arial" w:hAnsi="Arial" w:cs="Arial"/>
          <w:sz w:val="20"/>
          <w:szCs w:val="20"/>
        </w:rPr>
      </w:pPr>
      <w:r w:rsidRPr="00D71F82">
        <w:rPr>
          <w:rFonts w:ascii="Arial" w:hAnsi="Arial" w:cs="Arial"/>
          <w:sz w:val="20"/>
          <w:szCs w:val="20"/>
        </w:rPr>
        <w:t xml:space="preserve">Вы вправе повторно обратиться с заявлением о выдаче дубликата уведомления после устранения указанных нарушений. </w:t>
      </w:r>
    </w:p>
    <w:p w:rsidR="00D71F82" w:rsidRPr="00D71F82" w:rsidRDefault="00D71F82" w:rsidP="004C513F">
      <w:pPr>
        <w:ind w:firstLine="709"/>
        <w:jc w:val="both"/>
        <w:rPr>
          <w:rFonts w:ascii="Arial" w:hAnsi="Arial" w:cs="Arial"/>
          <w:sz w:val="20"/>
          <w:szCs w:val="20"/>
        </w:rPr>
      </w:pPr>
      <w:r w:rsidRPr="00D71F82">
        <w:rPr>
          <w:rFonts w:ascii="Arial" w:hAnsi="Arial" w:cs="Arial"/>
          <w:sz w:val="20"/>
          <w:szCs w:val="20"/>
        </w:rPr>
        <w:t>Данный отказ может быть обжалован в досудебном порядке путем направления жал</w:t>
      </w:r>
      <w:r w:rsidRPr="00D71F82">
        <w:rPr>
          <w:rFonts w:ascii="Arial" w:hAnsi="Arial" w:cs="Arial"/>
          <w:sz w:val="20"/>
          <w:szCs w:val="20"/>
        </w:rPr>
        <w:t>о</w:t>
      </w:r>
      <w:r w:rsidRPr="00D71F82">
        <w:rPr>
          <w:rFonts w:ascii="Arial" w:hAnsi="Arial" w:cs="Arial"/>
          <w:sz w:val="20"/>
          <w:szCs w:val="20"/>
        </w:rPr>
        <w:t xml:space="preserve">бы в администрацию города Куйбышева Куйбышевского района Новосибирской области, а также в судебном порядке. </w:t>
      </w:r>
    </w:p>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p w:rsidR="00D71F82" w:rsidRPr="00D71F82" w:rsidRDefault="00D71F82" w:rsidP="004C513F">
      <w:pPr>
        <w:ind w:firstLine="709"/>
        <w:jc w:val="both"/>
        <w:rPr>
          <w:rFonts w:ascii="Arial" w:hAnsi="Arial" w:cs="Arial"/>
          <w:sz w:val="20"/>
          <w:szCs w:val="20"/>
        </w:rPr>
      </w:pPr>
      <w:r w:rsidRPr="00D71F82">
        <w:rPr>
          <w:rFonts w:ascii="Arial" w:hAnsi="Arial" w:cs="Arial"/>
          <w:sz w:val="20"/>
          <w:szCs w:val="20"/>
        </w:rPr>
        <w:t xml:space="preserve">Дополнительно информируем: </w:t>
      </w:r>
    </w:p>
    <w:p w:rsidR="00D71F82" w:rsidRPr="00D71F82" w:rsidRDefault="00D71F82" w:rsidP="004C513F">
      <w:pPr>
        <w:ind w:firstLine="709"/>
        <w:jc w:val="both"/>
        <w:rPr>
          <w:rFonts w:ascii="Arial" w:hAnsi="Arial" w:cs="Arial"/>
          <w:sz w:val="20"/>
          <w:szCs w:val="20"/>
        </w:rPr>
      </w:pPr>
      <w:r w:rsidRPr="00D71F82">
        <w:rPr>
          <w:rFonts w:ascii="Arial" w:hAnsi="Arial" w:cs="Arial"/>
          <w:sz w:val="20"/>
          <w:szCs w:val="20"/>
        </w:rPr>
        <w:t>(</w:t>
      </w:r>
      <w:proofErr w:type="gramStart"/>
      <w:r w:rsidRPr="00D71F82">
        <w:rPr>
          <w:rFonts w:ascii="Arial" w:hAnsi="Arial" w:cs="Arial"/>
          <w:sz w:val="20"/>
          <w:szCs w:val="20"/>
        </w:rPr>
        <w:t>указывается</w:t>
      </w:r>
      <w:proofErr w:type="gramEnd"/>
      <w:r w:rsidRPr="00D71F82">
        <w:rPr>
          <w:rFonts w:ascii="Arial" w:hAnsi="Arial" w:cs="Arial"/>
          <w:sz w:val="20"/>
          <w:szCs w:val="20"/>
        </w:rPr>
        <w:t xml:space="preserve"> информация, необходимая для устранения причин отказа в выдаче ду</w:t>
      </w:r>
      <w:r w:rsidRPr="00D71F82">
        <w:rPr>
          <w:rFonts w:ascii="Arial" w:hAnsi="Arial" w:cs="Arial"/>
          <w:sz w:val="20"/>
          <w:szCs w:val="20"/>
        </w:rPr>
        <w:t>б</w:t>
      </w:r>
      <w:r w:rsidRPr="00D71F82">
        <w:rPr>
          <w:rFonts w:ascii="Arial" w:hAnsi="Arial" w:cs="Arial"/>
          <w:sz w:val="20"/>
          <w:szCs w:val="20"/>
        </w:rPr>
        <w:t xml:space="preserve">ликата уведомления, а также иная дополнительная информация при наличии) </w:t>
      </w:r>
    </w:p>
    <w:p w:rsidR="00D71F82" w:rsidRPr="00D71F82" w:rsidRDefault="00D71F82" w:rsidP="00C67016">
      <w:pPr>
        <w:ind w:firstLine="540"/>
        <w:rPr>
          <w:rFonts w:ascii="Arial" w:hAnsi="Arial" w:cs="Arial"/>
          <w:i/>
          <w:color w:val="000000"/>
          <w:sz w:val="20"/>
          <w:szCs w:val="20"/>
        </w:rPr>
      </w:pPr>
      <w:r w:rsidRPr="00D71F82">
        <w:rPr>
          <w:rFonts w:ascii="Arial" w:hAnsi="Arial" w:cs="Arial"/>
          <w:sz w:val="20"/>
          <w:szCs w:val="20"/>
        </w:rPr>
        <w:t xml:space="preserve">  </w:t>
      </w:r>
      <w:r w:rsidRPr="00D71F82">
        <w:rPr>
          <w:rFonts w:ascii="Arial" w:hAnsi="Arial" w:cs="Arial"/>
          <w:color w:val="000000"/>
          <w:sz w:val="20"/>
          <w:szCs w:val="20"/>
        </w:rPr>
        <w:t>(</w:t>
      </w:r>
      <w:r w:rsidRPr="00D71F82">
        <w:rPr>
          <w:rFonts w:ascii="Arial" w:hAnsi="Arial" w:cs="Arial"/>
          <w:i/>
          <w:color w:val="000000"/>
          <w:sz w:val="20"/>
          <w:szCs w:val="20"/>
        </w:rPr>
        <w:t>Наименование должности главы муниципального</w:t>
      </w:r>
      <w:r w:rsidRPr="00D71F82">
        <w:rPr>
          <w:rFonts w:ascii="Arial" w:hAnsi="Arial" w:cs="Arial"/>
          <w:i/>
          <w:color w:val="000000"/>
          <w:sz w:val="20"/>
          <w:szCs w:val="20"/>
        </w:rPr>
        <w:br/>
        <w:t xml:space="preserve">образования или, в случае если </w:t>
      </w:r>
    </w:p>
    <w:p w:rsidR="00D71F82" w:rsidRPr="00D71F82" w:rsidRDefault="00D71F82" w:rsidP="004C513F">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местной</w:t>
      </w:r>
      <w:proofErr w:type="gramEnd"/>
      <w:r w:rsidRPr="00D71F82">
        <w:rPr>
          <w:rFonts w:ascii="Arial" w:hAnsi="Arial" w:cs="Arial"/>
          <w:i/>
          <w:color w:val="000000"/>
          <w:sz w:val="20"/>
          <w:szCs w:val="20"/>
        </w:rPr>
        <w:t xml:space="preserve"> администрацией руководит лицо, </w:t>
      </w:r>
    </w:p>
    <w:p w:rsidR="00D71F82" w:rsidRPr="00D71F82" w:rsidRDefault="00D71F82" w:rsidP="004C513F">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назначаемое</w:t>
      </w:r>
      <w:proofErr w:type="gramEnd"/>
      <w:r w:rsidRPr="00D71F82">
        <w:rPr>
          <w:rFonts w:ascii="Arial" w:hAnsi="Arial" w:cs="Arial"/>
          <w:i/>
          <w:color w:val="000000"/>
          <w:sz w:val="20"/>
          <w:szCs w:val="20"/>
        </w:rPr>
        <w:t xml:space="preserve"> на должность главы местной </w:t>
      </w:r>
    </w:p>
    <w:p w:rsidR="00D71F82" w:rsidRPr="00D71F82" w:rsidRDefault="00D71F82" w:rsidP="004C513F">
      <w:pPr>
        <w:widowControl w:val="0"/>
        <w:shd w:val="clear" w:color="auto" w:fill="FFFFFF"/>
        <w:autoSpaceDE w:val="0"/>
        <w:autoSpaceDN w:val="0"/>
        <w:adjustRightInd w:val="0"/>
        <w:rPr>
          <w:rFonts w:ascii="Arial" w:hAnsi="Arial" w:cs="Arial"/>
          <w:i/>
          <w:color w:val="000000"/>
          <w:sz w:val="20"/>
          <w:szCs w:val="20"/>
        </w:rPr>
      </w:pPr>
      <w:proofErr w:type="gramStart"/>
      <w:r w:rsidRPr="00D71F82">
        <w:rPr>
          <w:rFonts w:ascii="Arial" w:hAnsi="Arial" w:cs="Arial"/>
          <w:i/>
          <w:color w:val="000000"/>
          <w:sz w:val="20"/>
          <w:szCs w:val="20"/>
        </w:rPr>
        <w:t>администрации</w:t>
      </w:r>
      <w:proofErr w:type="gramEnd"/>
      <w:r w:rsidRPr="00D71F82">
        <w:rPr>
          <w:rFonts w:ascii="Arial" w:hAnsi="Arial" w:cs="Arial"/>
          <w:i/>
          <w:color w:val="000000"/>
          <w:sz w:val="20"/>
          <w:szCs w:val="20"/>
        </w:rPr>
        <w:t xml:space="preserve"> по контракту, - наименование </w:t>
      </w:r>
    </w:p>
    <w:p w:rsidR="00D71F82" w:rsidRPr="00D71F82" w:rsidRDefault="00D71F82" w:rsidP="004C513F">
      <w:pPr>
        <w:widowControl w:val="0"/>
        <w:shd w:val="clear" w:color="auto" w:fill="FFFFFF"/>
        <w:autoSpaceDE w:val="0"/>
        <w:autoSpaceDN w:val="0"/>
        <w:adjustRightInd w:val="0"/>
        <w:rPr>
          <w:rFonts w:ascii="Arial" w:hAnsi="Arial" w:cs="Arial"/>
          <w:color w:val="000000"/>
          <w:sz w:val="20"/>
          <w:szCs w:val="20"/>
        </w:rPr>
      </w:pPr>
      <w:proofErr w:type="gramStart"/>
      <w:r w:rsidRPr="00D71F82">
        <w:rPr>
          <w:rFonts w:ascii="Arial" w:hAnsi="Arial" w:cs="Arial"/>
          <w:i/>
          <w:color w:val="000000"/>
          <w:sz w:val="20"/>
          <w:szCs w:val="20"/>
        </w:rPr>
        <w:t>должности</w:t>
      </w:r>
      <w:proofErr w:type="gramEnd"/>
      <w:r w:rsidRPr="00D71F82">
        <w:rPr>
          <w:rFonts w:ascii="Arial" w:hAnsi="Arial" w:cs="Arial"/>
          <w:i/>
          <w:color w:val="000000"/>
          <w:sz w:val="20"/>
          <w:szCs w:val="20"/>
        </w:rPr>
        <w:t xml:space="preserve"> главы местной администрации</w:t>
      </w:r>
      <w:r w:rsidRPr="00D71F82">
        <w:rPr>
          <w:rFonts w:ascii="Arial" w:hAnsi="Arial" w:cs="Arial"/>
          <w:color w:val="000000"/>
          <w:sz w:val="20"/>
          <w:szCs w:val="20"/>
        </w:rPr>
        <w:t>)</w:t>
      </w:r>
      <w:r w:rsidRPr="00D71F82">
        <w:rPr>
          <w:rFonts w:ascii="Arial" w:hAnsi="Arial" w:cs="Arial"/>
          <w:color w:val="000000"/>
          <w:sz w:val="20"/>
          <w:szCs w:val="20"/>
        </w:rPr>
        <w:tab/>
        <w:t xml:space="preserve">                                               _________________</w:t>
      </w:r>
    </w:p>
    <w:p w:rsidR="00D71F82" w:rsidRPr="00D71F82" w:rsidRDefault="00D71F82" w:rsidP="00D71F82">
      <w:pPr>
        <w:ind w:firstLine="540"/>
        <w:jc w:val="both"/>
        <w:rPr>
          <w:rFonts w:ascii="Arial" w:hAnsi="Arial" w:cs="Arial"/>
          <w:sz w:val="20"/>
          <w:szCs w:val="20"/>
        </w:rPr>
      </w:pPr>
      <w:r w:rsidRPr="00D71F82">
        <w:rPr>
          <w:rFonts w:ascii="Arial" w:hAnsi="Arial" w:cs="Arial"/>
          <w:color w:val="000000"/>
          <w:sz w:val="20"/>
          <w:szCs w:val="20"/>
        </w:rPr>
        <w:t xml:space="preserve">                                                                                                                           (</w:t>
      </w:r>
      <w:proofErr w:type="gramStart"/>
      <w:r w:rsidRPr="00D71F82">
        <w:rPr>
          <w:rFonts w:ascii="Arial" w:hAnsi="Arial" w:cs="Arial"/>
          <w:color w:val="000000"/>
          <w:sz w:val="20"/>
          <w:szCs w:val="20"/>
        </w:rPr>
        <w:t>подпись</w:t>
      </w:r>
      <w:proofErr w:type="gramEnd"/>
      <w:r w:rsidRPr="00D71F82">
        <w:rPr>
          <w:rFonts w:ascii="Arial" w:hAnsi="Arial" w:cs="Arial"/>
          <w:color w:val="000000"/>
          <w:sz w:val="20"/>
          <w:szCs w:val="20"/>
        </w:rPr>
        <w:t>)</w:t>
      </w:r>
      <w:r w:rsidRPr="00D71F82">
        <w:rPr>
          <w:rFonts w:ascii="Arial" w:hAnsi="Arial" w:cs="Arial"/>
          <w:sz w:val="20"/>
          <w:szCs w:val="20"/>
        </w:rPr>
        <w:t xml:space="preserve">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*Нужное подчеркнуть. </w:t>
      </w:r>
    </w:p>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t xml:space="preserve">  </w:t>
      </w:r>
    </w:p>
    <w:tbl>
      <w:tblPr>
        <w:tblW w:w="10915" w:type="dxa"/>
        <w:tblInd w:w="-1276" w:type="dxa"/>
        <w:tblCellMar>
          <w:left w:w="0" w:type="dxa"/>
          <w:right w:w="0" w:type="dxa"/>
        </w:tblCellMar>
        <w:tblLook w:val="04A0" w:firstRow="1" w:lastRow="0" w:firstColumn="1" w:lastColumn="0" w:noHBand="0" w:noVBand="1"/>
      </w:tblPr>
      <w:tblGrid>
        <w:gridCol w:w="60"/>
        <w:gridCol w:w="10855"/>
      </w:tblGrid>
      <w:tr w:rsidR="00D71F82" w:rsidRPr="00D71F82" w:rsidTr="0077015C">
        <w:tc>
          <w:tcPr>
            <w:tcW w:w="0" w:type="auto"/>
            <w:hideMark/>
          </w:tcPr>
          <w:p w:rsidR="00D71F82" w:rsidRPr="00D71F82" w:rsidRDefault="00D71F82" w:rsidP="00D71F82">
            <w:pPr>
              <w:jc w:val="both"/>
              <w:rPr>
                <w:rFonts w:ascii="Arial" w:hAnsi="Arial" w:cs="Arial"/>
                <w:sz w:val="20"/>
                <w:szCs w:val="20"/>
              </w:rPr>
            </w:pPr>
            <w:r w:rsidRPr="00D71F82">
              <w:rPr>
                <w:rFonts w:ascii="Arial" w:hAnsi="Arial" w:cs="Arial"/>
                <w:sz w:val="20"/>
                <w:szCs w:val="20"/>
              </w:rPr>
              <w:t xml:space="preserve">  </w:t>
            </w:r>
          </w:p>
        </w:tc>
        <w:tc>
          <w:tcPr>
            <w:tcW w:w="10855" w:type="dxa"/>
            <w:hideMark/>
          </w:tcPr>
          <w:p w:rsidR="00D71F82" w:rsidRPr="00D71F82" w:rsidRDefault="00D71F82" w:rsidP="004C513F">
            <w:pPr>
              <w:jc w:val="right"/>
              <w:rPr>
                <w:rFonts w:ascii="Arial" w:hAnsi="Arial" w:cs="Arial"/>
                <w:sz w:val="20"/>
                <w:szCs w:val="20"/>
              </w:rPr>
            </w:pPr>
            <w:r w:rsidRPr="00D71F82">
              <w:rPr>
                <w:rFonts w:ascii="Arial" w:hAnsi="Arial" w:cs="Arial"/>
                <w:sz w:val="20"/>
                <w:szCs w:val="20"/>
              </w:rPr>
              <w:t xml:space="preserve">ПРИЛОЖЕНИЕ N 6 </w:t>
            </w:r>
          </w:p>
          <w:p w:rsidR="00D71F82" w:rsidRPr="00D71F82" w:rsidRDefault="00D71F82" w:rsidP="004C513F">
            <w:pPr>
              <w:jc w:val="right"/>
              <w:rPr>
                <w:rFonts w:ascii="Arial" w:hAnsi="Arial" w:cs="Arial"/>
                <w:sz w:val="20"/>
                <w:szCs w:val="20"/>
              </w:rPr>
            </w:pPr>
            <w:proofErr w:type="gramStart"/>
            <w:r w:rsidRPr="00D71F82">
              <w:rPr>
                <w:rFonts w:ascii="Arial" w:hAnsi="Arial" w:cs="Arial"/>
                <w:sz w:val="20"/>
                <w:szCs w:val="20"/>
              </w:rPr>
              <w:t>к</w:t>
            </w:r>
            <w:proofErr w:type="gramEnd"/>
            <w:r w:rsidRPr="00D71F82">
              <w:rPr>
                <w:rFonts w:ascii="Arial" w:hAnsi="Arial" w:cs="Arial"/>
                <w:sz w:val="20"/>
                <w:szCs w:val="20"/>
              </w:rPr>
              <w:t xml:space="preserve"> административному регламенту по предоставлению </w:t>
            </w:r>
          </w:p>
          <w:p w:rsidR="00D71F82" w:rsidRPr="00D71F82" w:rsidRDefault="003B5ABA" w:rsidP="004C513F">
            <w:pPr>
              <w:jc w:val="right"/>
              <w:rPr>
                <w:rFonts w:ascii="Arial" w:hAnsi="Arial" w:cs="Arial"/>
                <w:sz w:val="20"/>
                <w:szCs w:val="20"/>
              </w:rPr>
            </w:pPr>
            <w:proofErr w:type="gramStart"/>
            <w:r>
              <w:rPr>
                <w:rFonts w:ascii="Arial" w:hAnsi="Arial" w:cs="Arial"/>
                <w:sz w:val="20"/>
                <w:szCs w:val="20"/>
              </w:rPr>
              <w:t>муниципальной</w:t>
            </w:r>
            <w:proofErr w:type="gramEnd"/>
            <w:r>
              <w:rPr>
                <w:rFonts w:ascii="Arial" w:hAnsi="Arial" w:cs="Arial"/>
                <w:sz w:val="20"/>
                <w:szCs w:val="20"/>
              </w:rPr>
              <w:t xml:space="preserve"> услуги «</w:t>
            </w:r>
            <w:r w:rsidR="00D71F82" w:rsidRPr="00D71F82">
              <w:rPr>
                <w:rFonts w:ascii="Arial" w:hAnsi="Arial" w:cs="Arial"/>
                <w:sz w:val="20"/>
                <w:szCs w:val="20"/>
              </w:rPr>
              <w:t xml:space="preserve">Направление уведомления о </w:t>
            </w:r>
          </w:p>
          <w:p w:rsidR="00D71F82" w:rsidRPr="00D71F82" w:rsidRDefault="00D71F82" w:rsidP="004C513F">
            <w:pPr>
              <w:jc w:val="right"/>
              <w:rPr>
                <w:rFonts w:ascii="Arial" w:hAnsi="Arial" w:cs="Arial"/>
                <w:sz w:val="20"/>
                <w:szCs w:val="20"/>
              </w:rPr>
            </w:pPr>
            <w:proofErr w:type="gramStart"/>
            <w:r w:rsidRPr="00D71F82">
              <w:rPr>
                <w:rFonts w:ascii="Arial" w:hAnsi="Arial" w:cs="Arial"/>
                <w:sz w:val="20"/>
                <w:szCs w:val="20"/>
              </w:rPr>
              <w:t>соответствии</w:t>
            </w:r>
            <w:proofErr w:type="gramEnd"/>
            <w:r w:rsidRPr="00D71F82">
              <w:rPr>
                <w:rFonts w:ascii="Arial" w:hAnsi="Arial" w:cs="Arial"/>
                <w:sz w:val="20"/>
                <w:szCs w:val="20"/>
              </w:rPr>
              <w:t xml:space="preserve"> указанных в уведомлении о планируемом строительстве </w:t>
            </w:r>
          </w:p>
          <w:p w:rsidR="00D71F82" w:rsidRPr="00D71F82" w:rsidRDefault="00D71F82" w:rsidP="004C513F">
            <w:pPr>
              <w:jc w:val="right"/>
              <w:rPr>
                <w:rFonts w:ascii="Arial" w:hAnsi="Arial" w:cs="Arial"/>
                <w:sz w:val="20"/>
                <w:szCs w:val="20"/>
              </w:rPr>
            </w:pPr>
            <w:proofErr w:type="gramStart"/>
            <w:r w:rsidRPr="00D71F82">
              <w:rPr>
                <w:rFonts w:ascii="Arial" w:hAnsi="Arial" w:cs="Arial"/>
                <w:sz w:val="20"/>
                <w:szCs w:val="20"/>
              </w:rPr>
              <w:t>пар</w:t>
            </w:r>
            <w:r w:rsidRPr="00D71F82">
              <w:rPr>
                <w:rFonts w:ascii="Arial" w:hAnsi="Arial" w:cs="Arial"/>
                <w:sz w:val="20"/>
                <w:szCs w:val="20"/>
              </w:rPr>
              <w:t>а</w:t>
            </w:r>
            <w:r w:rsidRPr="00D71F82">
              <w:rPr>
                <w:rFonts w:ascii="Arial" w:hAnsi="Arial" w:cs="Arial"/>
                <w:sz w:val="20"/>
                <w:szCs w:val="20"/>
              </w:rPr>
              <w:t>метров</w:t>
            </w:r>
            <w:proofErr w:type="gramEnd"/>
            <w:r w:rsidRPr="00D71F82">
              <w:rPr>
                <w:rFonts w:ascii="Arial" w:hAnsi="Arial" w:cs="Arial"/>
                <w:sz w:val="20"/>
                <w:szCs w:val="20"/>
              </w:rPr>
              <w:t xml:space="preserve"> объекта индивидуального жилищного строительства или </w:t>
            </w:r>
          </w:p>
          <w:p w:rsidR="00D71F82" w:rsidRPr="00D71F82" w:rsidRDefault="00D71F82" w:rsidP="004C513F">
            <w:pPr>
              <w:jc w:val="right"/>
              <w:rPr>
                <w:rFonts w:ascii="Arial" w:hAnsi="Arial" w:cs="Arial"/>
                <w:sz w:val="20"/>
                <w:szCs w:val="20"/>
              </w:rPr>
            </w:pPr>
            <w:proofErr w:type="gramStart"/>
            <w:r w:rsidRPr="00D71F82">
              <w:rPr>
                <w:rFonts w:ascii="Arial" w:hAnsi="Arial" w:cs="Arial"/>
                <w:sz w:val="20"/>
                <w:szCs w:val="20"/>
              </w:rPr>
              <w:t>садового</w:t>
            </w:r>
            <w:proofErr w:type="gramEnd"/>
            <w:r w:rsidRPr="00D71F82">
              <w:rPr>
                <w:rFonts w:ascii="Arial" w:hAnsi="Arial" w:cs="Arial"/>
                <w:sz w:val="20"/>
                <w:szCs w:val="20"/>
              </w:rPr>
              <w:t xml:space="preserve"> дома установле</w:t>
            </w:r>
            <w:r w:rsidRPr="00D71F82">
              <w:rPr>
                <w:rFonts w:ascii="Arial" w:hAnsi="Arial" w:cs="Arial"/>
                <w:sz w:val="20"/>
                <w:szCs w:val="20"/>
              </w:rPr>
              <w:t>н</w:t>
            </w:r>
            <w:r w:rsidRPr="00D71F82">
              <w:rPr>
                <w:rFonts w:ascii="Arial" w:hAnsi="Arial" w:cs="Arial"/>
                <w:sz w:val="20"/>
                <w:szCs w:val="20"/>
              </w:rPr>
              <w:t xml:space="preserve">ным параметрам и допустимости размещения </w:t>
            </w:r>
          </w:p>
          <w:p w:rsidR="00D71F82" w:rsidRPr="00D71F82" w:rsidRDefault="00D71F82" w:rsidP="004C513F">
            <w:pPr>
              <w:jc w:val="right"/>
              <w:rPr>
                <w:rFonts w:ascii="Arial" w:hAnsi="Arial" w:cs="Arial"/>
                <w:sz w:val="20"/>
                <w:szCs w:val="20"/>
              </w:rPr>
            </w:pPr>
            <w:proofErr w:type="gramStart"/>
            <w:r w:rsidRPr="00D71F82">
              <w:rPr>
                <w:rFonts w:ascii="Arial" w:hAnsi="Arial" w:cs="Arial"/>
                <w:sz w:val="20"/>
                <w:szCs w:val="20"/>
              </w:rPr>
              <w:t>объекта</w:t>
            </w:r>
            <w:proofErr w:type="gramEnd"/>
            <w:r w:rsidRPr="00D71F82">
              <w:rPr>
                <w:rFonts w:ascii="Arial" w:hAnsi="Arial" w:cs="Arial"/>
                <w:sz w:val="20"/>
                <w:szCs w:val="20"/>
              </w:rPr>
              <w:t xml:space="preserve"> индивидуального жилищного стро</w:t>
            </w:r>
            <w:r w:rsidRPr="00D71F82">
              <w:rPr>
                <w:rFonts w:ascii="Arial" w:hAnsi="Arial" w:cs="Arial"/>
                <w:sz w:val="20"/>
                <w:szCs w:val="20"/>
              </w:rPr>
              <w:t>и</w:t>
            </w:r>
            <w:r w:rsidRPr="00D71F82">
              <w:rPr>
                <w:rFonts w:ascii="Arial" w:hAnsi="Arial" w:cs="Arial"/>
                <w:sz w:val="20"/>
                <w:szCs w:val="20"/>
              </w:rPr>
              <w:t>тельства или садового дома</w:t>
            </w:r>
          </w:p>
          <w:p w:rsidR="00D71F82" w:rsidRPr="00D71F82" w:rsidRDefault="00D71F82" w:rsidP="004C513F">
            <w:pPr>
              <w:jc w:val="right"/>
              <w:rPr>
                <w:rFonts w:ascii="Arial" w:hAnsi="Arial" w:cs="Arial"/>
                <w:sz w:val="20"/>
                <w:szCs w:val="20"/>
              </w:rPr>
            </w:pPr>
            <w:r w:rsidRPr="00D71F82">
              <w:rPr>
                <w:rFonts w:ascii="Arial" w:hAnsi="Arial" w:cs="Arial"/>
                <w:sz w:val="20"/>
                <w:szCs w:val="20"/>
              </w:rPr>
              <w:t xml:space="preserve"> </w:t>
            </w:r>
            <w:proofErr w:type="gramStart"/>
            <w:r w:rsidRPr="00D71F82">
              <w:rPr>
                <w:rFonts w:ascii="Arial" w:hAnsi="Arial" w:cs="Arial"/>
                <w:sz w:val="20"/>
                <w:szCs w:val="20"/>
              </w:rPr>
              <w:t>н</w:t>
            </w:r>
            <w:r w:rsidR="003B5ABA">
              <w:rPr>
                <w:rFonts w:ascii="Arial" w:hAnsi="Arial" w:cs="Arial"/>
                <w:sz w:val="20"/>
                <w:szCs w:val="20"/>
              </w:rPr>
              <w:t>а</w:t>
            </w:r>
            <w:proofErr w:type="gramEnd"/>
            <w:r w:rsidR="003B5ABA">
              <w:rPr>
                <w:rFonts w:ascii="Arial" w:hAnsi="Arial" w:cs="Arial"/>
                <w:sz w:val="20"/>
                <w:szCs w:val="20"/>
              </w:rPr>
              <w:t xml:space="preserve"> земельном участке»</w:t>
            </w:r>
            <w:r w:rsidRPr="00D71F82">
              <w:rPr>
                <w:rFonts w:ascii="Arial" w:hAnsi="Arial" w:cs="Arial"/>
                <w:sz w:val="20"/>
                <w:szCs w:val="20"/>
              </w:rPr>
              <w:t xml:space="preserve"> на территории города Куйбышева </w:t>
            </w:r>
          </w:p>
          <w:p w:rsidR="00D71F82" w:rsidRPr="00D71F82" w:rsidRDefault="00D71F82" w:rsidP="004C513F">
            <w:pPr>
              <w:ind w:left="-82" w:firstLine="82"/>
              <w:jc w:val="right"/>
              <w:rPr>
                <w:rFonts w:ascii="Arial" w:hAnsi="Arial" w:cs="Arial"/>
                <w:sz w:val="20"/>
                <w:szCs w:val="20"/>
              </w:rPr>
            </w:pPr>
            <w:r w:rsidRPr="00D71F82">
              <w:rPr>
                <w:rFonts w:ascii="Arial" w:hAnsi="Arial" w:cs="Arial"/>
                <w:sz w:val="20"/>
                <w:szCs w:val="20"/>
              </w:rPr>
              <w:t>Куйбышевского района Нов</w:t>
            </w:r>
            <w:r w:rsidRPr="00D71F82">
              <w:rPr>
                <w:rFonts w:ascii="Arial" w:hAnsi="Arial" w:cs="Arial"/>
                <w:sz w:val="20"/>
                <w:szCs w:val="20"/>
              </w:rPr>
              <w:t>о</w:t>
            </w:r>
            <w:r w:rsidRPr="00D71F82">
              <w:rPr>
                <w:rFonts w:ascii="Arial" w:hAnsi="Arial" w:cs="Arial"/>
                <w:sz w:val="20"/>
                <w:szCs w:val="20"/>
              </w:rPr>
              <w:t xml:space="preserve">сибирской области </w:t>
            </w:r>
          </w:p>
        </w:tc>
      </w:tr>
    </w:tbl>
    <w:p w:rsidR="00D71F82" w:rsidRPr="00D71F82" w:rsidRDefault="00D71F82" w:rsidP="00D71F82">
      <w:pPr>
        <w:ind w:firstLine="540"/>
        <w:jc w:val="both"/>
        <w:rPr>
          <w:rFonts w:ascii="Arial" w:hAnsi="Arial" w:cs="Arial"/>
          <w:sz w:val="20"/>
          <w:szCs w:val="20"/>
        </w:rPr>
      </w:pPr>
      <w:r w:rsidRPr="00D71F82">
        <w:rPr>
          <w:rFonts w:ascii="Arial" w:hAnsi="Arial" w:cs="Arial"/>
          <w:sz w:val="20"/>
          <w:szCs w:val="20"/>
        </w:rPr>
        <w:lastRenderedPageBreak/>
        <w:t xml:space="preserve">  </w:t>
      </w:r>
    </w:p>
    <w:p w:rsidR="00D71F82" w:rsidRDefault="00D71F82" w:rsidP="004C513F">
      <w:pPr>
        <w:jc w:val="center"/>
        <w:rPr>
          <w:rFonts w:ascii="Arial" w:hAnsi="Arial" w:cs="Arial"/>
          <w:sz w:val="20"/>
          <w:szCs w:val="20"/>
        </w:rPr>
      </w:pPr>
      <w:r w:rsidRPr="00D71F82">
        <w:rPr>
          <w:rFonts w:ascii="Arial" w:hAnsi="Arial" w:cs="Arial"/>
          <w:sz w:val="20"/>
          <w:szCs w:val="20"/>
        </w:rPr>
        <w:t>Состав, последовательность и сроки выполнения административных процедур (действий) при предоставлении муниципальной услуги</w:t>
      </w:r>
    </w:p>
    <w:p w:rsidR="009F1A16" w:rsidRDefault="009F1A16" w:rsidP="004C513F">
      <w:pPr>
        <w:jc w:val="center"/>
        <w:rPr>
          <w:rFonts w:ascii="Arial" w:hAnsi="Arial" w:cs="Arial"/>
          <w:sz w:val="20"/>
          <w:szCs w:val="20"/>
        </w:rPr>
      </w:pPr>
    </w:p>
    <w:tbl>
      <w:tblPr>
        <w:tblW w:w="10857" w:type="dxa"/>
        <w:jc w:val="center"/>
        <w:tblLayout w:type="fixed"/>
        <w:tblCellMar>
          <w:left w:w="0" w:type="dxa"/>
          <w:right w:w="0" w:type="dxa"/>
        </w:tblCellMar>
        <w:tblLook w:val="04A0" w:firstRow="1" w:lastRow="0" w:firstColumn="1" w:lastColumn="0" w:noHBand="0" w:noVBand="1"/>
      </w:tblPr>
      <w:tblGrid>
        <w:gridCol w:w="1643"/>
        <w:gridCol w:w="1661"/>
        <w:gridCol w:w="1275"/>
        <w:gridCol w:w="1708"/>
        <w:gridCol w:w="2038"/>
        <w:gridCol w:w="1074"/>
        <w:gridCol w:w="1458"/>
      </w:tblGrid>
      <w:tr w:rsidR="00C11F92" w:rsidRPr="003B5ABA" w:rsidTr="00727312">
        <w:trPr>
          <w:jc w:val="center"/>
        </w:trPr>
        <w:tc>
          <w:tcPr>
            <w:tcW w:w="1643"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Основание для начала административной процедуры</w:t>
            </w:r>
          </w:p>
        </w:tc>
        <w:tc>
          <w:tcPr>
            <w:tcW w:w="1661"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Содержание административных действий</w:t>
            </w:r>
          </w:p>
        </w:tc>
        <w:tc>
          <w:tcPr>
            <w:tcW w:w="1275"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Срок выполнения административных действий</w:t>
            </w:r>
          </w:p>
        </w:tc>
        <w:tc>
          <w:tcPr>
            <w:tcW w:w="1708" w:type="dxa"/>
            <w:tcBorders>
              <w:top w:val="single" w:sz="8" w:space="0" w:color="000000"/>
              <w:left w:val="single" w:sz="8" w:space="0" w:color="000000"/>
              <w:bottom w:val="single" w:sz="8" w:space="0" w:color="000000"/>
              <w:right w:val="single" w:sz="8" w:space="0" w:color="000000"/>
            </w:tcBorders>
            <w:hideMark/>
          </w:tcPr>
          <w:p w:rsidR="009F1A16" w:rsidRDefault="009F1A16" w:rsidP="00826554">
            <w:pPr>
              <w:ind w:left="80"/>
              <w:jc w:val="center"/>
              <w:rPr>
                <w:rFonts w:ascii="Arial" w:hAnsi="Arial" w:cs="Arial"/>
                <w:sz w:val="20"/>
                <w:szCs w:val="20"/>
              </w:rPr>
            </w:pPr>
          </w:p>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Должностное лицо, ответственное за выполнение административного действия</w:t>
            </w:r>
          </w:p>
        </w:tc>
        <w:tc>
          <w:tcPr>
            <w:tcW w:w="203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Место выполнения административного действия/ используемая информационная система</w:t>
            </w:r>
          </w:p>
        </w:tc>
        <w:tc>
          <w:tcPr>
            <w:tcW w:w="1074"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Критерии принятия решения</w:t>
            </w:r>
          </w:p>
        </w:tc>
        <w:tc>
          <w:tcPr>
            <w:tcW w:w="145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Результат административного действия, способ фиксации</w:t>
            </w:r>
          </w:p>
        </w:tc>
      </w:tr>
      <w:tr w:rsidR="00C11F92" w:rsidRPr="003B5ABA" w:rsidTr="00727312">
        <w:trPr>
          <w:jc w:val="center"/>
        </w:trPr>
        <w:tc>
          <w:tcPr>
            <w:tcW w:w="1643"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1</w:t>
            </w:r>
          </w:p>
        </w:tc>
        <w:tc>
          <w:tcPr>
            <w:tcW w:w="1661"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2</w:t>
            </w:r>
          </w:p>
        </w:tc>
        <w:tc>
          <w:tcPr>
            <w:tcW w:w="1275"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3</w:t>
            </w:r>
          </w:p>
        </w:tc>
        <w:tc>
          <w:tcPr>
            <w:tcW w:w="170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4</w:t>
            </w:r>
          </w:p>
        </w:tc>
        <w:tc>
          <w:tcPr>
            <w:tcW w:w="203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5</w:t>
            </w:r>
          </w:p>
        </w:tc>
        <w:tc>
          <w:tcPr>
            <w:tcW w:w="1074"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6</w:t>
            </w:r>
          </w:p>
        </w:tc>
        <w:tc>
          <w:tcPr>
            <w:tcW w:w="145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7</w:t>
            </w:r>
          </w:p>
        </w:tc>
      </w:tr>
      <w:tr w:rsidR="00C11F92" w:rsidRPr="003B5ABA" w:rsidTr="00826554">
        <w:trPr>
          <w:jc w:val="center"/>
        </w:trPr>
        <w:tc>
          <w:tcPr>
            <w:tcW w:w="10857" w:type="dxa"/>
            <w:gridSpan w:val="7"/>
            <w:tcBorders>
              <w:top w:val="single" w:sz="8" w:space="0" w:color="000000"/>
              <w:left w:val="single" w:sz="8" w:space="0" w:color="000000"/>
              <w:bottom w:val="single" w:sz="8" w:space="0" w:color="000000"/>
              <w:right w:val="single" w:sz="8" w:space="0" w:color="000000"/>
            </w:tcBorders>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1. Проверка документов и регистрация заявления</w:t>
            </w:r>
          </w:p>
        </w:tc>
      </w:tr>
      <w:tr w:rsidR="00C11F92" w:rsidRPr="003B5ABA" w:rsidTr="00727312">
        <w:trPr>
          <w:jc w:val="center"/>
        </w:trPr>
        <w:tc>
          <w:tcPr>
            <w:tcW w:w="1643" w:type="dxa"/>
            <w:vMerge w:val="restart"/>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Поступление</w:t>
            </w:r>
          </w:p>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заявления</w:t>
            </w:r>
            <w:proofErr w:type="gramEnd"/>
            <w:r w:rsidRPr="003B5ABA">
              <w:rPr>
                <w:rFonts w:ascii="Arial" w:hAnsi="Arial" w:cs="Arial"/>
                <w:sz w:val="20"/>
                <w:szCs w:val="20"/>
              </w:rPr>
              <w:t xml:space="preserve"> и</w:t>
            </w:r>
          </w:p>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документов</w:t>
            </w:r>
            <w:proofErr w:type="gramEnd"/>
            <w:r w:rsidRPr="003B5ABA">
              <w:rPr>
                <w:rFonts w:ascii="Arial" w:hAnsi="Arial" w:cs="Arial"/>
                <w:sz w:val="20"/>
                <w:szCs w:val="20"/>
              </w:rPr>
              <w:t xml:space="preserve"> для</w:t>
            </w:r>
          </w:p>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предоставления</w:t>
            </w:r>
            <w:proofErr w:type="gramEnd"/>
          </w:p>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муниципальной</w:t>
            </w:r>
            <w:proofErr w:type="gramEnd"/>
          </w:p>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услуги</w:t>
            </w:r>
            <w:proofErr w:type="gramEnd"/>
            <w:r w:rsidRPr="003B5ABA">
              <w:rPr>
                <w:rFonts w:ascii="Arial" w:hAnsi="Arial" w:cs="Arial"/>
                <w:sz w:val="20"/>
                <w:szCs w:val="20"/>
              </w:rPr>
              <w:t xml:space="preserve"> в Уполномоченный</w:t>
            </w:r>
            <w:r>
              <w:rPr>
                <w:rFonts w:ascii="Arial" w:hAnsi="Arial" w:cs="Arial"/>
                <w:sz w:val="20"/>
                <w:szCs w:val="20"/>
              </w:rPr>
              <w:t xml:space="preserve"> </w:t>
            </w:r>
            <w:r w:rsidRPr="003B5ABA">
              <w:rPr>
                <w:rFonts w:ascii="Arial" w:hAnsi="Arial" w:cs="Arial"/>
                <w:sz w:val="20"/>
                <w:szCs w:val="20"/>
              </w:rPr>
              <w:t>орган</w:t>
            </w:r>
          </w:p>
        </w:tc>
        <w:tc>
          <w:tcPr>
            <w:tcW w:w="1661" w:type="dxa"/>
            <w:tcBorders>
              <w:top w:val="single" w:sz="8" w:space="0" w:color="000000"/>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Прием и проверка комплектности</w:t>
            </w:r>
          </w:p>
        </w:tc>
        <w:tc>
          <w:tcPr>
            <w:tcW w:w="1275" w:type="dxa"/>
            <w:tcBorders>
              <w:top w:val="single" w:sz="8" w:space="0" w:color="000000"/>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708" w:type="dxa"/>
            <w:vMerge w:val="restart"/>
            <w:tcBorders>
              <w:top w:val="single" w:sz="8" w:space="0" w:color="000000"/>
              <w:left w:val="single" w:sz="8" w:space="0" w:color="000000"/>
              <w:bottom w:val="single" w:sz="8" w:space="0" w:color="000000"/>
              <w:right w:val="single" w:sz="8" w:space="0" w:color="000000"/>
            </w:tcBorders>
            <w:hideMark/>
          </w:tcPr>
          <w:p w:rsidR="000734A2" w:rsidRDefault="00C11F92" w:rsidP="00826554">
            <w:pPr>
              <w:ind w:left="80"/>
              <w:rPr>
                <w:rFonts w:ascii="Arial" w:hAnsi="Arial" w:cs="Arial"/>
                <w:sz w:val="20"/>
                <w:szCs w:val="20"/>
              </w:rPr>
            </w:pPr>
            <w:r w:rsidRPr="003B5ABA">
              <w:rPr>
                <w:rFonts w:ascii="Arial" w:hAnsi="Arial" w:cs="Arial"/>
                <w:sz w:val="20"/>
                <w:szCs w:val="20"/>
              </w:rPr>
              <w:t>Специалист Управления делами</w:t>
            </w:r>
          </w:p>
          <w:p w:rsidR="00C11F92" w:rsidRPr="003B5ABA" w:rsidRDefault="00C11F92" w:rsidP="00826554">
            <w:pPr>
              <w:ind w:left="80"/>
              <w:rPr>
                <w:rFonts w:ascii="Arial" w:hAnsi="Arial" w:cs="Arial"/>
                <w:sz w:val="20"/>
                <w:szCs w:val="20"/>
              </w:rPr>
            </w:pPr>
            <w:r w:rsidRPr="003B5ABA">
              <w:rPr>
                <w:rFonts w:ascii="Arial" w:hAnsi="Arial" w:cs="Arial"/>
                <w:sz w:val="20"/>
                <w:szCs w:val="20"/>
              </w:rPr>
              <w:t>Уполномоченного</w:t>
            </w:r>
          </w:p>
          <w:p w:rsidR="00C11F92" w:rsidRPr="003B5ABA" w:rsidRDefault="00C11F92" w:rsidP="000734A2">
            <w:pPr>
              <w:ind w:left="80"/>
              <w:rPr>
                <w:rFonts w:ascii="Arial" w:hAnsi="Arial" w:cs="Arial"/>
                <w:sz w:val="20"/>
                <w:szCs w:val="20"/>
              </w:rPr>
            </w:pPr>
            <w:proofErr w:type="gramStart"/>
            <w:r w:rsidRPr="003B5ABA">
              <w:rPr>
                <w:rFonts w:ascii="Arial" w:hAnsi="Arial" w:cs="Arial"/>
                <w:sz w:val="20"/>
                <w:szCs w:val="20"/>
              </w:rPr>
              <w:t>органа</w:t>
            </w:r>
            <w:proofErr w:type="gramEnd"/>
            <w:r w:rsidRPr="003B5ABA">
              <w:rPr>
                <w:rFonts w:ascii="Arial" w:hAnsi="Arial" w:cs="Arial"/>
                <w:sz w:val="20"/>
                <w:szCs w:val="20"/>
              </w:rPr>
              <w:t>, ответственного за прием документов</w:t>
            </w:r>
          </w:p>
        </w:tc>
        <w:tc>
          <w:tcPr>
            <w:tcW w:w="2038" w:type="dxa"/>
            <w:tcBorders>
              <w:top w:val="single" w:sz="8" w:space="0" w:color="000000"/>
              <w:left w:val="single" w:sz="8" w:space="0" w:color="000000"/>
              <w:right w:val="single" w:sz="8" w:space="0" w:color="000000"/>
            </w:tcBorders>
            <w:hideMark/>
          </w:tcPr>
          <w:p w:rsidR="00C11F92" w:rsidRDefault="00C11F92" w:rsidP="00826554">
            <w:pPr>
              <w:ind w:left="80"/>
              <w:rPr>
                <w:rFonts w:ascii="Arial" w:hAnsi="Arial" w:cs="Arial"/>
                <w:sz w:val="20"/>
                <w:szCs w:val="20"/>
              </w:rPr>
            </w:pPr>
            <w:r w:rsidRPr="003B5ABA">
              <w:rPr>
                <w:rFonts w:ascii="Arial" w:hAnsi="Arial" w:cs="Arial"/>
                <w:sz w:val="20"/>
                <w:szCs w:val="20"/>
              </w:rPr>
              <w:t>Уполномоченный</w:t>
            </w:r>
          </w:p>
          <w:p w:rsidR="000734A2" w:rsidRPr="003B5ABA" w:rsidRDefault="000734A2" w:rsidP="00826554">
            <w:pPr>
              <w:ind w:left="80"/>
              <w:rPr>
                <w:rFonts w:ascii="Arial" w:hAnsi="Arial" w:cs="Arial"/>
                <w:sz w:val="20"/>
                <w:szCs w:val="20"/>
              </w:rPr>
            </w:pPr>
            <w:proofErr w:type="gramStart"/>
            <w:r>
              <w:rPr>
                <w:rFonts w:ascii="Arial" w:hAnsi="Arial" w:cs="Arial"/>
                <w:sz w:val="20"/>
                <w:szCs w:val="20"/>
              </w:rPr>
              <w:t>орган</w:t>
            </w:r>
            <w:proofErr w:type="gramEnd"/>
            <w:r>
              <w:rPr>
                <w:rFonts w:ascii="Arial" w:hAnsi="Arial" w:cs="Arial"/>
                <w:sz w:val="20"/>
                <w:szCs w:val="20"/>
              </w:rPr>
              <w:t xml:space="preserve"> / ГИС / ПГС</w:t>
            </w:r>
          </w:p>
        </w:tc>
        <w:tc>
          <w:tcPr>
            <w:tcW w:w="1074" w:type="dxa"/>
            <w:tcBorders>
              <w:top w:val="single" w:sz="8" w:space="0" w:color="000000"/>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w:t>
            </w:r>
          </w:p>
        </w:tc>
        <w:tc>
          <w:tcPr>
            <w:tcW w:w="1458" w:type="dxa"/>
            <w:vMerge w:val="restart"/>
            <w:tcBorders>
              <w:top w:val="single" w:sz="8" w:space="0" w:color="000000"/>
              <w:left w:val="single" w:sz="8" w:space="0" w:color="000000"/>
              <w:right w:val="single" w:sz="8" w:space="0" w:color="000000"/>
            </w:tcBorders>
            <w:hideMark/>
          </w:tcPr>
          <w:p w:rsidR="00C11F92" w:rsidRPr="003B5ABA" w:rsidRDefault="00C11F92" w:rsidP="000734A2">
            <w:pPr>
              <w:ind w:left="80"/>
              <w:rPr>
                <w:rFonts w:ascii="Arial" w:hAnsi="Arial" w:cs="Arial"/>
                <w:sz w:val="20"/>
                <w:szCs w:val="20"/>
              </w:rPr>
            </w:pPr>
            <w:proofErr w:type="gramStart"/>
            <w:r w:rsidRPr="003B5ABA">
              <w:rPr>
                <w:rFonts w:ascii="Arial" w:hAnsi="Arial" w:cs="Arial"/>
                <w:sz w:val="20"/>
                <w:szCs w:val="20"/>
              </w:rPr>
              <w:t>регистрация</w:t>
            </w:r>
            <w:proofErr w:type="gramEnd"/>
          </w:p>
          <w:p w:rsidR="00C11F92" w:rsidRPr="003B5ABA" w:rsidRDefault="00C11F92" w:rsidP="000734A2">
            <w:pPr>
              <w:ind w:left="80"/>
              <w:rPr>
                <w:rFonts w:ascii="Arial" w:hAnsi="Arial" w:cs="Arial"/>
                <w:sz w:val="20"/>
                <w:szCs w:val="20"/>
              </w:rPr>
            </w:pPr>
            <w:r w:rsidRPr="003B5ABA">
              <w:rPr>
                <w:rFonts w:ascii="Arial" w:hAnsi="Arial" w:cs="Arial"/>
                <w:sz w:val="20"/>
                <w:szCs w:val="20"/>
              </w:rPr>
              <w:t>заявления и</w:t>
            </w:r>
          </w:p>
          <w:p w:rsidR="00C11F92" w:rsidRPr="003B5ABA" w:rsidRDefault="00C11F92" w:rsidP="000734A2">
            <w:pPr>
              <w:ind w:left="80"/>
              <w:rPr>
                <w:rFonts w:ascii="Arial" w:hAnsi="Arial" w:cs="Arial"/>
                <w:sz w:val="20"/>
                <w:szCs w:val="20"/>
              </w:rPr>
            </w:pPr>
            <w:proofErr w:type="gramStart"/>
            <w:r w:rsidRPr="003B5ABA">
              <w:rPr>
                <w:rFonts w:ascii="Arial" w:hAnsi="Arial" w:cs="Arial"/>
                <w:sz w:val="20"/>
                <w:szCs w:val="20"/>
              </w:rPr>
              <w:t>документов</w:t>
            </w:r>
            <w:proofErr w:type="gramEnd"/>
            <w:r w:rsidRPr="003B5ABA">
              <w:rPr>
                <w:rFonts w:ascii="Arial" w:hAnsi="Arial" w:cs="Arial"/>
                <w:sz w:val="20"/>
                <w:szCs w:val="20"/>
              </w:rPr>
              <w:t xml:space="preserve"> в ГИС</w:t>
            </w:r>
          </w:p>
          <w:p w:rsidR="00C11F92" w:rsidRPr="003B5ABA" w:rsidRDefault="00C11F92" w:rsidP="000734A2">
            <w:pPr>
              <w:ind w:left="80"/>
              <w:rPr>
                <w:rFonts w:ascii="Arial" w:hAnsi="Arial" w:cs="Arial"/>
                <w:sz w:val="20"/>
                <w:szCs w:val="20"/>
              </w:rPr>
            </w:pPr>
            <w:r w:rsidRPr="003B5ABA">
              <w:rPr>
                <w:rFonts w:ascii="Arial" w:hAnsi="Arial" w:cs="Arial"/>
                <w:sz w:val="20"/>
                <w:szCs w:val="20"/>
              </w:rPr>
              <w:t>(</w:t>
            </w:r>
            <w:proofErr w:type="gramStart"/>
            <w:r w:rsidRPr="003B5ABA">
              <w:rPr>
                <w:rFonts w:ascii="Arial" w:hAnsi="Arial" w:cs="Arial"/>
                <w:sz w:val="20"/>
                <w:szCs w:val="20"/>
              </w:rPr>
              <w:t>присвоение</w:t>
            </w:r>
            <w:proofErr w:type="gramEnd"/>
            <w:r w:rsidRPr="003B5ABA">
              <w:rPr>
                <w:rFonts w:ascii="Arial" w:hAnsi="Arial" w:cs="Arial"/>
                <w:sz w:val="20"/>
                <w:szCs w:val="20"/>
              </w:rPr>
              <w:t xml:space="preserve"> номера и</w:t>
            </w:r>
          </w:p>
          <w:p w:rsidR="00C11F92" w:rsidRPr="003B5ABA" w:rsidRDefault="00C11F92" w:rsidP="000734A2">
            <w:pPr>
              <w:ind w:left="80"/>
              <w:rPr>
                <w:rFonts w:ascii="Arial" w:hAnsi="Arial" w:cs="Arial"/>
                <w:sz w:val="20"/>
                <w:szCs w:val="20"/>
              </w:rPr>
            </w:pPr>
            <w:proofErr w:type="gramStart"/>
            <w:r w:rsidRPr="003B5ABA">
              <w:rPr>
                <w:rFonts w:ascii="Arial" w:hAnsi="Arial" w:cs="Arial"/>
                <w:sz w:val="20"/>
                <w:szCs w:val="20"/>
              </w:rPr>
              <w:t>датирование</w:t>
            </w:r>
            <w:proofErr w:type="gramEnd"/>
            <w:r w:rsidRPr="003B5ABA">
              <w:rPr>
                <w:rFonts w:ascii="Arial" w:hAnsi="Arial" w:cs="Arial"/>
                <w:sz w:val="20"/>
                <w:szCs w:val="20"/>
              </w:rPr>
              <w:t>);</w:t>
            </w:r>
          </w:p>
          <w:p w:rsidR="00C11F92" w:rsidRPr="003B5ABA" w:rsidRDefault="00C11F92" w:rsidP="000734A2">
            <w:pPr>
              <w:ind w:left="80"/>
              <w:rPr>
                <w:rFonts w:ascii="Arial" w:hAnsi="Arial" w:cs="Arial"/>
                <w:sz w:val="20"/>
                <w:szCs w:val="20"/>
              </w:rPr>
            </w:pPr>
            <w:proofErr w:type="gramStart"/>
            <w:r w:rsidRPr="003B5ABA">
              <w:rPr>
                <w:rFonts w:ascii="Arial" w:hAnsi="Arial" w:cs="Arial"/>
                <w:sz w:val="20"/>
                <w:szCs w:val="20"/>
              </w:rPr>
              <w:t>назначение</w:t>
            </w:r>
            <w:proofErr w:type="gramEnd"/>
          </w:p>
          <w:p w:rsidR="00C11F92" w:rsidRPr="003B5ABA" w:rsidRDefault="00C11F92" w:rsidP="000734A2">
            <w:pPr>
              <w:ind w:left="80"/>
              <w:rPr>
                <w:rFonts w:ascii="Arial" w:hAnsi="Arial" w:cs="Arial"/>
                <w:sz w:val="20"/>
                <w:szCs w:val="20"/>
              </w:rPr>
            </w:pPr>
            <w:proofErr w:type="gramStart"/>
            <w:r w:rsidRPr="003B5ABA">
              <w:rPr>
                <w:rFonts w:ascii="Arial" w:hAnsi="Arial" w:cs="Arial"/>
                <w:sz w:val="20"/>
                <w:szCs w:val="20"/>
              </w:rPr>
              <w:t>должностного</w:t>
            </w:r>
            <w:proofErr w:type="gramEnd"/>
            <w:r w:rsidRPr="003B5ABA">
              <w:rPr>
                <w:rFonts w:ascii="Arial" w:hAnsi="Arial" w:cs="Arial"/>
                <w:sz w:val="20"/>
                <w:szCs w:val="20"/>
              </w:rPr>
              <w:t xml:space="preserve"> лица, ответственного за</w:t>
            </w:r>
          </w:p>
          <w:p w:rsidR="00C11F92" w:rsidRPr="003B5ABA" w:rsidRDefault="00C11F92" w:rsidP="000734A2">
            <w:pPr>
              <w:ind w:left="80"/>
              <w:rPr>
                <w:rFonts w:ascii="Arial" w:hAnsi="Arial" w:cs="Arial"/>
                <w:sz w:val="20"/>
                <w:szCs w:val="20"/>
              </w:rPr>
            </w:pPr>
            <w:proofErr w:type="gramStart"/>
            <w:r w:rsidRPr="003B5ABA">
              <w:rPr>
                <w:rFonts w:ascii="Arial" w:hAnsi="Arial" w:cs="Arial"/>
                <w:sz w:val="20"/>
                <w:szCs w:val="20"/>
              </w:rPr>
              <w:t>предоставление</w:t>
            </w:r>
            <w:proofErr w:type="gramEnd"/>
            <w:r w:rsidR="000734A2">
              <w:rPr>
                <w:rFonts w:ascii="Arial" w:hAnsi="Arial" w:cs="Arial"/>
                <w:sz w:val="20"/>
                <w:szCs w:val="20"/>
              </w:rPr>
              <w:t xml:space="preserve"> </w:t>
            </w:r>
            <w:r w:rsidRPr="003B5ABA">
              <w:rPr>
                <w:rFonts w:ascii="Arial" w:hAnsi="Arial" w:cs="Arial"/>
                <w:sz w:val="20"/>
                <w:szCs w:val="20"/>
              </w:rPr>
              <w:t>муниципальной</w:t>
            </w:r>
          </w:p>
          <w:p w:rsidR="00C11F92" w:rsidRPr="003B5ABA" w:rsidRDefault="00C11F92" w:rsidP="000734A2">
            <w:pPr>
              <w:ind w:left="80"/>
              <w:rPr>
                <w:rFonts w:ascii="Arial" w:hAnsi="Arial" w:cs="Arial"/>
                <w:sz w:val="20"/>
                <w:szCs w:val="20"/>
              </w:rPr>
            </w:pPr>
            <w:proofErr w:type="gramStart"/>
            <w:r w:rsidRPr="003B5ABA">
              <w:rPr>
                <w:rFonts w:ascii="Arial" w:hAnsi="Arial" w:cs="Arial"/>
                <w:sz w:val="20"/>
                <w:szCs w:val="20"/>
              </w:rPr>
              <w:t>услуги</w:t>
            </w:r>
            <w:proofErr w:type="gramEnd"/>
            <w:r w:rsidRPr="003B5ABA">
              <w:rPr>
                <w:rFonts w:ascii="Arial" w:hAnsi="Arial" w:cs="Arial"/>
                <w:sz w:val="20"/>
                <w:szCs w:val="20"/>
              </w:rPr>
              <w:t>, и передача</w:t>
            </w:r>
          </w:p>
          <w:p w:rsidR="00C11F92" w:rsidRPr="003B5ABA" w:rsidRDefault="00C11F92" w:rsidP="000734A2">
            <w:pPr>
              <w:ind w:left="80"/>
              <w:rPr>
                <w:rFonts w:ascii="Arial" w:hAnsi="Arial" w:cs="Arial"/>
                <w:sz w:val="20"/>
                <w:szCs w:val="20"/>
              </w:rPr>
            </w:pPr>
            <w:proofErr w:type="gramStart"/>
            <w:r w:rsidRPr="003B5ABA">
              <w:rPr>
                <w:rFonts w:ascii="Arial" w:hAnsi="Arial" w:cs="Arial"/>
                <w:sz w:val="20"/>
                <w:szCs w:val="20"/>
              </w:rPr>
              <w:t>ему</w:t>
            </w:r>
            <w:proofErr w:type="gramEnd"/>
            <w:r w:rsidRPr="003B5ABA">
              <w:rPr>
                <w:rFonts w:ascii="Arial" w:hAnsi="Arial" w:cs="Arial"/>
                <w:sz w:val="20"/>
                <w:szCs w:val="20"/>
              </w:rPr>
              <w:t xml:space="preserve"> документов</w:t>
            </w:r>
          </w:p>
        </w:tc>
      </w:tr>
      <w:tr w:rsidR="00C11F92" w:rsidRPr="003B5ABA" w:rsidTr="00727312">
        <w:trPr>
          <w:jc w:val="center"/>
        </w:trPr>
        <w:tc>
          <w:tcPr>
            <w:tcW w:w="1643"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661"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документов</w:t>
            </w:r>
            <w:proofErr w:type="gramEnd"/>
            <w:r w:rsidRPr="003B5ABA">
              <w:rPr>
                <w:rFonts w:ascii="Arial" w:hAnsi="Arial" w:cs="Arial"/>
                <w:sz w:val="20"/>
                <w:szCs w:val="20"/>
              </w:rPr>
              <w:t xml:space="preserve"> на</w:t>
            </w:r>
          </w:p>
        </w:tc>
        <w:tc>
          <w:tcPr>
            <w:tcW w:w="1275"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708"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rPr>
                <w:rFonts w:ascii="Arial" w:hAnsi="Arial" w:cs="Arial"/>
                <w:sz w:val="20"/>
                <w:szCs w:val="20"/>
              </w:rPr>
            </w:pPr>
          </w:p>
        </w:tc>
        <w:tc>
          <w:tcPr>
            <w:tcW w:w="2038"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074"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458" w:type="dxa"/>
            <w:vMerge/>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r>
      <w:tr w:rsidR="00C11F92" w:rsidRPr="003B5ABA" w:rsidTr="00727312">
        <w:trPr>
          <w:jc w:val="center"/>
        </w:trPr>
        <w:tc>
          <w:tcPr>
            <w:tcW w:w="1643"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661"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roofErr w:type="spellStart"/>
            <w:proofErr w:type="gramStart"/>
            <w:r w:rsidRPr="003B5ABA">
              <w:rPr>
                <w:rFonts w:ascii="Arial" w:hAnsi="Arial" w:cs="Arial"/>
                <w:sz w:val="20"/>
                <w:szCs w:val="20"/>
              </w:rPr>
              <w:t>начие</w:t>
            </w:r>
            <w:proofErr w:type="spellEnd"/>
            <w:proofErr w:type="gramEnd"/>
            <w:r w:rsidRPr="003B5ABA">
              <w:rPr>
                <w:rFonts w:ascii="Arial" w:hAnsi="Arial" w:cs="Arial"/>
                <w:sz w:val="20"/>
                <w:szCs w:val="20"/>
              </w:rPr>
              <w:t>/отсутствие оснований</w:t>
            </w:r>
          </w:p>
        </w:tc>
        <w:tc>
          <w:tcPr>
            <w:tcW w:w="1275"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708"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rPr>
                <w:rFonts w:ascii="Arial" w:hAnsi="Arial" w:cs="Arial"/>
                <w:sz w:val="20"/>
                <w:szCs w:val="20"/>
              </w:rPr>
            </w:pPr>
          </w:p>
        </w:tc>
        <w:tc>
          <w:tcPr>
            <w:tcW w:w="2038"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074"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458" w:type="dxa"/>
            <w:vMerge/>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r>
      <w:tr w:rsidR="00C11F92" w:rsidRPr="003B5ABA" w:rsidTr="00727312">
        <w:trPr>
          <w:jc w:val="center"/>
        </w:trPr>
        <w:tc>
          <w:tcPr>
            <w:tcW w:w="1643"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661"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для</w:t>
            </w:r>
            <w:proofErr w:type="gramEnd"/>
            <w:r w:rsidRPr="003B5ABA">
              <w:rPr>
                <w:rFonts w:ascii="Arial" w:hAnsi="Arial" w:cs="Arial"/>
                <w:sz w:val="20"/>
                <w:szCs w:val="20"/>
              </w:rPr>
              <w:t xml:space="preserve"> отказа в приеме документов,</w:t>
            </w:r>
          </w:p>
        </w:tc>
        <w:tc>
          <w:tcPr>
            <w:tcW w:w="1275"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708"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rPr>
                <w:rFonts w:ascii="Arial" w:hAnsi="Arial" w:cs="Arial"/>
                <w:sz w:val="20"/>
                <w:szCs w:val="20"/>
              </w:rPr>
            </w:pPr>
          </w:p>
        </w:tc>
        <w:tc>
          <w:tcPr>
            <w:tcW w:w="2038"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074"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458" w:type="dxa"/>
            <w:vMerge/>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r>
      <w:tr w:rsidR="00C11F92" w:rsidRPr="003B5ABA" w:rsidTr="00727312">
        <w:trPr>
          <w:jc w:val="center"/>
        </w:trPr>
        <w:tc>
          <w:tcPr>
            <w:tcW w:w="1643"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661"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предусмотренных</w:t>
            </w:r>
            <w:proofErr w:type="gramEnd"/>
            <w:r w:rsidRPr="003B5ABA">
              <w:rPr>
                <w:rFonts w:ascii="Arial" w:hAnsi="Arial" w:cs="Arial"/>
                <w:sz w:val="20"/>
                <w:szCs w:val="20"/>
              </w:rPr>
              <w:t xml:space="preserve"> пунктом 2.13</w:t>
            </w:r>
          </w:p>
        </w:tc>
        <w:tc>
          <w:tcPr>
            <w:tcW w:w="1275"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708"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rPr>
                <w:rFonts w:ascii="Arial" w:hAnsi="Arial" w:cs="Arial"/>
                <w:sz w:val="20"/>
                <w:szCs w:val="20"/>
              </w:rPr>
            </w:pPr>
          </w:p>
        </w:tc>
        <w:tc>
          <w:tcPr>
            <w:tcW w:w="2038"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074" w:type="dxa"/>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458" w:type="dxa"/>
            <w:vMerge/>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r>
      <w:tr w:rsidR="00C11F92" w:rsidRPr="003B5ABA" w:rsidTr="00727312">
        <w:trPr>
          <w:jc w:val="center"/>
        </w:trPr>
        <w:tc>
          <w:tcPr>
            <w:tcW w:w="1643"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661" w:type="dxa"/>
            <w:tcBorders>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Административного регламента</w:t>
            </w:r>
          </w:p>
        </w:tc>
        <w:tc>
          <w:tcPr>
            <w:tcW w:w="1275" w:type="dxa"/>
            <w:vMerge w:val="restart"/>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До 1 рабочего дня</w:t>
            </w:r>
          </w:p>
        </w:tc>
        <w:tc>
          <w:tcPr>
            <w:tcW w:w="1708"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rPr>
                <w:rFonts w:ascii="Arial" w:hAnsi="Arial" w:cs="Arial"/>
                <w:sz w:val="20"/>
                <w:szCs w:val="20"/>
              </w:rPr>
            </w:pPr>
          </w:p>
        </w:tc>
        <w:tc>
          <w:tcPr>
            <w:tcW w:w="2038" w:type="dxa"/>
            <w:vMerge w:val="restart"/>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074" w:type="dxa"/>
            <w:vMerge w:val="restart"/>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458" w:type="dxa"/>
            <w:vMerge/>
            <w:tcBorders>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r>
      <w:tr w:rsidR="00C11F92" w:rsidRPr="003B5ABA" w:rsidTr="00727312">
        <w:trPr>
          <w:jc w:val="center"/>
        </w:trPr>
        <w:tc>
          <w:tcPr>
            <w:tcW w:w="1643"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661" w:type="dxa"/>
            <w:tcBorders>
              <w:top w:val="single" w:sz="8" w:space="0" w:color="000000"/>
              <w:left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Принятие решения об отказе в</w:t>
            </w:r>
          </w:p>
        </w:tc>
        <w:tc>
          <w:tcPr>
            <w:tcW w:w="1275" w:type="dxa"/>
            <w:vMerge/>
            <w:tcBorders>
              <w:left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708"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2038" w:type="dxa"/>
            <w:vMerge/>
            <w:tcBorders>
              <w:left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074" w:type="dxa"/>
            <w:vMerge/>
            <w:tcBorders>
              <w:left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458" w:type="dxa"/>
            <w:vMerge/>
            <w:tcBorders>
              <w:left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r>
      <w:tr w:rsidR="00C11F92" w:rsidRPr="003B5ABA" w:rsidTr="00727312">
        <w:trPr>
          <w:trHeight w:val="1840"/>
          <w:jc w:val="center"/>
        </w:trPr>
        <w:tc>
          <w:tcPr>
            <w:tcW w:w="1643"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1661" w:type="dxa"/>
            <w:tcBorders>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приеме</w:t>
            </w:r>
            <w:proofErr w:type="gramEnd"/>
            <w:r w:rsidRPr="003B5ABA">
              <w:rPr>
                <w:rFonts w:ascii="Arial" w:hAnsi="Arial" w:cs="Arial"/>
                <w:sz w:val="20"/>
                <w:szCs w:val="20"/>
              </w:rPr>
              <w:t xml:space="preserve"> документов, в случае</w:t>
            </w:r>
          </w:p>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выявления</w:t>
            </w:r>
            <w:proofErr w:type="gramEnd"/>
            <w:r w:rsidRPr="003B5ABA">
              <w:rPr>
                <w:rFonts w:ascii="Arial" w:hAnsi="Arial" w:cs="Arial"/>
                <w:sz w:val="20"/>
                <w:szCs w:val="20"/>
              </w:rPr>
              <w:t xml:space="preserve"> оснований для отказа</w:t>
            </w:r>
          </w:p>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в</w:t>
            </w:r>
            <w:proofErr w:type="gramEnd"/>
            <w:r w:rsidRPr="003B5ABA">
              <w:rPr>
                <w:rFonts w:ascii="Arial" w:hAnsi="Arial" w:cs="Arial"/>
                <w:sz w:val="20"/>
                <w:szCs w:val="20"/>
              </w:rPr>
              <w:t xml:space="preserve"> приеме документов</w:t>
            </w:r>
          </w:p>
        </w:tc>
        <w:tc>
          <w:tcPr>
            <w:tcW w:w="1275" w:type="dxa"/>
            <w:tcBorders>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tc>
        <w:tc>
          <w:tcPr>
            <w:tcW w:w="1708" w:type="dxa"/>
            <w:vMerge/>
            <w:tcBorders>
              <w:top w:val="single" w:sz="8" w:space="0" w:color="000000"/>
              <w:left w:val="single" w:sz="8" w:space="0" w:color="000000"/>
              <w:bottom w:val="single" w:sz="8" w:space="0" w:color="000000"/>
              <w:right w:val="single" w:sz="8" w:space="0" w:color="000000"/>
            </w:tcBorders>
            <w:vAlign w:val="center"/>
            <w:hideMark/>
          </w:tcPr>
          <w:p w:rsidR="00C11F92" w:rsidRPr="003B5ABA" w:rsidRDefault="00C11F92" w:rsidP="00826554">
            <w:pPr>
              <w:ind w:left="80"/>
              <w:jc w:val="center"/>
              <w:rPr>
                <w:rFonts w:ascii="Arial" w:hAnsi="Arial" w:cs="Arial"/>
                <w:sz w:val="20"/>
                <w:szCs w:val="20"/>
              </w:rPr>
            </w:pPr>
          </w:p>
        </w:tc>
        <w:tc>
          <w:tcPr>
            <w:tcW w:w="2038" w:type="dxa"/>
            <w:tcBorders>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tc>
        <w:tc>
          <w:tcPr>
            <w:tcW w:w="1074" w:type="dxa"/>
            <w:tcBorders>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tc>
        <w:tc>
          <w:tcPr>
            <w:tcW w:w="1458" w:type="dxa"/>
            <w:vMerge/>
            <w:tcBorders>
              <w:left w:val="single" w:sz="8" w:space="0" w:color="000000"/>
              <w:bottom w:val="nil"/>
              <w:right w:val="single" w:sz="8" w:space="0" w:color="000000"/>
            </w:tcBorders>
            <w:hideMark/>
          </w:tcPr>
          <w:p w:rsidR="00C11F92" w:rsidRPr="003B5ABA" w:rsidRDefault="00C11F92" w:rsidP="00826554">
            <w:pPr>
              <w:ind w:left="80"/>
              <w:jc w:val="center"/>
              <w:rPr>
                <w:rFonts w:ascii="Arial" w:hAnsi="Arial" w:cs="Arial"/>
                <w:sz w:val="20"/>
                <w:szCs w:val="20"/>
              </w:rPr>
            </w:pPr>
          </w:p>
        </w:tc>
      </w:tr>
      <w:tr w:rsidR="00C11F92" w:rsidRPr="003B5ABA" w:rsidTr="00727312">
        <w:trPr>
          <w:jc w:val="center"/>
        </w:trPr>
        <w:tc>
          <w:tcPr>
            <w:tcW w:w="1643"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661"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Регистрация заявления, в случае отсутствия оснований для отказа в приеме документов</w:t>
            </w:r>
          </w:p>
        </w:tc>
        <w:tc>
          <w:tcPr>
            <w:tcW w:w="1275"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
        </w:tc>
        <w:tc>
          <w:tcPr>
            <w:tcW w:w="170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 xml:space="preserve">Специалист Управления </w:t>
            </w:r>
            <w:proofErr w:type="spellStart"/>
            <w:r w:rsidRPr="003B5ABA">
              <w:rPr>
                <w:rFonts w:ascii="Arial" w:hAnsi="Arial" w:cs="Arial"/>
                <w:sz w:val="20"/>
                <w:szCs w:val="20"/>
              </w:rPr>
              <w:t>деламиУполномоченного</w:t>
            </w:r>
            <w:proofErr w:type="spellEnd"/>
          </w:p>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органа</w:t>
            </w:r>
            <w:proofErr w:type="gramEnd"/>
            <w:r w:rsidRPr="003B5ABA">
              <w:rPr>
                <w:rFonts w:ascii="Arial" w:hAnsi="Arial" w:cs="Arial"/>
                <w:sz w:val="20"/>
                <w:szCs w:val="20"/>
              </w:rPr>
              <w:t>, ответствен</w:t>
            </w:r>
          </w:p>
          <w:p w:rsidR="00C11F92" w:rsidRPr="003B5ABA" w:rsidRDefault="00C11F92" w:rsidP="00826554">
            <w:pPr>
              <w:ind w:left="80"/>
              <w:rPr>
                <w:rFonts w:ascii="Arial" w:hAnsi="Arial" w:cs="Arial"/>
                <w:sz w:val="20"/>
                <w:szCs w:val="20"/>
              </w:rPr>
            </w:pPr>
            <w:proofErr w:type="spellStart"/>
            <w:proofErr w:type="gramStart"/>
            <w:r w:rsidRPr="003B5ABA">
              <w:rPr>
                <w:rFonts w:ascii="Arial" w:hAnsi="Arial" w:cs="Arial"/>
                <w:sz w:val="20"/>
                <w:szCs w:val="20"/>
              </w:rPr>
              <w:t>ного</w:t>
            </w:r>
            <w:proofErr w:type="spellEnd"/>
            <w:proofErr w:type="gramEnd"/>
            <w:r w:rsidRPr="003B5ABA">
              <w:rPr>
                <w:rFonts w:ascii="Arial" w:hAnsi="Arial" w:cs="Arial"/>
                <w:sz w:val="20"/>
                <w:szCs w:val="20"/>
              </w:rPr>
              <w:t xml:space="preserve"> за прием документов</w:t>
            </w:r>
          </w:p>
        </w:tc>
        <w:tc>
          <w:tcPr>
            <w:tcW w:w="203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Уполномоченный орган/ГИС</w:t>
            </w:r>
          </w:p>
        </w:tc>
        <w:tc>
          <w:tcPr>
            <w:tcW w:w="1074"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tc>
        <w:tc>
          <w:tcPr>
            <w:tcW w:w="145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jc w:val="center"/>
              <w:rPr>
                <w:rFonts w:ascii="Arial" w:hAnsi="Arial" w:cs="Arial"/>
                <w:sz w:val="20"/>
                <w:szCs w:val="20"/>
              </w:rPr>
            </w:pPr>
          </w:p>
        </w:tc>
      </w:tr>
      <w:tr w:rsidR="00C11F92" w:rsidRPr="003B5ABA" w:rsidTr="00826554">
        <w:trPr>
          <w:jc w:val="center"/>
        </w:trPr>
        <w:tc>
          <w:tcPr>
            <w:tcW w:w="10857" w:type="dxa"/>
            <w:gridSpan w:val="7"/>
            <w:tcBorders>
              <w:top w:val="single" w:sz="8" w:space="0" w:color="000000"/>
              <w:left w:val="single" w:sz="8" w:space="0" w:color="000000"/>
              <w:bottom w:val="single" w:sz="8" w:space="0" w:color="000000"/>
              <w:right w:val="single" w:sz="8" w:space="0" w:color="000000"/>
            </w:tcBorders>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2. Получение сведений посредством СМЭВ</w:t>
            </w:r>
          </w:p>
        </w:tc>
      </w:tr>
      <w:tr w:rsidR="009F1A16" w:rsidRPr="003B5ABA" w:rsidTr="00727312">
        <w:trPr>
          <w:jc w:val="center"/>
        </w:trPr>
        <w:tc>
          <w:tcPr>
            <w:tcW w:w="1643" w:type="dxa"/>
            <w:vMerge w:val="restart"/>
            <w:tcBorders>
              <w:top w:val="single" w:sz="8" w:space="0" w:color="000000"/>
              <w:left w:val="single" w:sz="8" w:space="0" w:color="000000"/>
              <w:right w:val="single" w:sz="8" w:space="0" w:color="000000"/>
            </w:tcBorders>
            <w:hideMark/>
          </w:tcPr>
          <w:p w:rsidR="009F1A16" w:rsidRPr="003B5ABA" w:rsidRDefault="009F1A16" w:rsidP="00826554">
            <w:pPr>
              <w:ind w:left="80"/>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41" type="#_x0000_t32" style="position:absolute;left:0;text-align:left;margin-left:1.05pt;margin-top:229.5pt;width:85.4pt;height:0;flip:x;z-index:251661824;mso-position-horizontal-relative:text;mso-position-vertical-relative:text" o:connectortype="straight"/>
              </w:pict>
            </w:r>
            <w:proofErr w:type="gramStart"/>
            <w:r w:rsidRPr="003B5ABA">
              <w:rPr>
                <w:rFonts w:ascii="Arial" w:hAnsi="Arial" w:cs="Arial"/>
                <w:sz w:val="20"/>
                <w:szCs w:val="20"/>
              </w:rPr>
              <w:t>пакет</w:t>
            </w:r>
            <w:proofErr w:type="gramEnd"/>
            <w:r w:rsidRPr="003B5ABA">
              <w:rPr>
                <w:rFonts w:ascii="Arial" w:hAnsi="Arial" w:cs="Arial"/>
                <w:sz w:val="20"/>
                <w:szCs w:val="20"/>
              </w:rPr>
              <w:t xml:space="preserve"> зарегистрированных документов, поступивших должностному лицу, </w:t>
            </w:r>
            <w:proofErr w:type="spellStart"/>
            <w:r w:rsidRPr="003B5ABA">
              <w:rPr>
                <w:rFonts w:ascii="Arial" w:hAnsi="Arial" w:cs="Arial"/>
                <w:sz w:val="20"/>
                <w:szCs w:val="20"/>
              </w:rPr>
              <w:t>отвественному</w:t>
            </w:r>
            <w:proofErr w:type="spellEnd"/>
            <w:r w:rsidRPr="003B5ABA">
              <w:rPr>
                <w:rFonts w:ascii="Arial" w:hAnsi="Arial" w:cs="Arial"/>
                <w:sz w:val="20"/>
                <w:szCs w:val="20"/>
              </w:rPr>
              <w:t xml:space="preserve"> за предоставление муниципальной услуги</w:t>
            </w:r>
          </w:p>
        </w:tc>
        <w:tc>
          <w:tcPr>
            <w:tcW w:w="1661" w:type="dxa"/>
            <w:tcBorders>
              <w:top w:val="single" w:sz="8" w:space="0" w:color="000000"/>
              <w:left w:val="single" w:sz="8" w:space="0" w:color="000000"/>
              <w:bottom w:val="single" w:sz="8" w:space="0" w:color="000000"/>
              <w:right w:val="single" w:sz="8" w:space="0" w:color="000000"/>
            </w:tcBorders>
            <w:hideMark/>
          </w:tcPr>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направление</w:t>
            </w:r>
            <w:proofErr w:type="gramEnd"/>
            <w:r w:rsidRPr="003B5ABA">
              <w:rPr>
                <w:rFonts w:ascii="Arial" w:hAnsi="Arial" w:cs="Arial"/>
                <w:sz w:val="20"/>
                <w:szCs w:val="20"/>
              </w:rPr>
              <w:t xml:space="preserve"> межведомственных запросов в органы и организации</w:t>
            </w:r>
          </w:p>
        </w:tc>
        <w:tc>
          <w:tcPr>
            <w:tcW w:w="1275" w:type="dxa"/>
            <w:tcBorders>
              <w:top w:val="single" w:sz="8" w:space="0" w:color="000000"/>
              <w:left w:val="single" w:sz="8" w:space="0" w:color="000000"/>
              <w:bottom w:val="single" w:sz="8" w:space="0" w:color="000000"/>
              <w:right w:val="single" w:sz="8" w:space="0" w:color="000000"/>
            </w:tcBorders>
            <w:hideMark/>
          </w:tcPr>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в</w:t>
            </w:r>
            <w:proofErr w:type="gramEnd"/>
            <w:r w:rsidRPr="003B5ABA">
              <w:rPr>
                <w:rFonts w:ascii="Arial" w:hAnsi="Arial" w:cs="Arial"/>
                <w:sz w:val="20"/>
                <w:szCs w:val="20"/>
              </w:rPr>
              <w:t xml:space="preserve"> день регистрации заявления и документов</w:t>
            </w:r>
          </w:p>
        </w:tc>
        <w:tc>
          <w:tcPr>
            <w:tcW w:w="1708" w:type="dxa"/>
            <w:tcBorders>
              <w:top w:val="single" w:sz="8" w:space="0" w:color="000000"/>
              <w:left w:val="single" w:sz="8" w:space="0" w:color="000000"/>
              <w:bottom w:val="single" w:sz="8" w:space="0" w:color="000000"/>
              <w:right w:val="single" w:sz="8" w:space="0" w:color="000000"/>
            </w:tcBorders>
            <w:hideMark/>
          </w:tcPr>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специалист</w:t>
            </w:r>
            <w:proofErr w:type="gramEnd"/>
            <w:r w:rsidRPr="003B5ABA">
              <w:rPr>
                <w:rFonts w:ascii="Arial" w:hAnsi="Arial" w:cs="Arial"/>
                <w:sz w:val="20"/>
                <w:szCs w:val="20"/>
              </w:rPr>
              <w:t xml:space="preserve"> Уполномоченного органа, ответственный за предоставление муниципальной услуги</w:t>
            </w:r>
          </w:p>
        </w:tc>
        <w:tc>
          <w:tcPr>
            <w:tcW w:w="2038" w:type="dxa"/>
            <w:tcBorders>
              <w:top w:val="single" w:sz="8" w:space="0" w:color="000000"/>
              <w:left w:val="single" w:sz="8" w:space="0" w:color="000000"/>
              <w:bottom w:val="single" w:sz="8" w:space="0" w:color="000000"/>
              <w:right w:val="single" w:sz="8" w:space="0" w:color="000000"/>
            </w:tcBorders>
            <w:hideMark/>
          </w:tcPr>
          <w:p w:rsidR="009F1A16" w:rsidRPr="003B5ABA" w:rsidRDefault="009F1A16" w:rsidP="00826554">
            <w:pPr>
              <w:ind w:left="80"/>
              <w:rPr>
                <w:rFonts w:ascii="Arial" w:hAnsi="Arial" w:cs="Arial"/>
                <w:sz w:val="20"/>
                <w:szCs w:val="20"/>
              </w:rPr>
            </w:pPr>
            <w:r w:rsidRPr="003B5ABA">
              <w:rPr>
                <w:rFonts w:ascii="Arial" w:hAnsi="Arial" w:cs="Arial"/>
                <w:sz w:val="20"/>
                <w:szCs w:val="20"/>
              </w:rPr>
              <w:t>Уполномоченный орган/ГИС/ ПГС / СМЭВ</w:t>
            </w:r>
          </w:p>
        </w:tc>
        <w:tc>
          <w:tcPr>
            <w:tcW w:w="1074" w:type="dxa"/>
            <w:tcBorders>
              <w:top w:val="single" w:sz="8" w:space="0" w:color="000000"/>
              <w:left w:val="single" w:sz="8" w:space="0" w:color="000000"/>
              <w:bottom w:val="single" w:sz="8" w:space="0" w:color="000000"/>
              <w:right w:val="single" w:sz="8" w:space="0" w:color="000000"/>
            </w:tcBorders>
            <w:hideMark/>
          </w:tcPr>
          <w:p w:rsidR="009F1A16" w:rsidRPr="003B5ABA" w:rsidRDefault="009F1A16" w:rsidP="00826554">
            <w:pPr>
              <w:ind w:left="80"/>
              <w:rPr>
                <w:rFonts w:ascii="Arial" w:hAnsi="Arial" w:cs="Arial"/>
                <w:sz w:val="20"/>
                <w:szCs w:val="20"/>
              </w:rPr>
            </w:pPr>
            <w:proofErr w:type="spellStart"/>
            <w:proofErr w:type="gramStart"/>
            <w:r w:rsidRPr="003B5ABA">
              <w:rPr>
                <w:rFonts w:ascii="Arial" w:hAnsi="Arial" w:cs="Arial"/>
                <w:sz w:val="20"/>
                <w:szCs w:val="20"/>
              </w:rPr>
              <w:t>отсуствие</w:t>
            </w:r>
            <w:proofErr w:type="spellEnd"/>
            <w:proofErr w:type="gramEnd"/>
            <w:r w:rsidRPr="003B5ABA">
              <w:rPr>
                <w:rFonts w:ascii="Arial" w:hAnsi="Arial" w:cs="Arial"/>
                <w:sz w:val="20"/>
                <w:szCs w:val="20"/>
              </w:rPr>
              <w:t xml:space="preserve"> документов, необходимых для предоставления муниципальной услуги, находящихся в распоряжении государственных органов (организаций)</w:t>
            </w:r>
          </w:p>
        </w:tc>
        <w:tc>
          <w:tcPr>
            <w:tcW w:w="1458" w:type="dxa"/>
            <w:tcBorders>
              <w:top w:val="single" w:sz="8" w:space="0" w:color="000000"/>
              <w:left w:val="single" w:sz="8" w:space="0" w:color="000000"/>
              <w:bottom w:val="single" w:sz="8" w:space="0" w:color="000000"/>
              <w:right w:val="single" w:sz="8" w:space="0" w:color="000000"/>
            </w:tcBorders>
            <w:hideMark/>
          </w:tcPr>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направление</w:t>
            </w:r>
            <w:proofErr w:type="gramEnd"/>
            <w:r w:rsidRPr="003B5ABA">
              <w:rPr>
                <w:rFonts w:ascii="Arial" w:hAnsi="Arial" w:cs="Arial"/>
                <w:sz w:val="20"/>
                <w:szCs w:val="20"/>
              </w:rPr>
              <w:t xml:space="preserve">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9F1A16" w:rsidRPr="003B5ABA" w:rsidTr="00727312">
        <w:trPr>
          <w:trHeight w:val="2550"/>
          <w:jc w:val="center"/>
        </w:trPr>
        <w:tc>
          <w:tcPr>
            <w:tcW w:w="1643" w:type="dxa"/>
            <w:vMerge/>
            <w:tcBorders>
              <w:left w:val="single" w:sz="8" w:space="0" w:color="000000"/>
              <w:bottom w:val="nil"/>
              <w:right w:val="single" w:sz="8" w:space="0" w:color="000000"/>
            </w:tcBorders>
            <w:vAlign w:val="center"/>
            <w:hideMark/>
          </w:tcPr>
          <w:p w:rsidR="009F1A16" w:rsidRPr="003B5ABA" w:rsidRDefault="009F1A16" w:rsidP="00826554">
            <w:pPr>
              <w:ind w:left="80"/>
              <w:rPr>
                <w:rFonts w:ascii="Arial" w:hAnsi="Arial" w:cs="Arial"/>
                <w:sz w:val="20"/>
                <w:szCs w:val="20"/>
              </w:rPr>
            </w:pPr>
          </w:p>
        </w:tc>
        <w:tc>
          <w:tcPr>
            <w:tcW w:w="1661" w:type="dxa"/>
            <w:vMerge w:val="restart"/>
            <w:tcBorders>
              <w:top w:val="single" w:sz="8" w:space="0" w:color="000000"/>
              <w:left w:val="single" w:sz="8" w:space="0" w:color="000000"/>
              <w:bottom w:val="nil"/>
              <w:right w:val="single" w:sz="8" w:space="0" w:color="000000"/>
            </w:tcBorders>
            <w:hideMark/>
          </w:tcPr>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получение</w:t>
            </w:r>
            <w:proofErr w:type="gramEnd"/>
            <w:r w:rsidRPr="003B5ABA">
              <w:rPr>
                <w:rFonts w:ascii="Arial" w:hAnsi="Arial" w:cs="Arial"/>
                <w:sz w:val="20"/>
                <w:szCs w:val="20"/>
              </w:rPr>
              <w:t xml:space="preserve"> ответов на межведомственные запросы, формирование полного комплекта документов</w:t>
            </w:r>
          </w:p>
          <w:p w:rsidR="009F1A16" w:rsidRPr="003B5ABA" w:rsidRDefault="009F1A16" w:rsidP="00826554">
            <w:pPr>
              <w:ind w:left="80"/>
              <w:rPr>
                <w:rFonts w:ascii="Arial" w:hAnsi="Arial" w:cs="Arial"/>
                <w:sz w:val="20"/>
                <w:szCs w:val="20"/>
              </w:rPr>
            </w:pPr>
          </w:p>
        </w:tc>
        <w:tc>
          <w:tcPr>
            <w:tcW w:w="1275" w:type="dxa"/>
            <w:vMerge w:val="restart"/>
            <w:tcBorders>
              <w:top w:val="single" w:sz="8" w:space="0" w:color="000000"/>
              <w:left w:val="single" w:sz="8" w:space="0" w:color="000000"/>
              <w:bottom w:val="nil"/>
              <w:right w:val="single" w:sz="8" w:space="0" w:color="000000"/>
            </w:tcBorders>
            <w:hideMark/>
          </w:tcPr>
          <w:p w:rsidR="009F1A16" w:rsidRPr="003B5ABA" w:rsidRDefault="009F1A16" w:rsidP="00826554">
            <w:pPr>
              <w:ind w:left="80"/>
              <w:rPr>
                <w:rFonts w:ascii="Arial" w:hAnsi="Arial" w:cs="Arial"/>
                <w:sz w:val="20"/>
                <w:szCs w:val="20"/>
              </w:rPr>
            </w:pPr>
            <w:r w:rsidRPr="003B5ABA">
              <w:rPr>
                <w:rFonts w:ascii="Arial" w:hAnsi="Arial" w:cs="Arial"/>
                <w:sz w:val="20"/>
                <w:szCs w:val="20"/>
              </w:rPr>
              <w:t xml:space="preserve">3 рабочих дня со дня направления </w:t>
            </w:r>
            <w:proofErr w:type="spellStart"/>
            <w:r w:rsidRPr="003B5ABA">
              <w:rPr>
                <w:rFonts w:ascii="Arial" w:hAnsi="Arial" w:cs="Arial"/>
                <w:sz w:val="20"/>
                <w:szCs w:val="20"/>
              </w:rPr>
              <w:t>межведомстве</w:t>
            </w:r>
            <w:proofErr w:type="spellEnd"/>
            <w:r w:rsidRPr="003B5ABA">
              <w:rPr>
                <w:rFonts w:ascii="Arial" w:hAnsi="Arial" w:cs="Arial"/>
                <w:sz w:val="20"/>
                <w:szCs w:val="20"/>
              </w:rPr>
              <w:t xml:space="preserve"> </w:t>
            </w:r>
            <w:proofErr w:type="spellStart"/>
            <w:r w:rsidRPr="003B5ABA">
              <w:rPr>
                <w:rFonts w:ascii="Arial" w:hAnsi="Arial" w:cs="Arial"/>
                <w:sz w:val="20"/>
                <w:szCs w:val="20"/>
              </w:rPr>
              <w:t>нного</w:t>
            </w:r>
            <w:proofErr w:type="spellEnd"/>
            <w:r w:rsidRPr="003B5ABA">
              <w:rPr>
                <w:rFonts w:ascii="Arial" w:hAnsi="Arial" w:cs="Arial"/>
                <w:sz w:val="20"/>
                <w:szCs w:val="20"/>
              </w:rPr>
              <w:t xml:space="preserve"> запроса в орган или </w:t>
            </w:r>
            <w:proofErr w:type="spellStart"/>
            <w:proofErr w:type="gramStart"/>
            <w:r w:rsidRPr="003B5ABA">
              <w:rPr>
                <w:rFonts w:ascii="Arial" w:hAnsi="Arial" w:cs="Arial"/>
                <w:sz w:val="20"/>
                <w:szCs w:val="20"/>
              </w:rPr>
              <w:t>организацию,предоставлящие</w:t>
            </w:r>
            <w:proofErr w:type="spellEnd"/>
            <w:proofErr w:type="gramEnd"/>
            <w:r w:rsidRPr="003B5ABA">
              <w:rPr>
                <w:rFonts w:ascii="Arial" w:hAnsi="Arial" w:cs="Arial"/>
                <w:sz w:val="20"/>
                <w:szCs w:val="20"/>
              </w:rPr>
              <w:t xml:space="preserve"> документ и информацию,</w:t>
            </w:r>
          </w:p>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если</w:t>
            </w:r>
            <w:proofErr w:type="gramEnd"/>
            <w:r w:rsidRPr="003B5ABA">
              <w:rPr>
                <w:rFonts w:ascii="Arial" w:hAnsi="Arial" w:cs="Arial"/>
                <w:sz w:val="20"/>
                <w:szCs w:val="20"/>
              </w:rPr>
              <w:t xml:space="preserve"> иные сроки </w:t>
            </w:r>
            <w:proofErr w:type="spellStart"/>
            <w:r w:rsidRPr="003B5ABA">
              <w:rPr>
                <w:rFonts w:ascii="Arial" w:hAnsi="Arial" w:cs="Arial"/>
                <w:sz w:val="20"/>
                <w:szCs w:val="20"/>
              </w:rPr>
              <w:t>непредусмотрены</w:t>
            </w:r>
            <w:proofErr w:type="spellEnd"/>
          </w:p>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законодатель</w:t>
            </w:r>
            <w:proofErr w:type="gramEnd"/>
            <w:r w:rsidRPr="003B5ABA">
              <w:rPr>
                <w:rFonts w:ascii="Arial" w:hAnsi="Arial" w:cs="Arial"/>
                <w:sz w:val="20"/>
                <w:szCs w:val="20"/>
              </w:rPr>
              <w:t>-</w:t>
            </w:r>
          </w:p>
          <w:p w:rsidR="009F1A16" w:rsidRPr="003B5ABA" w:rsidRDefault="009F1A16" w:rsidP="00826554">
            <w:pPr>
              <w:ind w:left="80"/>
              <w:rPr>
                <w:rFonts w:ascii="Arial" w:hAnsi="Arial" w:cs="Arial"/>
                <w:sz w:val="20"/>
                <w:szCs w:val="20"/>
              </w:rPr>
            </w:pPr>
            <w:proofErr w:type="spellStart"/>
            <w:proofErr w:type="gramStart"/>
            <w:r w:rsidRPr="003B5ABA">
              <w:rPr>
                <w:rFonts w:ascii="Arial" w:hAnsi="Arial" w:cs="Arial"/>
                <w:sz w:val="20"/>
                <w:szCs w:val="20"/>
              </w:rPr>
              <w:t>ством</w:t>
            </w:r>
            <w:proofErr w:type="spellEnd"/>
            <w:proofErr w:type="gramEnd"/>
            <w:r w:rsidRPr="003B5ABA">
              <w:rPr>
                <w:rFonts w:ascii="Arial" w:hAnsi="Arial" w:cs="Arial"/>
                <w:sz w:val="20"/>
                <w:szCs w:val="20"/>
              </w:rPr>
              <w:t xml:space="preserve"> РФ и</w:t>
            </w:r>
          </w:p>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субъекта</w:t>
            </w:r>
            <w:proofErr w:type="gramEnd"/>
            <w:r w:rsidRPr="003B5ABA">
              <w:rPr>
                <w:rFonts w:ascii="Arial" w:hAnsi="Arial" w:cs="Arial"/>
                <w:sz w:val="20"/>
                <w:szCs w:val="20"/>
              </w:rPr>
              <w:t xml:space="preserve"> РФ</w:t>
            </w:r>
          </w:p>
        </w:tc>
        <w:tc>
          <w:tcPr>
            <w:tcW w:w="1708" w:type="dxa"/>
            <w:vMerge w:val="restart"/>
            <w:tcBorders>
              <w:top w:val="single" w:sz="8" w:space="0" w:color="000000"/>
              <w:left w:val="single" w:sz="8" w:space="0" w:color="000000"/>
              <w:bottom w:val="nil"/>
              <w:right w:val="single" w:sz="8" w:space="0" w:color="000000"/>
            </w:tcBorders>
            <w:hideMark/>
          </w:tcPr>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специалист</w:t>
            </w:r>
            <w:proofErr w:type="gramEnd"/>
            <w:r w:rsidRPr="003B5ABA">
              <w:rPr>
                <w:rFonts w:ascii="Arial" w:hAnsi="Arial" w:cs="Arial"/>
                <w:sz w:val="20"/>
                <w:szCs w:val="20"/>
              </w:rPr>
              <w:t xml:space="preserve"> Уполномоченного органа, ответственный за предоставление муниципальной услуги</w:t>
            </w:r>
          </w:p>
        </w:tc>
        <w:tc>
          <w:tcPr>
            <w:tcW w:w="2038" w:type="dxa"/>
            <w:vMerge w:val="restart"/>
            <w:tcBorders>
              <w:top w:val="single" w:sz="8" w:space="0" w:color="000000"/>
              <w:left w:val="single" w:sz="8" w:space="0" w:color="000000"/>
              <w:bottom w:val="nil"/>
              <w:right w:val="single" w:sz="8" w:space="0" w:color="000000"/>
            </w:tcBorders>
            <w:hideMark/>
          </w:tcPr>
          <w:p w:rsidR="009F1A16" w:rsidRPr="003B5ABA" w:rsidRDefault="009F1A16" w:rsidP="00826554">
            <w:pPr>
              <w:ind w:left="80"/>
              <w:rPr>
                <w:rFonts w:ascii="Arial" w:hAnsi="Arial" w:cs="Arial"/>
                <w:sz w:val="20"/>
                <w:szCs w:val="20"/>
              </w:rPr>
            </w:pPr>
            <w:r w:rsidRPr="003B5ABA">
              <w:rPr>
                <w:rFonts w:ascii="Arial" w:hAnsi="Arial" w:cs="Arial"/>
                <w:sz w:val="20"/>
                <w:szCs w:val="20"/>
              </w:rPr>
              <w:t>Уполномоченный орган) /ГИС/ ПГС / СМЭВ</w:t>
            </w:r>
          </w:p>
          <w:p w:rsidR="009F1A16" w:rsidRPr="003B5ABA" w:rsidRDefault="009F1A16" w:rsidP="00826554">
            <w:pPr>
              <w:ind w:left="80"/>
              <w:rPr>
                <w:rFonts w:ascii="Arial" w:hAnsi="Arial" w:cs="Arial"/>
                <w:sz w:val="20"/>
                <w:szCs w:val="20"/>
              </w:rPr>
            </w:pPr>
          </w:p>
        </w:tc>
        <w:tc>
          <w:tcPr>
            <w:tcW w:w="1074" w:type="dxa"/>
            <w:vMerge w:val="restart"/>
            <w:tcBorders>
              <w:top w:val="single" w:sz="8" w:space="0" w:color="000000"/>
              <w:left w:val="single" w:sz="8" w:space="0" w:color="000000"/>
              <w:bottom w:val="nil"/>
              <w:right w:val="single" w:sz="8" w:space="0" w:color="000000"/>
            </w:tcBorders>
            <w:hideMark/>
          </w:tcPr>
          <w:p w:rsidR="009F1A16" w:rsidRPr="003B5ABA" w:rsidRDefault="009F1A16" w:rsidP="00826554">
            <w:pPr>
              <w:ind w:left="80"/>
              <w:jc w:val="center"/>
              <w:rPr>
                <w:rFonts w:ascii="Arial" w:hAnsi="Arial" w:cs="Arial"/>
                <w:sz w:val="20"/>
                <w:szCs w:val="20"/>
              </w:rPr>
            </w:pPr>
            <w:r w:rsidRPr="003B5ABA">
              <w:rPr>
                <w:rFonts w:ascii="Arial" w:hAnsi="Arial" w:cs="Arial"/>
                <w:sz w:val="20"/>
                <w:szCs w:val="20"/>
              </w:rPr>
              <w:t>-</w:t>
            </w:r>
          </w:p>
          <w:p w:rsidR="009F1A16" w:rsidRPr="003B5ABA" w:rsidRDefault="009F1A16" w:rsidP="00826554">
            <w:pPr>
              <w:ind w:left="80"/>
              <w:jc w:val="center"/>
              <w:rPr>
                <w:rFonts w:ascii="Arial" w:hAnsi="Arial" w:cs="Arial"/>
                <w:sz w:val="20"/>
                <w:szCs w:val="20"/>
              </w:rPr>
            </w:pPr>
          </w:p>
        </w:tc>
        <w:tc>
          <w:tcPr>
            <w:tcW w:w="1458" w:type="dxa"/>
            <w:tcBorders>
              <w:top w:val="single" w:sz="8" w:space="0" w:color="000000"/>
              <w:left w:val="single" w:sz="8" w:space="0" w:color="000000"/>
              <w:bottom w:val="nil"/>
              <w:right w:val="single" w:sz="8" w:space="0" w:color="000000"/>
            </w:tcBorders>
            <w:hideMark/>
          </w:tcPr>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получение</w:t>
            </w:r>
            <w:proofErr w:type="gramEnd"/>
            <w:r w:rsidRPr="003B5ABA">
              <w:rPr>
                <w:rFonts w:ascii="Arial" w:hAnsi="Arial" w:cs="Arial"/>
                <w:sz w:val="20"/>
                <w:szCs w:val="20"/>
              </w:rPr>
              <w:t xml:space="preserve"> документов (сведений), необходимых для предоставления муниципальной</w:t>
            </w:r>
          </w:p>
          <w:p w:rsidR="009F1A16" w:rsidRPr="003B5ABA" w:rsidRDefault="009F1A16" w:rsidP="00826554">
            <w:pPr>
              <w:ind w:left="80"/>
              <w:rPr>
                <w:rFonts w:ascii="Arial" w:hAnsi="Arial" w:cs="Arial"/>
                <w:sz w:val="20"/>
                <w:szCs w:val="20"/>
              </w:rPr>
            </w:pPr>
            <w:proofErr w:type="gramStart"/>
            <w:r w:rsidRPr="003B5ABA">
              <w:rPr>
                <w:rFonts w:ascii="Arial" w:hAnsi="Arial" w:cs="Arial"/>
                <w:sz w:val="20"/>
                <w:szCs w:val="20"/>
              </w:rPr>
              <w:t>услуги</w:t>
            </w:r>
            <w:proofErr w:type="gramEnd"/>
          </w:p>
          <w:p w:rsidR="009F1A16" w:rsidRPr="003B5ABA" w:rsidRDefault="009F1A16" w:rsidP="00826554">
            <w:pPr>
              <w:ind w:left="80"/>
              <w:rPr>
                <w:rFonts w:ascii="Arial" w:hAnsi="Arial" w:cs="Arial"/>
                <w:sz w:val="20"/>
                <w:szCs w:val="20"/>
              </w:rPr>
            </w:pPr>
          </w:p>
          <w:p w:rsidR="009F1A16" w:rsidRPr="003B5ABA" w:rsidRDefault="009F1A16" w:rsidP="00826554">
            <w:pPr>
              <w:ind w:left="80"/>
              <w:rPr>
                <w:rFonts w:ascii="Arial" w:hAnsi="Arial" w:cs="Arial"/>
                <w:sz w:val="20"/>
                <w:szCs w:val="20"/>
              </w:rPr>
            </w:pPr>
          </w:p>
          <w:p w:rsidR="009F1A16" w:rsidRPr="003B5ABA" w:rsidRDefault="009F1A16" w:rsidP="00826554">
            <w:pPr>
              <w:ind w:left="80"/>
              <w:rPr>
                <w:rFonts w:ascii="Arial" w:hAnsi="Arial" w:cs="Arial"/>
                <w:sz w:val="20"/>
                <w:szCs w:val="20"/>
              </w:rPr>
            </w:pPr>
          </w:p>
        </w:tc>
      </w:tr>
      <w:tr w:rsidR="009F1A16" w:rsidRPr="003B5ABA" w:rsidTr="00727312">
        <w:trPr>
          <w:jc w:val="center"/>
        </w:trPr>
        <w:tc>
          <w:tcPr>
            <w:tcW w:w="1643"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661"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275" w:type="dxa"/>
            <w:vMerge/>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1708"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2038"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074"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458" w:type="dxa"/>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r>
      <w:tr w:rsidR="009F1A16" w:rsidRPr="003B5ABA" w:rsidTr="00727312">
        <w:trPr>
          <w:jc w:val="center"/>
        </w:trPr>
        <w:tc>
          <w:tcPr>
            <w:tcW w:w="1643"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661"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275" w:type="dxa"/>
            <w:vMerge/>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1708"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2038"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074"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458" w:type="dxa"/>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r>
      <w:tr w:rsidR="009F1A16" w:rsidRPr="003B5ABA" w:rsidTr="00727312">
        <w:trPr>
          <w:jc w:val="center"/>
        </w:trPr>
        <w:tc>
          <w:tcPr>
            <w:tcW w:w="1643"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661"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275" w:type="dxa"/>
            <w:vMerge/>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1708"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2038"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074"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458" w:type="dxa"/>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r>
      <w:tr w:rsidR="009F1A16" w:rsidRPr="003B5ABA" w:rsidTr="00727312">
        <w:trPr>
          <w:jc w:val="center"/>
        </w:trPr>
        <w:tc>
          <w:tcPr>
            <w:tcW w:w="1643"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661"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275" w:type="dxa"/>
            <w:vMerge/>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1708" w:type="dxa"/>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2038"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074"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458" w:type="dxa"/>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r>
      <w:tr w:rsidR="009F1A16" w:rsidRPr="003B5ABA" w:rsidTr="00727312">
        <w:trPr>
          <w:jc w:val="center"/>
        </w:trPr>
        <w:tc>
          <w:tcPr>
            <w:tcW w:w="1643"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661"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275" w:type="dxa"/>
            <w:vMerge/>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1708" w:type="dxa"/>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2038"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074"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458" w:type="dxa"/>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r>
      <w:tr w:rsidR="009F1A16" w:rsidRPr="003B5ABA" w:rsidTr="00727312">
        <w:trPr>
          <w:jc w:val="center"/>
        </w:trPr>
        <w:tc>
          <w:tcPr>
            <w:tcW w:w="1643"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661"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275" w:type="dxa"/>
            <w:vMerge/>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1708" w:type="dxa"/>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2038"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074" w:type="dxa"/>
            <w:vMerge/>
            <w:tcBorders>
              <w:left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458" w:type="dxa"/>
            <w:tcBorders>
              <w:left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r>
      <w:tr w:rsidR="009F1A16" w:rsidRPr="003B5ABA" w:rsidTr="00727312">
        <w:trPr>
          <w:jc w:val="center"/>
        </w:trPr>
        <w:tc>
          <w:tcPr>
            <w:tcW w:w="1643" w:type="dxa"/>
            <w:vMerge/>
            <w:tcBorders>
              <w:left w:val="single" w:sz="8" w:space="0" w:color="000000"/>
              <w:bottom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661" w:type="dxa"/>
            <w:vMerge/>
            <w:tcBorders>
              <w:left w:val="single" w:sz="8" w:space="0" w:color="000000"/>
              <w:bottom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275" w:type="dxa"/>
            <w:vMerge/>
            <w:tcBorders>
              <w:left w:val="single" w:sz="8" w:space="0" w:color="000000"/>
              <w:bottom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1708" w:type="dxa"/>
            <w:tcBorders>
              <w:left w:val="single" w:sz="8" w:space="0" w:color="000000"/>
              <w:bottom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c>
          <w:tcPr>
            <w:tcW w:w="2038" w:type="dxa"/>
            <w:vMerge/>
            <w:tcBorders>
              <w:left w:val="single" w:sz="8" w:space="0" w:color="000000"/>
              <w:bottom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074" w:type="dxa"/>
            <w:vMerge/>
            <w:tcBorders>
              <w:left w:val="single" w:sz="8" w:space="0" w:color="000000"/>
              <w:bottom w:val="single" w:sz="8" w:space="0" w:color="000000"/>
              <w:right w:val="single" w:sz="8" w:space="0" w:color="000000"/>
            </w:tcBorders>
            <w:vAlign w:val="center"/>
            <w:hideMark/>
          </w:tcPr>
          <w:p w:rsidR="009F1A16" w:rsidRPr="003B5ABA" w:rsidRDefault="009F1A16" w:rsidP="00826554">
            <w:pPr>
              <w:ind w:left="80"/>
              <w:jc w:val="center"/>
              <w:rPr>
                <w:rFonts w:ascii="Arial" w:hAnsi="Arial" w:cs="Arial"/>
                <w:sz w:val="20"/>
                <w:szCs w:val="20"/>
              </w:rPr>
            </w:pPr>
          </w:p>
        </w:tc>
        <w:tc>
          <w:tcPr>
            <w:tcW w:w="1458" w:type="dxa"/>
            <w:tcBorders>
              <w:left w:val="single" w:sz="8" w:space="0" w:color="000000"/>
              <w:bottom w:val="single" w:sz="8" w:space="0" w:color="000000"/>
              <w:right w:val="single" w:sz="8" w:space="0" w:color="000000"/>
            </w:tcBorders>
            <w:hideMark/>
          </w:tcPr>
          <w:p w:rsidR="009F1A16" w:rsidRPr="003B5ABA" w:rsidRDefault="009F1A16" w:rsidP="00826554">
            <w:pPr>
              <w:ind w:left="80"/>
              <w:jc w:val="center"/>
              <w:rPr>
                <w:rFonts w:ascii="Arial" w:hAnsi="Arial" w:cs="Arial"/>
                <w:sz w:val="20"/>
                <w:szCs w:val="20"/>
              </w:rPr>
            </w:pPr>
          </w:p>
        </w:tc>
      </w:tr>
      <w:tr w:rsidR="00C11F92" w:rsidRPr="003B5ABA" w:rsidTr="00826554">
        <w:trPr>
          <w:jc w:val="center"/>
        </w:trPr>
        <w:tc>
          <w:tcPr>
            <w:tcW w:w="10857" w:type="dxa"/>
            <w:gridSpan w:val="7"/>
            <w:tcBorders>
              <w:top w:val="single" w:sz="8" w:space="0" w:color="000000"/>
              <w:left w:val="single" w:sz="8" w:space="0" w:color="000000"/>
              <w:bottom w:val="single" w:sz="8" w:space="0" w:color="000000"/>
              <w:right w:val="single" w:sz="8" w:space="0" w:color="000000"/>
            </w:tcBorders>
            <w:vAlign w:val="center"/>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3. Рассмотрение документов и сведений</w:t>
            </w:r>
          </w:p>
        </w:tc>
      </w:tr>
      <w:tr w:rsidR="00C11F92" w:rsidRPr="003B5ABA" w:rsidTr="00727312">
        <w:trPr>
          <w:jc w:val="center"/>
        </w:trPr>
        <w:tc>
          <w:tcPr>
            <w:tcW w:w="1643"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пакет</w:t>
            </w:r>
            <w:proofErr w:type="gramEnd"/>
            <w:r w:rsidRPr="003B5ABA">
              <w:rPr>
                <w:rFonts w:ascii="Arial" w:hAnsi="Arial" w:cs="Arial"/>
                <w:sz w:val="20"/>
                <w:szCs w:val="20"/>
              </w:rPr>
              <w:t xml:space="preserve"> зарегистрированных документов, поступивших специалисту ответственному за предоставление муниципальной услуги</w:t>
            </w:r>
          </w:p>
        </w:tc>
        <w:tc>
          <w:tcPr>
            <w:tcW w:w="1661"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1275"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До 4 рабочих дней</w:t>
            </w:r>
          </w:p>
        </w:tc>
        <w:tc>
          <w:tcPr>
            <w:tcW w:w="170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специалист</w:t>
            </w:r>
            <w:proofErr w:type="gramEnd"/>
            <w:r w:rsidRPr="003B5ABA">
              <w:rPr>
                <w:rFonts w:ascii="Arial" w:hAnsi="Arial" w:cs="Arial"/>
                <w:sz w:val="20"/>
                <w:szCs w:val="20"/>
              </w:rPr>
              <w:t xml:space="preserve"> Уполномоченного органа, ответственный за предоставление муниципальной услуги</w:t>
            </w:r>
          </w:p>
        </w:tc>
        <w:tc>
          <w:tcPr>
            <w:tcW w:w="203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r w:rsidRPr="003B5ABA">
              <w:rPr>
                <w:rFonts w:ascii="Arial" w:hAnsi="Arial" w:cs="Arial"/>
                <w:sz w:val="20"/>
                <w:szCs w:val="20"/>
              </w:rPr>
              <w:t>Уполномоченный орган) / ГИС / ПГС</w:t>
            </w:r>
          </w:p>
        </w:tc>
        <w:tc>
          <w:tcPr>
            <w:tcW w:w="1074"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основания</w:t>
            </w:r>
            <w:proofErr w:type="gramEnd"/>
            <w:r w:rsidRPr="003B5ABA">
              <w:rPr>
                <w:rFonts w:ascii="Arial" w:hAnsi="Arial" w:cs="Arial"/>
                <w:sz w:val="20"/>
                <w:szCs w:val="20"/>
              </w:rPr>
              <w:t xml:space="preserve"> отказа в </w:t>
            </w:r>
            <w:proofErr w:type="spellStart"/>
            <w:r w:rsidRPr="003B5ABA">
              <w:rPr>
                <w:rFonts w:ascii="Arial" w:hAnsi="Arial" w:cs="Arial"/>
                <w:sz w:val="20"/>
                <w:szCs w:val="20"/>
              </w:rPr>
              <w:t>предоставлени</w:t>
            </w:r>
            <w:proofErr w:type="spellEnd"/>
            <w:r w:rsidRPr="003B5ABA">
              <w:rPr>
                <w:rFonts w:ascii="Arial" w:hAnsi="Arial" w:cs="Arial"/>
                <w:sz w:val="20"/>
                <w:szCs w:val="20"/>
              </w:rPr>
              <w:t xml:space="preserve"> и </w:t>
            </w:r>
            <w:proofErr w:type="spellStart"/>
            <w:r w:rsidRPr="003B5ABA">
              <w:rPr>
                <w:rFonts w:ascii="Arial" w:hAnsi="Arial" w:cs="Arial"/>
                <w:sz w:val="20"/>
                <w:szCs w:val="20"/>
              </w:rPr>
              <w:t>муниципально</w:t>
            </w:r>
            <w:proofErr w:type="spellEnd"/>
            <w:r w:rsidRPr="003B5ABA">
              <w:rPr>
                <w:rFonts w:ascii="Arial" w:hAnsi="Arial" w:cs="Arial"/>
                <w:sz w:val="20"/>
                <w:szCs w:val="20"/>
              </w:rPr>
              <w:t xml:space="preserve"> й услуги, </w:t>
            </w:r>
            <w:proofErr w:type="spellStart"/>
            <w:r w:rsidRPr="003B5ABA">
              <w:rPr>
                <w:rFonts w:ascii="Arial" w:hAnsi="Arial" w:cs="Arial"/>
                <w:sz w:val="20"/>
                <w:szCs w:val="20"/>
              </w:rPr>
              <w:t>предусмотренн</w:t>
            </w:r>
            <w:proofErr w:type="spellEnd"/>
            <w:r w:rsidRPr="003B5ABA">
              <w:rPr>
                <w:rFonts w:ascii="Arial" w:hAnsi="Arial" w:cs="Arial"/>
                <w:sz w:val="20"/>
                <w:szCs w:val="20"/>
              </w:rPr>
              <w:t xml:space="preserve"> </w:t>
            </w:r>
            <w:proofErr w:type="spellStart"/>
            <w:r w:rsidRPr="003B5ABA">
              <w:rPr>
                <w:rFonts w:ascii="Arial" w:hAnsi="Arial" w:cs="Arial"/>
                <w:sz w:val="20"/>
                <w:szCs w:val="20"/>
              </w:rPr>
              <w:t>ые</w:t>
            </w:r>
            <w:proofErr w:type="spellEnd"/>
            <w:r w:rsidRPr="003B5ABA">
              <w:rPr>
                <w:rFonts w:ascii="Arial" w:hAnsi="Arial" w:cs="Arial"/>
                <w:sz w:val="20"/>
                <w:szCs w:val="20"/>
              </w:rPr>
              <w:t xml:space="preserve"> пунктом 2.20</w:t>
            </w:r>
          </w:p>
          <w:p w:rsidR="00C11F92" w:rsidRPr="003B5ABA" w:rsidRDefault="00C11F92" w:rsidP="00826554">
            <w:pPr>
              <w:ind w:left="80"/>
              <w:rPr>
                <w:rFonts w:ascii="Arial" w:hAnsi="Arial" w:cs="Arial"/>
                <w:sz w:val="20"/>
                <w:szCs w:val="20"/>
              </w:rPr>
            </w:pPr>
            <w:proofErr w:type="spellStart"/>
            <w:r w:rsidRPr="003B5ABA">
              <w:rPr>
                <w:rFonts w:ascii="Arial" w:hAnsi="Arial" w:cs="Arial"/>
                <w:sz w:val="20"/>
                <w:szCs w:val="20"/>
              </w:rPr>
              <w:t>Административ</w:t>
            </w:r>
            <w:proofErr w:type="spellEnd"/>
            <w:r w:rsidRPr="003B5ABA">
              <w:rPr>
                <w:rFonts w:ascii="Arial" w:hAnsi="Arial" w:cs="Arial"/>
                <w:sz w:val="20"/>
                <w:szCs w:val="20"/>
              </w:rPr>
              <w:t xml:space="preserve"> </w:t>
            </w:r>
            <w:proofErr w:type="spellStart"/>
            <w:r w:rsidRPr="003B5ABA">
              <w:rPr>
                <w:rFonts w:ascii="Arial" w:hAnsi="Arial" w:cs="Arial"/>
                <w:sz w:val="20"/>
                <w:szCs w:val="20"/>
              </w:rPr>
              <w:t>ного</w:t>
            </w:r>
            <w:proofErr w:type="spellEnd"/>
            <w:r w:rsidRPr="003B5ABA">
              <w:rPr>
                <w:rFonts w:ascii="Arial" w:hAnsi="Arial" w:cs="Arial"/>
                <w:sz w:val="20"/>
                <w:szCs w:val="20"/>
              </w:rPr>
              <w:t xml:space="preserve"> регламента</w:t>
            </w:r>
          </w:p>
        </w:tc>
        <w:tc>
          <w:tcPr>
            <w:tcW w:w="1458" w:type="dxa"/>
            <w:tcBorders>
              <w:top w:val="single" w:sz="8" w:space="0" w:color="000000"/>
              <w:left w:val="single" w:sz="8" w:space="0" w:color="000000"/>
              <w:bottom w:val="single" w:sz="8" w:space="0" w:color="000000"/>
              <w:right w:val="single" w:sz="8" w:space="0" w:color="000000"/>
            </w:tcBorders>
            <w:hideMark/>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проект</w:t>
            </w:r>
            <w:proofErr w:type="gramEnd"/>
            <w:r w:rsidRPr="003B5ABA">
              <w:rPr>
                <w:rFonts w:ascii="Arial" w:hAnsi="Arial" w:cs="Arial"/>
                <w:sz w:val="20"/>
                <w:szCs w:val="20"/>
              </w:rPr>
              <w:t xml:space="preserve"> результата предоставления муниципальной услуги</w:t>
            </w:r>
          </w:p>
        </w:tc>
      </w:tr>
      <w:tr w:rsidR="00C11F92" w:rsidRPr="003B5ABA" w:rsidTr="00826554">
        <w:trPr>
          <w:jc w:val="center"/>
        </w:trPr>
        <w:tc>
          <w:tcPr>
            <w:tcW w:w="10857" w:type="dxa"/>
            <w:gridSpan w:val="7"/>
            <w:tcBorders>
              <w:top w:val="single" w:sz="8" w:space="0" w:color="000000"/>
              <w:left w:val="single" w:sz="8" w:space="0" w:color="000000"/>
              <w:bottom w:val="single" w:sz="8" w:space="0" w:color="000000"/>
              <w:right w:val="single" w:sz="8" w:space="0" w:color="000000"/>
            </w:tcBorders>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4. Принятие решения</w:t>
            </w:r>
          </w:p>
        </w:tc>
      </w:tr>
      <w:tr w:rsidR="00C11F92" w:rsidRPr="003B5ABA" w:rsidTr="00727312">
        <w:trPr>
          <w:trHeight w:val="1608"/>
          <w:jc w:val="center"/>
        </w:trPr>
        <w:tc>
          <w:tcPr>
            <w:tcW w:w="1643" w:type="dxa"/>
            <w:vMerge w:val="restart"/>
            <w:tcBorders>
              <w:top w:val="single" w:sz="8" w:space="0" w:color="000000"/>
              <w:left w:val="single" w:sz="8" w:space="0" w:color="000000"/>
              <w:right w:val="single" w:sz="8" w:space="0" w:color="000000"/>
            </w:tcBorders>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проект</w:t>
            </w:r>
            <w:proofErr w:type="gramEnd"/>
            <w:r w:rsidRPr="003B5ABA">
              <w:rPr>
                <w:rFonts w:ascii="Arial" w:hAnsi="Arial" w:cs="Arial"/>
                <w:sz w:val="20"/>
                <w:szCs w:val="20"/>
              </w:rPr>
              <w:t xml:space="preserve"> результата предоставления муниципальной услуги</w:t>
            </w:r>
          </w:p>
        </w:tc>
        <w:tc>
          <w:tcPr>
            <w:tcW w:w="1661" w:type="dxa"/>
            <w:tcBorders>
              <w:top w:val="single" w:sz="8" w:space="0" w:color="000000"/>
              <w:left w:val="single" w:sz="8" w:space="0" w:color="000000"/>
              <w:bottom w:val="single" w:sz="8" w:space="0" w:color="000000"/>
              <w:right w:val="single" w:sz="8" w:space="0" w:color="000000"/>
            </w:tcBorders>
          </w:tcPr>
          <w:p w:rsidR="00C11F92" w:rsidRPr="003B5ABA" w:rsidRDefault="00C11F92" w:rsidP="00826554">
            <w:pPr>
              <w:ind w:left="80"/>
              <w:rPr>
                <w:rFonts w:ascii="Arial" w:hAnsi="Arial" w:cs="Arial"/>
                <w:sz w:val="20"/>
                <w:szCs w:val="20"/>
              </w:rPr>
            </w:pPr>
            <w:r w:rsidRPr="003B5ABA">
              <w:rPr>
                <w:rFonts w:ascii="Arial" w:hAnsi="Arial" w:cs="Arial"/>
                <w:sz w:val="20"/>
                <w:szCs w:val="20"/>
              </w:rPr>
              <w:t>Принятие решения о предоставления муниципальной услуги</w:t>
            </w:r>
          </w:p>
        </w:tc>
        <w:tc>
          <w:tcPr>
            <w:tcW w:w="1275" w:type="dxa"/>
            <w:vMerge w:val="restart"/>
            <w:tcBorders>
              <w:top w:val="single" w:sz="8" w:space="0" w:color="000000"/>
              <w:left w:val="single" w:sz="8" w:space="0" w:color="000000"/>
              <w:right w:val="single" w:sz="8" w:space="0" w:color="000000"/>
            </w:tcBorders>
          </w:tcPr>
          <w:p w:rsidR="00C11F92" w:rsidRPr="003B5ABA" w:rsidRDefault="00C11F92" w:rsidP="00826554">
            <w:pPr>
              <w:ind w:left="80"/>
              <w:rPr>
                <w:rFonts w:ascii="Arial" w:hAnsi="Arial" w:cs="Arial"/>
                <w:sz w:val="20"/>
                <w:szCs w:val="20"/>
              </w:rPr>
            </w:pPr>
            <w:r w:rsidRPr="003B5ABA">
              <w:rPr>
                <w:rFonts w:ascii="Arial" w:hAnsi="Arial" w:cs="Arial"/>
                <w:sz w:val="20"/>
                <w:szCs w:val="20"/>
              </w:rPr>
              <w:t>До 1 часа</w:t>
            </w:r>
          </w:p>
        </w:tc>
        <w:tc>
          <w:tcPr>
            <w:tcW w:w="1708" w:type="dxa"/>
            <w:vMerge w:val="restart"/>
            <w:tcBorders>
              <w:top w:val="single" w:sz="8" w:space="0" w:color="000000"/>
              <w:left w:val="single" w:sz="8" w:space="0" w:color="000000"/>
              <w:right w:val="single" w:sz="8" w:space="0" w:color="000000"/>
            </w:tcBorders>
          </w:tcPr>
          <w:p w:rsidR="00C11F92" w:rsidRPr="003B5ABA" w:rsidRDefault="00C11F92" w:rsidP="00826554">
            <w:pPr>
              <w:ind w:left="80"/>
              <w:rPr>
                <w:rFonts w:ascii="Arial" w:hAnsi="Arial" w:cs="Arial"/>
                <w:sz w:val="20"/>
                <w:szCs w:val="20"/>
              </w:rPr>
            </w:pPr>
            <w:proofErr w:type="gramStart"/>
            <w:r w:rsidRPr="003B5ABA">
              <w:rPr>
                <w:rFonts w:ascii="Arial" w:hAnsi="Arial" w:cs="Arial"/>
                <w:sz w:val="20"/>
                <w:szCs w:val="20"/>
              </w:rPr>
              <w:t>специалист</w:t>
            </w:r>
            <w:proofErr w:type="gramEnd"/>
            <w:r w:rsidRPr="003B5ABA">
              <w:rPr>
                <w:rFonts w:ascii="Arial" w:hAnsi="Arial" w:cs="Arial"/>
                <w:sz w:val="20"/>
                <w:szCs w:val="20"/>
              </w:rPr>
              <w:t xml:space="preserve"> Уполномоченного органа, ответственный за предоставление муниципальной услуги; Руководит ель Уполномоченного органа или иное уполномоченное им лицо</w:t>
            </w:r>
          </w:p>
        </w:tc>
        <w:tc>
          <w:tcPr>
            <w:tcW w:w="2038" w:type="dxa"/>
            <w:vMerge w:val="restart"/>
            <w:tcBorders>
              <w:top w:val="single" w:sz="8" w:space="0" w:color="000000"/>
              <w:left w:val="single" w:sz="8" w:space="0" w:color="000000"/>
              <w:right w:val="single" w:sz="8" w:space="0" w:color="000000"/>
            </w:tcBorders>
          </w:tcPr>
          <w:p w:rsidR="00C11F92" w:rsidRPr="003B5ABA" w:rsidRDefault="00C11F92" w:rsidP="00C11F92">
            <w:pPr>
              <w:ind w:left="80"/>
              <w:rPr>
                <w:rFonts w:ascii="Arial" w:hAnsi="Arial" w:cs="Arial"/>
                <w:sz w:val="20"/>
                <w:szCs w:val="20"/>
              </w:rPr>
            </w:pPr>
            <w:r w:rsidRPr="003B5ABA">
              <w:rPr>
                <w:rFonts w:ascii="Arial" w:hAnsi="Arial" w:cs="Arial"/>
                <w:sz w:val="20"/>
                <w:szCs w:val="20"/>
              </w:rPr>
              <w:t>Уполномоченный орган) / ГИС / ПГС</w:t>
            </w:r>
          </w:p>
        </w:tc>
        <w:tc>
          <w:tcPr>
            <w:tcW w:w="1074" w:type="dxa"/>
            <w:vMerge w:val="restart"/>
            <w:tcBorders>
              <w:top w:val="single" w:sz="8" w:space="0" w:color="000000"/>
              <w:left w:val="single" w:sz="8" w:space="0" w:color="000000"/>
              <w:right w:val="single" w:sz="8" w:space="0" w:color="000000"/>
            </w:tcBorders>
          </w:tcPr>
          <w:p w:rsidR="00C11F92" w:rsidRPr="003B5ABA" w:rsidRDefault="00C11F92" w:rsidP="00826554">
            <w:pPr>
              <w:ind w:left="80"/>
              <w:jc w:val="center"/>
              <w:rPr>
                <w:rFonts w:ascii="Arial" w:hAnsi="Arial" w:cs="Arial"/>
                <w:sz w:val="20"/>
                <w:szCs w:val="20"/>
              </w:rPr>
            </w:pPr>
            <w:r w:rsidRPr="003B5ABA">
              <w:rPr>
                <w:rFonts w:ascii="Arial" w:hAnsi="Arial" w:cs="Arial"/>
                <w:sz w:val="20"/>
                <w:szCs w:val="20"/>
              </w:rPr>
              <w:t>-</w:t>
            </w:r>
          </w:p>
        </w:tc>
        <w:tc>
          <w:tcPr>
            <w:tcW w:w="1458" w:type="dxa"/>
            <w:vMerge w:val="restart"/>
            <w:tcBorders>
              <w:top w:val="single" w:sz="8" w:space="0" w:color="000000"/>
              <w:left w:val="single" w:sz="8" w:space="0" w:color="000000"/>
              <w:bottom w:val="single" w:sz="4" w:space="0" w:color="auto"/>
              <w:right w:val="single" w:sz="8" w:space="0" w:color="000000"/>
            </w:tcBorders>
          </w:tcPr>
          <w:p w:rsidR="00C11F92" w:rsidRPr="003B5ABA" w:rsidRDefault="00C11F92" w:rsidP="00826554">
            <w:pPr>
              <w:ind w:left="80"/>
              <w:rPr>
                <w:rFonts w:ascii="Arial" w:hAnsi="Arial" w:cs="Arial"/>
                <w:sz w:val="20"/>
                <w:szCs w:val="20"/>
              </w:rPr>
            </w:pPr>
            <w:r w:rsidRPr="003B5ABA">
              <w:rPr>
                <w:rFonts w:ascii="Arial" w:hAnsi="Arial" w:cs="Arial"/>
                <w:sz w:val="20"/>
                <w:szCs w:val="20"/>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C11F92" w:rsidRPr="003B5ABA" w:rsidTr="00727312">
        <w:trPr>
          <w:trHeight w:val="804"/>
          <w:jc w:val="center"/>
        </w:trPr>
        <w:tc>
          <w:tcPr>
            <w:tcW w:w="1643" w:type="dxa"/>
            <w:vMerge/>
            <w:tcBorders>
              <w:left w:val="single" w:sz="8" w:space="0" w:color="000000"/>
              <w:right w:val="single" w:sz="8" w:space="0" w:color="000000"/>
            </w:tcBorders>
          </w:tcPr>
          <w:p w:rsidR="00C11F92" w:rsidRPr="003B5ABA" w:rsidRDefault="00C11F92" w:rsidP="00826554">
            <w:pPr>
              <w:ind w:left="80"/>
              <w:rPr>
                <w:rFonts w:ascii="Arial" w:hAnsi="Arial" w:cs="Arial"/>
                <w:sz w:val="20"/>
                <w:szCs w:val="20"/>
              </w:rPr>
            </w:pPr>
          </w:p>
        </w:tc>
        <w:tc>
          <w:tcPr>
            <w:tcW w:w="1661" w:type="dxa"/>
            <w:tcBorders>
              <w:top w:val="single" w:sz="8" w:space="0" w:color="000000"/>
              <w:left w:val="single" w:sz="8" w:space="0" w:color="000000"/>
              <w:bottom w:val="single" w:sz="8" w:space="0" w:color="000000"/>
              <w:right w:val="single" w:sz="8" w:space="0" w:color="000000"/>
            </w:tcBorders>
          </w:tcPr>
          <w:p w:rsidR="00C11F92" w:rsidRPr="003B5ABA" w:rsidRDefault="00C11F92" w:rsidP="00826554">
            <w:pPr>
              <w:ind w:left="80"/>
              <w:rPr>
                <w:rFonts w:ascii="Arial" w:hAnsi="Arial" w:cs="Arial"/>
                <w:sz w:val="20"/>
                <w:szCs w:val="20"/>
              </w:rPr>
            </w:pPr>
            <w:r w:rsidRPr="003B5ABA">
              <w:rPr>
                <w:rFonts w:ascii="Arial" w:hAnsi="Arial" w:cs="Arial"/>
                <w:sz w:val="20"/>
                <w:szCs w:val="20"/>
              </w:rPr>
              <w:t>Формирование решения о предоставлении муниципальной услуги</w:t>
            </w:r>
          </w:p>
        </w:tc>
        <w:tc>
          <w:tcPr>
            <w:tcW w:w="1275" w:type="dxa"/>
            <w:vMerge/>
            <w:tcBorders>
              <w:left w:val="single" w:sz="8" w:space="0" w:color="000000"/>
              <w:right w:val="single" w:sz="8" w:space="0" w:color="000000"/>
            </w:tcBorders>
          </w:tcPr>
          <w:p w:rsidR="00C11F92" w:rsidRPr="003B5ABA" w:rsidRDefault="00C11F92" w:rsidP="00826554">
            <w:pPr>
              <w:ind w:left="80"/>
              <w:rPr>
                <w:rFonts w:ascii="Arial" w:hAnsi="Arial" w:cs="Arial"/>
                <w:sz w:val="20"/>
                <w:szCs w:val="20"/>
              </w:rPr>
            </w:pPr>
          </w:p>
        </w:tc>
        <w:tc>
          <w:tcPr>
            <w:tcW w:w="1708" w:type="dxa"/>
            <w:vMerge/>
            <w:tcBorders>
              <w:left w:val="single" w:sz="8" w:space="0" w:color="000000"/>
              <w:right w:val="single" w:sz="8" w:space="0" w:color="000000"/>
            </w:tcBorders>
          </w:tcPr>
          <w:p w:rsidR="00C11F92" w:rsidRPr="003B5ABA" w:rsidRDefault="00C11F92" w:rsidP="00826554">
            <w:pPr>
              <w:ind w:left="80"/>
              <w:rPr>
                <w:rFonts w:ascii="Arial" w:hAnsi="Arial" w:cs="Arial"/>
                <w:sz w:val="20"/>
                <w:szCs w:val="20"/>
              </w:rPr>
            </w:pPr>
          </w:p>
        </w:tc>
        <w:tc>
          <w:tcPr>
            <w:tcW w:w="2038" w:type="dxa"/>
            <w:vMerge/>
            <w:tcBorders>
              <w:left w:val="single" w:sz="8" w:space="0" w:color="000000"/>
              <w:right w:val="single" w:sz="8" w:space="0" w:color="000000"/>
            </w:tcBorders>
          </w:tcPr>
          <w:p w:rsidR="00C11F92" w:rsidRPr="003B5ABA" w:rsidRDefault="00C11F92" w:rsidP="00C11F92">
            <w:pPr>
              <w:ind w:left="80"/>
              <w:rPr>
                <w:rFonts w:ascii="Arial" w:hAnsi="Arial" w:cs="Arial"/>
                <w:sz w:val="20"/>
                <w:szCs w:val="20"/>
              </w:rPr>
            </w:pPr>
          </w:p>
        </w:tc>
        <w:tc>
          <w:tcPr>
            <w:tcW w:w="1074" w:type="dxa"/>
            <w:vMerge/>
            <w:tcBorders>
              <w:left w:val="single" w:sz="8" w:space="0" w:color="000000"/>
              <w:right w:val="single" w:sz="8" w:space="0" w:color="000000"/>
            </w:tcBorders>
          </w:tcPr>
          <w:p w:rsidR="00C11F92" w:rsidRPr="003B5ABA" w:rsidRDefault="00C11F92" w:rsidP="00826554">
            <w:pPr>
              <w:ind w:left="80"/>
              <w:jc w:val="center"/>
              <w:rPr>
                <w:rFonts w:ascii="Arial" w:hAnsi="Arial" w:cs="Arial"/>
                <w:sz w:val="20"/>
                <w:szCs w:val="20"/>
              </w:rPr>
            </w:pPr>
          </w:p>
        </w:tc>
        <w:tc>
          <w:tcPr>
            <w:tcW w:w="1458" w:type="dxa"/>
            <w:vMerge/>
            <w:tcBorders>
              <w:left w:val="single" w:sz="8" w:space="0" w:color="000000"/>
              <w:bottom w:val="single" w:sz="4" w:space="0" w:color="auto"/>
              <w:right w:val="single" w:sz="8" w:space="0" w:color="000000"/>
            </w:tcBorders>
          </w:tcPr>
          <w:p w:rsidR="00C11F92" w:rsidRPr="003B5ABA" w:rsidRDefault="00C11F92" w:rsidP="00826554">
            <w:pPr>
              <w:ind w:left="80"/>
              <w:rPr>
                <w:rFonts w:ascii="Arial" w:hAnsi="Arial" w:cs="Arial"/>
                <w:sz w:val="20"/>
                <w:szCs w:val="20"/>
              </w:rPr>
            </w:pPr>
          </w:p>
        </w:tc>
      </w:tr>
      <w:tr w:rsidR="00C11F92" w:rsidRPr="003B5ABA" w:rsidTr="00727312">
        <w:trPr>
          <w:trHeight w:val="576"/>
          <w:jc w:val="center"/>
        </w:trPr>
        <w:tc>
          <w:tcPr>
            <w:tcW w:w="1643" w:type="dxa"/>
            <w:vMerge/>
            <w:tcBorders>
              <w:left w:val="single" w:sz="8" w:space="0" w:color="000000"/>
              <w:right w:val="single" w:sz="8" w:space="0" w:color="000000"/>
            </w:tcBorders>
          </w:tcPr>
          <w:p w:rsidR="00C11F92" w:rsidRPr="003B5ABA" w:rsidRDefault="00C11F92" w:rsidP="00826554">
            <w:pPr>
              <w:ind w:left="80"/>
              <w:rPr>
                <w:rFonts w:ascii="Arial" w:hAnsi="Arial" w:cs="Arial"/>
                <w:sz w:val="20"/>
                <w:szCs w:val="20"/>
              </w:rPr>
            </w:pPr>
          </w:p>
        </w:tc>
        <w:tc>
          <w:tcPr>
            <w:tcW w:w="1661" w:type="dxa"/>
            <w:tcBorders>
              <w:top w:val="single" w:sz="8" w:space="0" w:color="000000"/>
              <w:left w:val="single" w:sz="8" w:space="0" w:color="000000"/>
              <w:bottom w:val="single" w:sz="8" w:space="0" w:color="000000"/>
              <w:right w:val="single" w:sz="8" w:space="0" w:color="000000"/>
            </w:tcBorders>
          </w:tcPr>
          <w:p w:rsidR="00C11F92" w:rsidRPr="003B5ABA" w:rsidRDefault="00C11F92" w:rsidP="00826554">
            <w:pPr>
              <w:ind w:left="80"/>
              <w:rPr>
                <w:rFonts w:ascii="Arial" w:hAnsi="Arial" w:cs="Arial"/>
                <w:sz w:val="20"/>
                <w:szCs w:val="20"/>
              </w:rPr>
            </w:pPr>
            <w:r w:rsidRPr="00C67016">
              <w:rPr>
                <w:rFonts w:ascii="Arial" w:hAnsi="Arial" w:cs="Arial"/>
                <w:sz w:val="20"/>
                <w:szCs w:val="20"/>
              </w:rPr>
              <w:t>Принятие решения об отказе в предоставлении услуги</w:t>
            </w:r>
          </w:p>
        </w:tc>
        <w:tc>
          <w:tcPr>
            <w:tcW w:w="1275" w:type="dxa"/>
            <w:vMerge/>
            <w:tcBorders>
              <w:left w:val="single" w:sz="8" w:space="0" w:color="000000"/>
              <w:right w:val="single" w:sz="8" w:space="0" w:color="000000"/>
            </w:tcBorders>
          </w:tcPr>
          <w:p w:rsidR="00C11F92" w:rsidRPr="003B5ABA" w:rsidRDefault="00C11F92" w:rsidP="00826554">
            <w:pPr>
              <w:ind w:left="80"/>
              <w:rPr>
                <w:rFonts w:ascii="Arial" w:hAnsi="Arial" w:cs="Arial"/>
                <w:sz w:val="20"/>
                <w:szCs w:val="20"/>
              </w:rPr>
            </w:pPr>
          </w:p>
        </w:tc>
        <w:tc>
          <w:tcPr>
            <w:tcW w:w="1708" w:type="dxa"/>
            <w:vMerge/>
            <w:tcBorders>
              <w:left w:val="single" w:sz="8" w:space="0" w:color="000000"/>
              <w:right w:val="single" w:sz="8" w:space="0" w:color="000000"/>
            </w:tcBorders>
          </w:tcPr>
          <w:p w:rsidR="00C11F92" w:rsidRPr="003B5ABA" w:rsidRDefault="00C11F92" w:rsidP="00826554">
            <w:pPr>
              <w:ind w:left="80"/>
              <w:rPr>
                <w:rFonts w:ascii="Arial" w:hAnsi="Arial" w:cs="Arial"/>
                <w:sz w:val="20"/>
                <w:szCs w:val="20"/>
              </w:rPr>
            </w:pPr>
          </w:p>
        </w:tc>
        <w:tc>
          <w:tcPr>
            <w:tcW w:w="2038" w:type="dxa"/>
            <w:vMerge/>
            <w:tcBorders>
              <w:left w:val="single" w:sz="8" w:space="0" w:color="000000"/>
              <w:right w:val="single" w:sz="8" w:space="0" w:color="000000"/>
            </w:tcBorders>
          </w:tcPr>
          <w:p w:rsidR="00C11F92" w:rsidRPr="003B5ABA" w:rsidRDefault="00C11F92" w:rsidP="00C11F92">
            <w:pPr>
              <w:ind w:left="80"/>
              <w:rPr>
                <w:rFonts w:ascii="Arial" w:hAnsi="Arial" w:cs="Arial"/>
                <w:sz w:val="20"/>
                <w:szCs w:val="20"/>
              </w:rPr>
            </w:pPr>
          </w:p>
        </w:tc>
        <w:tc>
          <w:tcPr>
            <w:tcW w:w="1074" w:type="dxa"/>
            <w:vMerge/>
            <w:tcBorders>
              <w:left w:val="single" w:sz="8" w:space="0" w:color="000000"/>
              <w:right w:val="single" w:sz="8" w:space="0" w:color="000000"/>
            </w:tcBorders>
          </w:tcPr>
          <w:p w:rsidR="00C11F92" w:rsidRPr="003B5ABA" w:rsidRDefault="00C11F92" w:rsidP="00826554">
            <w:pPr>
              <w:ind w:left="80"/>
              <w:jc w:val="center"/>
              <w:rPr>
                <w:rFonts w:ascii="Arial" w:hAnsi="Arial" w:cs="Arial"/>
                <w:sz w:val="20"/>
                <w:szCs w:val="20"/>
              </w:rPr>
            </w:pPr>
          </w:p>
        </w:tc>
        <w:tc>
          <w:tcPr>
            <w:tcW w:w="1458" w:type="dxa"/>
            <w:vMerge w:val="restart"/>
            <w:tcBorders>
              <w:top w:val="single" w:sz="4" w:space="0" w:color="auto"/>
              <w:left w:val="single" w:sz="8" w:space="0" w:color="000000"/>
              <w:right w:val="single" w:sz="8" w:space="0" w:color="000000"/>
            </w:tcBorders>
          </w:tcPr>
          <w:p w:rsidR="00C11F92" w:rsidRPr="003B5ABA" w:rsidRDefault="00C11F92" w:rsidP="00C11F92">
            <w:pPr>
              <w:rPr>
                <w:rFonts w:ascii="Arial" w:hAnsi="Arial" w:cs="Arial"/>
                <w:sz w:val="20"/>
                <w:szCs w:val="20"/>
              </w:rPr>
            </w:pPr>
            <w:r w:rsidRPr="00C11F92">
              <w:rPr>
                <w:rFonts w:ascii="Arial" w:hAnsi="Arial" w:cs="Arial"/>
                <w:sz w:val="20"/>
                <w:szCs w:val="20"/>
              </w:rPr>
              <w:t xml:space="preserve">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 </w:t>
            </w:r>
          </w:p>
        </w:tc>
      </w:tr>
      <w:tr w:rsidR="00C11F92" w:rsidRPr="003B5ABA" w:rsidTr="00727312">
        <w:trPr>
          <w:trHeight w:val="576"/>
          <w:jc w:val="center"/>
        </w:trPr>
        <w:tc>
          <w:tcPr>
            <w:tcW w:w="1643" w:type="dxa"/>
            <w:vMerge/>
            <w:tcBorders>
              <w:left w:val="single" w:sz="8" w:space="0" w:color="000000"/>
              <w:bottom w:val="single" w:sz="8" w:space="0" w:color="000000"/>
              <w:right w:val="single" w:sz="8" w:space="0" w:color="000000"/>
            </w:tcBorders>
          </w:tcPr>
          <w:p w:rsidR="00C11F92" w:rsidRPr="003B5ABA" w:rsidRDefault="00C11F92" w:rsidP="00826554">
            <w:pPr>
              <w:ind w:left="80"/>
              <w:rPr>
                <w:rFonts w:ascii="Arial" w:hAnsi="Arial" w:cs="Arial"/>
                <w:sz w:val="20"/>
                <w:szCs w:val="20"/>
              </w:rPr>
            </w:pPr>
          </w:p>
        </w:tc>
        <w:tc>
          <w:tcPr>
            <w:tcW w:w="1661" w:type="dxa"/>
            <w:tcBorders>
              <w:top w:val="single" w:sz="8" w:space="0" w:color="000000"/>
              <w:left w:val="single" w:sz="8" w:space="0" w:color="000000"/>
              <w:bottom w:val="single" w:sz="8" w:space="0" w:color="000000"/>
              <w:right w:val="single" w:sz="8" w:space="0" w:color="000000"/>
            </w:tcBorders>
          </w:tcPr>
          <w:p w:rsidR="00C11F92" w:rsidRPr="00C67016" w:rsidRDefault="00C11F92" w:rsidP="00826554">
            <w:pPr>
              <w:ind w:left="80"/>
              <w:rPr>
                <w:rFonts w:ascii="Arial" w:hAnsi="Arial" w:cs="Arial"/>
                <w:sz w:val="20"/>
                <w:szCs w:val="20"/>
              </w:rPr>
            </w:pPr>
            <w:r w:rsidRPr="00C67016">
              <w:rPr>
                <w:rFonts w:ascii="Arial" w:hAnsi="Arial" w:cs="Arial"/>
                <w:sz w:val="20"/>
                <w:szCs w:val="20"/>
              </w:rPr>
              <w:t>Формирование решения об отказе в предоставлении муниципальной услуги</w:t>
            </w:r>
          </w:p>
        </w:tc>
        <w:tc>
          <w:tcPr>
            <w:tcW w:w="1275" w:type="dxa"/>
            <w:vMerge/>
            <w:tcBorders>
              <w:left w:val="single" w:sz="8" w:space="0" w:color="000000"/>
              <w:bottom w:val="single" w:sz="8" w:space="0" w:color="000000"/>
              <w:right w:val="single" w:sz="8" w:space="0" w:color="000000"/>
            </w:tcBorders>
          </w:tcPr>
          <w:p w:rsidR="00C11F92" w:rsidRPr="003B5ABA" w:rsidRDefault="00C11F92" w:rsidP="00826554">
            <w:pPr>
              <w:ind w:left="80"/>
              <w:rPr>
                <w:rFonts w:ascii="Arial" w:hAnsi="Arial" w:cs="Arial"/>
                <w:sz w:val="20"/>
                <w:szCs w:val="20"/>
              </w:rPr>
            </w:pPr>
          </w:p>
        </w:tc>
        <w:tc>
          <w:tcPr>
            <w:tcW w:w="1708" w:type="dxa"/>
            <w:vMerge/>
            <w:tcBorders>
              <w:left w:val="single" w:sz="8" w:space="0" w:color="000000"/>
              <w:bottom w:val="single" w:sz="8" w:space="0" w:color="000000"/>
              <w:right w:val="single" w:sz="8" w:space="0" w:color="000000"/>
            </w:tcBorders>
          </w:tcPr>
          <w:p w:rsidR="00C11F92" w:rsidRPr="003B5ABA" w:rsidRDefault="00C11F92" w:rsidP="00826554">
            <w:pPr>
              <w:ind w:left="80"/>
              <w:rPr>
                <w:rFonts w:ascii="Arial" w:hAnsi="Arial" w:cs="Arial"/>
                <w:sz w:val="20"/>
                <w:szCs w:val="20"/>
              </w:rPr>
            </w:pPr>
          </w:p>
        </w:tc>
        <w:tc>
          <w:tcPr>
            <w:tcW w:w="2038" w:type="dxa"/>
            <w:vMerge/>
            <w:tcBorders>
              <w:left w:val="single" w:sz="8" w:space="0" w:color="000000"/>
              <w:bottom w:val="single" w:sz="4" w:space="0" w:color="auto"/>
              <w:right w:val="single" w:sz="8" w:space="0" w:color="000000"/>
            </w:tcBorders>
          </w:tcPr>
          <w:p w:rsidR="00C11F92" w:rsidRPr="003B5ABA" w:rsidRDefault="00C11F92" w:rsidP="00C11F92">
            <w:pPr>
              <w:ind w:left="80"/>
              <w:rPr>
                <w:rFonts w:ascii="Arial" w:hAnsi="Arial" w:cs="Arial"/>
                <w:sz w:val="20"/>
                <w:szCs w:val="20"/>
              </w:rPr>
            </w:pPr>
          </w:p>
        </w:tc>
        <w:tc>
          <w:tcPr>
            <w:tcW w:w="1074" w:type="dxa"/>
            <w:vMerge/>
            <w:tcBorders>
              <w:left w:val="single" w:sz="8" w:space="0" w:color="000000"/>
              <w:bottom w:val="single" w:sz="8" w:space="0" w:color="000000"/>
              <w:right w:val="single" w:sz="8" w:space="0" w:color="000000"/>
            </w:tcBorders>
          </w:tcPr>
          <w:p w:rsidR="00C11F92" w:rsidRPr="003B5ABA" w:rsidRDefault="00C11F92" w:rsidP="00826554">
            <w:pPr>
              <w:ind w:left="80"/>
              <w:jc w:val="center"/>
              <w:rPr>
                <w:rFonts w:ascii="Arial" w:hAnsi="Arial" w:cs="Arial"/>
                <w:sz w:val="20"/>
                <w:szCs w:val="20"/>
              </w:rPr>
            </w:pPr>
          </w:p>
        </w:tc>
        <w:tc>
          <w:tcPr>
            <w:tcW w:w="1458" w:type="dxa"/>
            <w:vMerge/>
            <w:tcBorders>
              <w:left w:val="single" w:sz="8" w:space="0" w:color="000000"/>
              <w:bottom w:val="single" w:sz="8" w:space="0" w:color="000000"/>
              <w:right w:val="single" w:sz="8" w:space="0" w:color="000000"/>
            </w:tcBorders>
          </w:tcPr>
          <w:p w:rsidR="00C11F92" w:rsidRPr="003B5ABA" w:rsidRDefault="00C11F92" w:rsidP="00826554">
            <w:pPr>
              <w:ind w:left="80"/>
              <w:rPr>
                <w:rFonts w:ascii="Arial" w:hAnsi="Arial" w:cs="Arial"/>
                <w:sz w:val="20"/>
                <w:szCs w:val="20"/>
              </w:rPr>
            </w:pPr>
          </w:p>
        </w:tc>
      </w:tr>
      <w:tr w:rsidR="009F1A16" w:rsidRPr="003B5ABA" w:rsidTr="007205E5">
        <w:trPr>
          <w:jc w:val="center"/>
        </w:trPr>
        <w:tc>
          <w:tcPr>
            <w:tcW w:w="10857" w:type="dxa"/>
            <w:gridSpan w:val="7"/>
            <w:tcBorders>
              <w:top w:val="single" w:sz="8" w:space="0" w:color="000000"/>
              <w:left w:val="single" w:sz="8" w:space="0" w:color="000000"/>
              <w:bottom w:val="single" w:sz="8" w:space="0" w:color="000000"/>
              <w:right w:val="single" w:sz="8" w:space="0" w:color="000000"/>
            </w:tcBorders>
            <w:hideMark/>
          </w:tcPr>
          <w:p w:rsidR="009F1A16" w:rsidRPr="003B5ABA" w:rsidRDefault="009F1A16" w:rsidP="009F1A16">
            <w:pPr>
              <w:ind w:left="80"/>
              <w:jc w:val="center"/>
              <w:rPr>
                <w:rFonts w:ascii="Arial" w:hAnsi="Arial" w:cs="Arial"/>
                <w:sz w:val="20"/>
                <w:szCs w:val="20"/>
              </w:rPr>
            </w:pPr>
            <w:r w:rsidRPr="0049289F">
              <w:rPr>
                <w:rFonts w:ascii="Arial" w:hAnsi="Arial" w:cs="Arial"/>
                <w:sz w:val="20"/>
                <w:szCs w:val="20"/>
              </w:rPr>
              <w:t>5. Выдача результата</w:t>
            </w:r>
          </w:p>
        </w:tc>
      </w:tr>
      <w:tr w:rsidR="009F1A16" w:rsidRPr="003B5ABA" w:rsidTr="00727312">
        <w:trPr>
          <w:jc w:val="center"/>
        </w:trPr>
        <w:tc>
          <w:tcPr>
            <w:tcW w:w="1643" w:type="dxa"/>
            <w:vMerge w:val="restart"/>
            <w:tcBorders>
              <w:top w:val="single" w:sz="8" w:space="0" w:color="000000"/>
              <w:left w:val="single" w:sz="8" w:space="0" w:color="000000"/>
              <w:right w:val="single" w:sz="8" w:space="0" w:color="000000"/>
            </w:tcBorders>
          </w:tcPr>
          <w:p w:rsidR="009F1A16" w:rsidRPr="003B5ABA" w:rsidRDefault="009F1A16" w:rsidP="00826554">
            <w:pPr>
              <w:ind w:left="80"/>
              <w:rPr>
                <w:rFonts w:ascii="Arial" w:hAnsi="Arial" w:cs="Arial"/>
                <w:sz w:val="20"/>
                <w:szCs w:val="20"/>
              </w:rPr>
            </w:pPr>
            <w:proofErr w:type="gramStart"/>
            <w:r w:rsidRPr="00C67016">
              <w:rPr>
                <w:rFonts w:ascii="Arial" w:hAnsi="Arial" w:cs="Arial"/>
                <w:sz w:val="20"/>
                <w:szCs w:val="20"/>
              </w:rPr>
              <w:t>формирование</w:t>
            </w:r>
            <w:proofErr w:type="gramEnd"/>
            <w:r w:rsidRPr="00C67016">
              <w:rPr>
                <w:rFonts w:ascii="Arial" w:hAnsi="Arial" w:cs="Arial"/>
                <w:sz w:val="20"/>
                <w:szCs w:val="20"/>
              </w:rPr>
              <w:t xml:space="preserve"> и регистрация результата муниципальной услуги, указанного в пункте 2.20 </w:t>
            </w:r>
            <w:proofErr w:type="spellStart"/>
            <w:r w:rsidRPr="00C67016">
              <w:rPr>
                <w:rFonts w:ascii="Arial" w:hAnsi="Arial" w:cs="Arial"/>
                <w:sz w:val="20"/>
                <w:szCs w:val="20"/>
              </w:rPr>
              <w:t>Административног</w:t>
            </w:r>
            <w:proofErr w:type="spellEnd"/>
            <w:r w:rsidRPr="00C67016">
              <w:rPr>
                <w:rFonts w:ascii="Arial" w:hAnsi="Arial" w:cs="Arial"/>
                <w:sz w:val="20"/>
                <w:szCs w:val="20"/>
              </w:rPr>
              <w:t xml:space="preserve"> о регламента, в форме электронного документа в ГИС</w:t>
            </w:r>
          </w:p>
        </w:tc>
        <w:tc>
          <w:tcPr>
            <w:tcW w:w="1661" w:type="dxa"/>
            <w:tcBorders>
              <w:top w:val="single" w:sz="8" w:space="0" w:color="000000"/>
              <w:left w:val="single" w:sz="8" w:space="0" w:color="000000"/>
              <w:bottom w:val="single" w:sz="8" w:space="0" w:color="000000"/>
              <w:right w:val="single" w:sz="8" w:space="0" w:color="000000"/>
            </w:tcBorders>
          </w:tcPr>
          <w:p w:rsidR="009F1A16" w:rsidRPr="003B5ABA" w:rsidRDefault="009F1A16" w:rsidP="00826554">
            <w:pPr>
              <w:ind w:left="80"/>
              <w:rPr>
                <w:rFonts w:ascii="Arial" w:hAnsi="Arial" w:cs="Arial"/>
                <w:sz w:val="20"/>
                <w:szCs w:val="20"/>
              </w:rPr>
            </w:pPr>
            <w:r w:rsidRPr="00C67016">
              <w:rPr>
                <w:rFonts w:ascii="Arial" w:hAnsi="Arial" w:cs="Arial"/>
                <w:sz w:val="20"/>
                <w:szCs w:val="20"/>
              </w:rPr>
              <w:t>Регистрация результата предоставления муниципальной услуги</w:t>
            </w:r>
          </w:p>
        </w:tc>
        <w:tc>
          <w:tcPr>
            <w:tcW w:w="1275" w:type="dxa"/>
            <w:tcBorders>
              <w:top w:val="single" w:sz="8" w:space="0" w:color="000000"/>
              <w:left w:val="single" w:sz="8" w:space="0" w:color="000000"/>
              <w:bottom w:val="single" w:sz="8" w:space="0" w:color="000000"/>
              <w:right w:val="single" w:sz="8" w:space="0" w:color="000000"/>
            </w:tcBorders>
          </w:tcPr>
          <w:p w:rsidR="009F1A16" w:rsidRPr="003B5ABA" w:rsidRDefault="009F1A16" w:rsidP="00727312">
            <w:pPr>
              <w:ind w:left="80"/>
              <w:rPr>
                <w:rFonts w:ascii="Arial" w:hAnsi="Arial" w:cs="Arial"/>
                <w:sz w:val="20"/>
                <w:szCs w:val="20"/>
              </w:rPr>
            </w:pPr>
            <w:proofErr w:type="gramStart"/>
            <w:r w:rsidRPr="00C67016">
              <w:rPr>
                <w:rFonts w:ascii="Arial" w:hAnsi="Arial" w:cs="Arial"/>
                <w:sz w:val="20"/>
                <w:szCs w:val="20"/>
              </w:rPr>
              <w:t>после</w:t>
            </w:r>
            <w:proofErr w:type="gramEnd"/>
            <w:r w:rsidRPr="00C67016">
              <w:rPr>
                <w:rFonts w:ascii="Arial" w:hAnsi="Arial" w:cs="Arial"/>
                <w:sz w:val="20"/>
                <w:szCs w:val="20"/>
              </w:rPr>
              <w:t xml:space="preserve"> окончания процедуры принятия решения</w:t>
            </w:r>
            <w:r>
              <w:rPr>
                <w:rFonts w:ascii="Arial" w:hAnsi="Arial" w:cs="Arial"/>
                <w:sz w:val="20"/>
                <w:szCs w:val="20"/>
              </w:rPr>
              <w:t xml:space="preserve"> (в общий срок предоставлен</w:t>
            </w:r>
            <w:r w:rsidR="00727312">
              <w:rPr>
                <w:rFonts w:ascii="Arial" w:hAnsi="Arial" w:cs="Arial"/>
                <w:sz w:val="20"/>
                <w:szCs w:val="20"/>
              </w:rPr>
              <w:t>ия муниципальн</w:t>
            </w:r>
            <w:r w:rsidRPr="00C67016">
              <w:rPr>
                <w:rFonts w:ascii="Arial" w:hAnsi="Arial" w:cs="Arial"/>
                <w:sz w:val="20"/>
                <w:szCs w:val="20"/>
              </w:rPr>
              <w:t>ой услуги не включается)</w:t>
            </w:r>
          </w:p>
        </w:tc>
        <w:tc>
          <w:tcPr>
            <w:tcW w:w="1708" w:type="dxa"/>
            <w:tcBorders>
              <w:top w:val="single" w:sz="8" w:space="0" w:color="000000"/>
              <w:left w:val="single" w:sz="8" w:space="0" w:color="000000"/>
              <w:bottom w:val="single" w:sz="8" w:space="0" w:color="000000"/>
              <w:right w:val="single" w:sz="8" w:space="0" w:color="000000"/>
            </w:tcBorders>
          </w:tcPr>
          <w:p w:rsidR="009F1A16" w:rsidRPr="003B5ABA" w:rsidRDefault="009F1A16" w:rsidP="00826554">
            <w:pPr>
              <w:ind w:left="80"/>
              <w:rPr>
                <w:rFonts w:ascii="Arial" w:hAnsi="Arial" w:cs="Arial"/>
                <w:sz w:val="20"/>
                <w:szCs w:val="20"/>
              </w:rPr>
            </w:pPr>
            <w:proofErr w:type="gramStart"/>
            <w:r w:rsidRPr="00C67016">
              <w:rPr>
                <w:rFonts w:ascii="Arial" w:hAnsi="Arial" w:cs="Arial"/>
                <w:sz w:val="20"/>
                <w:szCs w:val="20"/>
              </w:rPr>
              <w:t>специалист</w:t>
            </w:r>
            <w:proofErr w:type="gramEnd"/>
            <w:r w:rsidRPr="00C67016">
              <w:rPr>
                <w:rFonts w:ascii="Arial" w:hAnsi="Arial" w:cs="Arial"/>
                <w:sz w:val="20"/>
                <w:szCs w:val="20"/>
              </w:rPr>
              <w:t xml:space="preserve"> Уполномоченного органа, ответственный за предоставление муниципальной услуги</w:t>
            </w:r>
          </w:p>
        </w:tc>
        <w:tc>
          <w:tcPr>
            <w:tcW w:w="2038" w:type="dxa"/>
            <w:tcBorders>
              <w:top w:val="single" w:sz="8" w:space="0" w:color="000000"/>
              <w:left w:val="single" w:sz="8" w:space="0" w:color="000000"/>
              <w:bottom w:val="single" w:sz="8" w:space="0" w:color="000000"/>
              <w:right w:val="single" w:sz="8" w:space="0" w:color="000000"/>
            </w:tcBorders>
          </w:tcPr>
          <w:p w:rsidR="009F1A16" w:rsidRPr="003B5ABA" w:rsidRDefault="009F1A16" w:rsidP="00826554">
            <w:pPr>
              <w:ind w:left="80"/>
              <w:rPr>
                <w:rFonts w:ascii="Arial" w:hAnsi="Arial" w:cs="Arial"/>
                <w:sz w:val="20"/>
                <w:szCs w:val="20"/>
              </w:rPr>
            </w:pPr>
            <w:r w:rsidRPr="00C67016">
              <w:rPr>
                <w:rFonts w:ascii="Arial" w:hAnsi="Arial" w:cs="Arial"/>
                <w:sz w:val="20"/>
                <w:szCs w:val="20"/>
              </w:rPr>
              <w:t>Уполномоченный орган) / ГИС</w:t>
            </w:r>
          </w:p>
        </w:tc>
        <w:tc>
          <w:tcPr>
            <w:tcW w:w="1074" w:type="dxa"/>
            <w:tcBorders>
              <w:top w:val="single" w:sz="8" w:space="0" w:color="000000"/>
              <w:left w:val="single" w:sz="8" w:space="0" w:color="000000"/>
              <w:bottom w:val="single" w:sz="8" w:space="0" w:color="000000"/>
              <w:right w:val="single" w:sz="8" w:space="0" w:color="000000"/>
            </w:tcBorders>
          </w:tcPr>
          <w:p w:rsidR="009F1A16" w:rsidRPr="003B5ABA" w:rsidRDefault="009F1A16" w:rsidP="009F1A16">
            <w:pPr>
              <w:ind w:left="80"/>
              <w:rPr>
                <w:rFonts w:ascii="Arial" w:hAnsi="Arial" w:cs="Arial"/>
                <w:sz w:val="20"/>
                <w:szCs w:val="20"/>
              </w:rPr>
            </w:pPr>
            <w:r>
              <w:rPr>
                <w:rFonts w:ascii="Arial" w:hAnsi="Arial" w:cs="Arial"/>
                <w:sz w:val="20"/>
                <w:szCs w:val="20"/>
              </w:rPr>
              <w:t xml:space="preserve">      -</w:t>
            </w:r>
          </w:p>
        </w:tc>
        <w:tc>
          <w:tcPr>
            <w:tcW w:w="1458" w:type="dxa"/>
            <w:tcBorders>
              <w:top w:val="single" w:sz="8" w:space="0" w:color="000000"/>
              <w:left w:val="single" w:sz="8" w:space="0" w:color="000000"/>
              <w:bottom w:val="single" w:sz="8" w:space="0" w:color="000000"/>
              <w:right w:val="single" w:sz="8" w:space="0" w:color="000000"/>
            </w:tcBorders>
          </w:tcPr>
          <w:p w:rsidR="009F1A16" w:rsidRPr="003B5ABA" w:rsidRDefault="009F1A16" w:rsidP="00826554">
            <w:pPr>
              <w:ind w:left="80"/>
              <w:rPr>
                <w:rFonts w:ascii="Arial" w:hAnsi="Arial" w:cs="Arial"/>
                <w:sz w:val="20"/>
                <w:szCs w:val="20"/>
              </w:rPr>
            </w:pPr>
            <w:r w:rsidRPr="00C67016">
              <w:rPr>
                <w:rFonts w:ascii="Arial" w:hAnsi="Arial" w:cs="Arial"/>
                <w:sz w:val="20"/>
                <w:szCs w:val="20"/>
              </w:rPr>
              <w:t>Внесение сведений о конечном результате предоставления муниципальной услуги</w:t>
            </w:r>
          </w:p>
        </w:tc>
      </w:tr>
      <w:tr w:rsidR="009F1A16" w:rsidRPr="003B5ABA" w:rsidTr="00727312">
        <w:trPr>
          <w:jc w:val="center"/>
        </w:trPr>
        <w:tc>
          <w:tcPr>
            <w:tcW w:w="1643" w:type="dxa"/>
            <w:vMerge/>
            <w:tcBorders>
              <w:left w:val="single" w:sz="8" w:space="0" w:color="000000"/>
              <w:right w:val="single" w:sz="8" w:space="0" w:color="000000"/>
            </w:tcBorders>
          </w:tcPr>
          <w:p w:rsidR="009F1A16" w:rsidRPr="00C67016" w:rsidRDefault="009F1A16" w:rsidP="00826554">
            <w:pPr>
              <w:ind w:left="80"/>
              <w:rPr>
                <w:rFonts w:ascii="Arial" w:hAnsi="Arial" w:cs="Arial"/>
                <w:sz w:val="20"/>
                <w:szCs w:val="20"/>
              </w:rPr>
            </w:pPr>
          </w:p>
        </w:tc>
        <w:tc>
          <w:tcPr>
            <w:tcW w:w="1661" w:type="dxa"/>
            <w:tcBorders>
              <w:top w:val="single" w:sz="8" w:space="0" w:color="000000"/>
              <w:left w:val="single" w:sz="8" w:space="0" w:color="000000"/>
              <w:bottom w:val="single" w:sz="8" w:space="0" w:color="000000"/>
              <w:right w:val="single" w:sz="8" w:space="0" w:color="000000"/>
            </w:tcBorders>
          </w:tcPr>
          <w:p w:rsidR="009F1A16" w:rsidRPr="00C67016" w:rsidRDefault="009F1A16" w:rsidP="00826554">
            <w:pPr>
              <w:ind w:left="80"/>
              <w:rPr>
                <w:rFonts w:ascii="Arial" w:hAnsi="Arial" w:cs="Arial"/>
                <w:sz w:val="20"/>
                <w:szCs w:val="20"/>
              </w:rPr>
            </w:pPr>
            <w:r w:rsidRPr="00C67016">
              <w:rPr>
                <w:rFonts w:ascii="Arial" w:hAnsi="Arial" w:cs="Arial"/>
                <w:sz w:val="20"/>
                <w:szCs w:val="20"/>
              </w:rPr>
              <w:t>Направление в многофункциональный центр результата муниципальной услуги, указанного в пункте 2.18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275" w:type="dxa"/>
            <w:tcBorders>
              <w:top w:val="single" w:sz="8" w:space="0" w:color="000000"/>
              <w:left w:val="single" w:sz="8" w:space="0" w:color="000000"/>
              <w:bottom w:val="single" w:sz="8" w:space="0" w:color="000000"/>
              <w:right w:val="single" w:sz="8" w:space="0" w:color="000000"/>
            </w:tcBorders>
          </w:tcPr>
          <w:p w:rsidR="009F1A16" w:rsidRPr="00C67016" w:rsidRDefault="009F1A16" w:rsidP="00826554">
            <w:pPr>
              <w:ind w:left="80"/>
              <w:rPr>
                <w:rFonts w:ascii="Arial" w:hAnsi="Arial" w:cs="Arial"/>
                <w:sz w:val="20"/>
                <w:szCs w:val="20"/>
              </w:rPr>
            </w:pPr>
            <w:proofErr w:type="gramStart"/>
            <w:r w:rsidRPr="00C67016">
              <w:rPr>
                <w:rFonts w:ascii="Arial" w:hAnsi="Arial" w:cs="Arial"/>
                <w:sz w:val="20"/>
                <w:szCs w:val="20"/>
              </w:rPr>
              <w:t>в</w:t>
            </w:r>
            <w:proofErr w:type="gramEnd"/>
            <w:r w:rsidRPr="00C67016">
              <w:rPr>
                <w:rFonts w:ascii="Arial" w:hAnsi="Arial" w:cs="Arial"/>
                <w:sz w:val="20"/>
                <w:szCs w:val="20"/>
              </w:rPr>
              <w:t xml:space="preserve"> сроки, установленные соглашением о взаимодействии между Уполномоченным органом и многофункциональным центром</w:t>
            </w:r>
          </w:p>
        </w:tc>
        <w:tc>
          <w:tcPr>
            <w:tcW w:w="1708" w:type="dxa"/>
            <w:tcBorders>
              <w:top w:val="single" w:sz="8" w:space="0" w:color="000000"/>
              <w:left w:val="single" w:sz="8" w:space="0" w:color="000000"/>
              <w:bottom w:val="single" w:sz="8" w:space="0" w:color="000000"/>
              <w:right w:val="single" w:sz="8" w:space="0" w:color="000000"/>
            </w:tcBorders>
          </w:tcPr>
          <w:p w:rsidR="009F1A16" w:rsidRPr="00C67016" w:rsidRDefault="009F1A16" w:rsidP="00826554">
            <w:pPr>
              <w:ind w:left="80"/>
              <w:rPr>
                <w:rFonts w:ascii="Arial" w:hAnsi="Arial" w:cs="Arial"/>
                <w:sz w:val="20"/>
                <w:szCs w:val="20"/>
              </w:rPr>
            </w:pPr>
            <w:proofErr w:type="gramStart"/>
            <w:r w:rsidRPr="00C67016">
              <w:rPr>
                <w:rFonts w:ascii="Arial" w:hAnsi="Arial" w:cs="Arial"/>
                <w:sz w:val="20"/>
                <w:szCs w:val="20"/>
              </w:rPr>
              <w:t>специалист</w:t>
            </w:r>
            <w:proofErr w:type="gramEnd"/>
            <w:r w:rsidRPr="00C67016">
              <w:rPr>
                <w:rFonts w:ascii="Arial" w:hAnsi="Arial" w:cs="Arial"/>
                <w:sz w:val="20"/>
                <w:szCs w:val="20"/>
              </w:rPr>
              <w:t xml:space="preserve"> Уполномоченного органа, ответственный за предоставление муниципальной услуги</w:t>
            </w:r>
          </w:p>
        </w:tc>
        <w:tc>
          <w:tcPr>
            <w:tcW w:w="2038" w:type="dxa"/>
            <w:tcBorders>
              <w:top w:val="single" w:sz="8" w:space="0" w:color="000000"/>
              <w:left w:val="single" w:sz="8" w:space="0" w:color="000000"/>
              <w:bottom w:val="single" w:sz="8" w:space="0" w:color="000000"/>
              <w:right w:val="single" w:sz="8" w:space="0" w:color="000000"/>
            </w:tcBorders>
          </w:tcPr>
          <w:p w:rsidR="009F1A16" w:rsidRPr="00C67016" w:rsidRDefault="009F1A16" w:rsidP="00826554">
            <w:pPr>
              <w:ind w:left="80"/>
              <w:rPr>
                <w:rFonts w:ascii="Arial" w:hAnsi="Arial" w:cs="Arial"/>
                <w:sz w:val="20"/>
                <w:szCs w:val="20"/>
              </w:rPr>
            </w:pPr>
            <w:r w:rsidRPr="00C67016">
              <w:rPr>
                <w:rFonts w:ascii="Arial" w:hAnsi="Arial" w:cs="Arial"/>
                <w:sz w:val="20"/>
                <w:szCs w:val="20"/>
              </w:rPr>
              <w:t>Уполномоченный орган) / АИС МФЦ</w:t>
            </w:r>
          </w:p>
        </w:tc>
        <w:tc>
          <w:tcPr>
            <w:tcW w:w="1074" w:type="dxa"/>
            <w:tcBorders>
              <w:top w:val="single" w:sz="8" w:space="0" w:color="000000"/>
              <w:left w:val="single" w:sz="8" w:space="0" w:color="000000"/>
              <w:bottom w:val="single" w:sz="8" w:space="0" w:color="000000"/>
              <w:right w:val="single" w:sz="8" w:space="0" w:color="000000"/>
            </w:tcBorders>
          </w:tcPr>
          <w:p w:rsidR="009F1A16" w:rsidRDefault="009F1A16" w:rsidP="009F1A16">
            <w:pPr>
              <w:ind w:left="80"/>
              <w:rPr>
                <w:rFonts w:ascii="Arial" w:hAnsi="Arial" w:cs="Arial"/>
                <w:sz w:val="20"/>
                <w:szCs w:val="20"/>
              </w:rPr>
            </w:pPr>
            <w:r>
              <w:rPr>
                <w:rFonts w:ascii="Arial" w:hAnsi="Arial" w:cs="Arial"/>
                <w:sz w:val="20"/>
                <w:szCs w:val="20"/>
              </w:rPr>
              <w:t xml:space="preserve">      -</w:t>
            </w:r>
          </w:p>
        </w:tc>
        <w:tc>
          <w:tcPr>
            <w:tcW w:w="1458" w:type="dxa"/>
            <w:tcBorders>
              <w:top w:val="single" w:sz="8" w:space="0" w:color="000000"/>
              <w:left w:val="single" w:sz="8" w:space="0" w:color="000000"/>
              <w:bottom w:val="single" w:sz="8" w:space="0" w:color="000000"/>
              <w:right w:val="single" w:sz="8" w:space="0" w:color="000000"/>
            </w:tcBorders>
          </w:tcPr>
          <w:p w:rsidR="009F1A16" w:rsidRPr="00C67016" w:rsidRDefault="009F1A16" w:rsidP="009F1A16">
            <w:pPr>
              <w:rPr>
                <w:rFonts w:ascii="Arial" w:hAnsi="Arial" w:cs="Arial"/>
                <w:sz w:val="20"/>
                <w:szCs w:val="20"/>
              </w:rPr>
            </w:pPr>
            <w:proofErr w:type="gramStart"/>
            <w:r w:rsidRPr="00C67016">
              <w:rPr>
                <w:rFonts w:ascii="Arial" w:hAnsi="Arial" w:cs="Arial"/>
                <w:sz w:val="20"/>
                <w:szCs w:val="20"/>
              </w:rPr>
              <w:t>выдача</w:t>
            </w:r>
            <w:proofErr w:type="gramEnd"/>
            <w:r w:rsidRPr="00C67016">
              <w:rPr>
                <w:rFonts w:ascii="Arial" w:hAnsi="Arial" w:cs="Arial"/>
                <w:sz w:val="20"/>
                <w:szCs w:val="20"/>
              </w:rPr>
              <w:t xml:space="preserve"> результата муниципальной услуги заявителю в форме бумажного документа, подтверждающего содержание электронного документа, заверенн</w:t>
            </w:r>
            <w:r w:rsidR="00727312">
              <w:rPr>
                <w:rFonts w:ascii="Arial" w:hAnsi="Arial" w:cs="Arial"/>
                <w:sz w:val="20"/>
                <w:szCs w:val="20"/>
              </w:rPr>
              <w:t>ого печатью многофункциональног</w:t>
            </w:r>
            <w:r w:rsidRPr="00C67016">
              <w:rPr>
                <w:rFonts w:ascii="Arial" w:hAnsi="Arial" w:cs="Arial"/>
                <w:sz w:val="20"/>
                <w:szCs w:val="20"/>
              </w:rPr>
              <w:t xml:space="preserve">о центра; </w:t>
            </w:r>
          </w:p>
          <w:p w:rsidR="009F1A16" w:rsidRPr="00C67016" w:rsidRDefault="009F1A16" w:rsidP="00727312">
            <w:pPr>
              <w:rPr>
                <w:rFonts w:ascii="Arial" w:hAnsi="Arial" w:cs="Arial"/>
                <w:sz w:val="20"/>
                <w:szCs w:val="20"/>
              </w:rPr>
            </w:pPr>
            <w:proofErr w:type="gramStart"/>
            <w:r w:rsidRPr="00C67016">
              <w:rPr>
                <w:rFonts w:ascii="Arial" w:hAnsi="Arial" w:cs="Arial"/>
                <w:sz w:val="20"/>
                <w:szCs w:val="20"/>
              </w:rPr>
              <w:t>внесение</w:t>
            </w:r>
            <w:proofErr w:type="gramEnd"/>
            <w:r w:rsidRPr="00C67016">
              <w:rPr>
                <w:rFonts w:ascii="Arial" w:hAnsi="Arial" w:cs="Arial"/>
                <w:sz w:val="20"/>
                <w:szCs w:val="20"/>
              </w:rPr>
              <w:t xml:space="preserve"> сведений в ГИС о выдаче результата муниципальной услуги</w:t>
            </w:r>
          </w:p>
        </w:tc>
      </w:tr>
      <w:tr w:rsidR="009F1A16" w:rsidRPr="003B5ABA" w:rsidTr="00727312">
        <w:trPr>
          <w:jc w:val="center"/>
        </w:trPr>
        <w:tc>
          <w:tcPr>
            <w:tcW w:w="1643" w:type="dxa"/>
            <w:vMerge/>
            <w:tcBorders>
              <w:left w:val="single" w:sz="8" w:space="0" w:color="000000"/>
              <w:right w:val="single" w:sz="8" w:space="0" w:color="000000"/>
            </w:tcBorders>
          </w:tcPr>
          <w:p w:rsidR="009F1A16" w:rsidRPr="00C67016" w:rsidRDefault="009F1A16" w:rsidP="00826554">
            <w:pPr>
              <w:ind w:left="80"/>
              <w:rPr>
                <w:rFonts w:ascii="Arial" w:hAnsi="Arial" w:cs="Arial"/>
                <w:sz w:val="20"/>
                <w:szCs w:val="20"/>
              </w:rPr>
            </w:pPr>
          </w:p>
        </w:tc>
        <w:tc>
          <w:tcPr>
            <w:tcW w:w="1661" w:type="dxa"/>
            <w:tcBorders>
              <w:top w:val="single" w:sz="8" w:space="0" w:color="000000"/>
              <w:left w:val="single" w:sz="8" w:space="0" w:color="000000"/>
              <w:bottom w:val="single" w:sz="8" w:space="0" w:color="000000"/>
              <w:right w:val="single" w:sz="8" w:space="0" w:color="000000"/>
            </w:tcBorders>
          </w:tcPr>
          <w:p w:rsidR="009F1A16" w:rsidRPr="00C67016" w:rsidRDefault="009F1A16" w:rsidP="00727312">
            <w:pPr>
              <w:ind w:left="101"/>
              <w:rPr>
                <w:rFonts w:ascii="Arial" w:hAnsi="Arial" w:cs="Arial"/>
                <w:sz w:val="20"/>
                <w:szCs w:val="20"/>
              </w:rPr>
            </w:pPr>
            <w:r w:rsidRPr="00C67016">
              <w:rPr>
                <w:rFonts w:ascii="Arial" w:hAnsi="Arial" w:cs="Arial"/>
                <w:sz w:val="20"/>
                <w:szCs w:val="20"/>
              </w:rPr>
              <w:t xml:space="preserve">Направление заявителю </w:t>
            </w:r>
          </w:p>
          <w:p w:rsidR="009F1A16" w:rsidRPr="00C67016" w:rsidRDefault="009F1A16" w:rsidP="00727312">
            <w:pPr>
              <w:ind w:left="101"/>
              <w:rPr>
                <w:rFonts w:ascii="Arial" w:hAnsi="Arial" w:cs="Arial"/>
                <w:sz w:val="20"/>
                <w:szCs w:val="20"/>
              </w:rPr>
            </w:pPr>
            <w:proofErr w:type="gramStart"/>
            <w:r w:rsidRPr="00C67016">
              <w:rPr>
                <w:rFonts w:ascii="Arial" w:hAnsi="Arial" w:cs="Arial"/>
                <w:sz w:val="20"/>
                <w:szCs w:val="20"/>
              </w:rPr>
              <w:t>результата</w:t>
            </w:r>
            <w:proofErr w:type="gramEnd"/>
            <w:r w:rsidRPr="00C67016">
              <w:rPr>
                <w:rFonts w:ascii="Arial" w:hAnsi="Arial" w:cs="Arial"/>
                <w:sz w:val="20"/>
                <w:szCs w:val="20"/>
              </w:rPr>
              <w:t xml:space="preserve"> предоставления</w:t>
            </w:r>
          </w:p>
        </w:tc>
        <w:tc>
          <w:tcPr>
            <w:tcW w:w="1275" w:type="dxa"/>
            <w:tcBorders>
              <w:top w:val="single" w:sz="8" w:space="0" w:color="000000"/>
              <w:left w:val="single" w:sz="8" w:space="0" w:color="000000"/>
              <w:bottom w:val="single" w:sz="8" w:space="0" w:color="000000"/>
              <w:right w:val="single" w:sz="8" w:space="0" w:color="000000"/>
            </w:tcBorders>
          </w:tcPr>
          <w:p w:rsidR="009F1A16" w:rsidRPr="00C67016" w:rsidRDefault="009F1A16" w:rsidP="009F1A16">
            <w:pPr>
              <w:rPr>
                <w:rFonts w:ascii="Arial" w:hAnsi="Arial" w:cs="Arial"/>
                <w:sz w:val="20"/>
                <w:szCs w:val="20"/>
              </w:rPr>
            </w:pPr>
            <w:r w:rsidRPr="00C67016">
              <w:rPr>
                <w:rFonts w:ascii="Arial" w:hAnsi="Arial" w:cs="Arial"/>
                <w:sz w:val="20"/>
                <w:szCs w:val="20"/>
              </w:rPr>
              <w:t xml:space="preserve">В день </w:t>
            </w:r>
          </w:p>
          <w:p w:rsidR="009F1A16" w:rsidRPr="00C67016" w:rsidRDefault="009F1A16" w:rsidP="009F1A16">
            <w:pPr>
              <w:ind w:left="80"/>
              <w:rPr>
                <w:rFonts w:ascii="Arial" w:hAnsi="Arial" w:cs="Arial"/>
                <w:sz w:val="20"/>
                <w:szCs w:val="20"/>
              </w:rPr>
            </w:pPr>
            <w:proofErr w:type="gramStart"/>
            <w:r w:rsidRPr="00C67016">
              <w:rPr>
                <w:rFonts w:ascii="Arial" w:hAnsi="Arial" w:cs="Arial"/>
                <w:sz w:val="20"/>
                <w:szCs w:val="20"/>
              </w:rPr>
              <w:t>регистрации</w:t>
            </w:r>
            <w:proofErr w:type="gramEnd"/>
          </w:p>
        </w:tc>
        <w:tc>
          <w:tcPr>
            <w:tcW w:w="1708" w:type="dxa"/>
            <w:tcBorders>
              <w:top w:val="single" w:sz="8" w:space="0" w:color="000000"/>
              <w:left w:val="single" w:sz="8" w:space="0" w:color="000000"/>
              <w:bottom w:val="single" w:sz="8" w:space="0" w:color="000000"/>
              <w:right w:val="single" w:sz="8" w:space="0" w:color="000000"/>
            </w:tcBorders>
          </w:tcPr>
          <w:p w:rsidR="009F1A16" w:rsidRPr="00C67016" w:rsidRDefault="009F1A16" w:rsidP="009F1A16">
            <w:pPr>
              <w:rPr>
                <w:rFonts w:ascii="Arial" w:hAnsi="Arial" w:cs="Arial"/>
                <w:sz w:val="20"/>
                <w:szCs w:val="20"/>
              </w:rPr>
            </w:pPr>
            <w:proofErr w:type="spellStart"/>
            <w:proofErr w:type="gramStart"/>
            <w:r w:rsidRPr="00C67016">
              <w:rPr>
                <w:rFonts w:ascii="Arial" w:hAnsi="Arial" w:cs="Arial"/>
                <w:sz w:val="20"/>
                <w:szCs w:val="20"/>
              </w:rPr>
              <w:t>должност</w:t>
            </w:r>
            <w:proofErr w:type="spellEnd"/>
            <w:proofErr w:type="gramEnd"/>
            <w:r w:rsidRPr="00C67016">
              <w:rPr>
                <w:rFonts w:ascii="Arial" w:hAnsi="Arial" w:cs="Arial"/>
                <w:sz w:val="20"/>
                <w:szCs w:val="20"/>
              </w:rPr>
              <w:t xml:space="preserve"> </w:t>
            </w:r>
          </w:p>
          <w:p w:rsidR="009F1A16" w:rsidRPr="00C67016" w:rsidRDefault="009F1A16" w:rsidP="009F1A16">
            <w:pPr>
              <w:ind w:left="80"/>
              <w:rPr>
                <w:rFonts w:ascii="Arial" w:hAnsi="Arial" w:cs="Arial"/>
                <w:sz w:val="20"/>
                <w:szCs w:val="20"/>
              </w:rPr>
            </w:pPr>
            <w:proofErr w:type="spellStart"/>
            <w:proofErr w:type="gramStart"/>
            <w:r w:rsidRPr="00C67016">
              <w:rPr>
                <w:rFonts w:ascii="Arial" w:hAnsi="Arial" w:cs="Arial"/>
                <w:sz w:val="20"/>
                <w:szCs w:val="20"/>
              </w:rPr>
              <w:t>ное</w:t>
            </w:r>
            <w:proofErr w:type="spellEnd"/>
            <w:proofErr w:type="gramEnd"/>
            <w:r w:rsidRPr="00C67016">
              <w:rPr>
                <w:rFonts w:ascii="Arial" w:hAnsi="Arial" w:cs="Arial"/>
                <w:sz w:val="20"/>
                <w:szCs w:val="20"/>
              </w:rPr>
              <w:t xml:space="preserve"> лицо</w:t>
            </w:r>
          </w:p>
        </w:tc>
        <w:tc>
          <w:tcPr>
            <w:tcW w:w="2038" w:type="dxa"/>
            <w:tcBorders>
              <w:top w:val="single" w:sz="8" w:space="0" w:color="000000"/>
              <w:left w:val="single" w:sz="8" w:space="0" w:color="000000"/>
              <w:bottom w:val="single" w:sz="8" w:space="0" w:color="000000"/>
              <w:right w:val="single" w:sz="8" w:space="0" w:color="000000"/>
            </w:tcBorders>
          </w:tcPr>
          <w:p w:rsidR="009F1A16" w:rsidRPr="00C67016" w:rsidRDefault="009F1A16" w:rsidP="00826554">
            <w:pPr>
              <w:ind w:left="80"/>
              <w:rPr>
                <w:rFonts w:ascii="Arial" w:hAnsi="Arial" w:cs="Arial"/>
                <w:sz w:val="20"/>
                <w:szCs w:val="20"/>
              </w:rPr>
            </w:pPr>
            <w:r w:rsidRPr="00C67016">
              <w:rPr>
                <w:rFonts w:ascii="Arial" w:hAnsi="Arial" w:cs="Arial"/>
                <w:sz w:val="20"/>
                <w:szCs w:val="20"/>
              </w:rPr>
              <w:t>ГИС</w:t>
            </w:r>
          </w:p>
        </w:tc>
        <w:tc>
          <w:tcPr>
            <w:tcW w:w="1074" w:type="dxa"/>
            <w:tcBorders>
              <w:top w:val="single" w:sz="8" w:space="0" w:color="000000"/>
              <w:left w:val="single" w:sz="8" w:space="0" w:color="000000"/>
              <w:bottom w:val="single" w:sz="8" w:space="0" w:color="000000"/>
              <w:right w:val="single" w:sz="8" w:space="0" w:color="000000"/>
            </w:tcBorders>
          </w:tcPr>
          <w:p w:rsidR="009F1A16" w:rsidRDefault="009F1A16" w:rsidP="009F1A16">
            <w:pPr>
              <w:ind w:left="80"/>
              <w:rPr>
                <w:rFonts w:ascii="Arial" w:hAnsi="Arial" w:cs="Arial"/>
                <w:sz w:val="20"/>
                <w:szCs w:val="20"/>
              </w:rPr>
            </w:pPr>
          </w:p>
        </w:tc>
        <w:tc>
          <w:tcPr>
            <w:tcW w:w="1458" w:type="dxa"/>
            <w:vMerge w:val="restart"/>
            <w:tcBorders>
              <w:top w:val="single" w:sz="8" w:space="0" w:color="000000"/>
              <w:left w:val="single" w:sz="8" w:space="0" w:color="000000"/>
              <w:right w:val="single" w:sz="8" w:space="0" w:color="000000"/>
            </w:tcBorders>
          </w:tcPr>
          <w:p w:rsidR="009F1A16" w:rsidRPr="00C67016" w:rsidRDefault="009F1A16" w:rsidP="00727312">
            <w:pPr>
              <w:ind w:left="33"/>
              <w:rPr>
                <w:rFonts w:ascii="Arial" w:hAnsi="Arial" w:cs="Arial"/>
                <w:sz w:val="20"/>
                <w:szCs w:val="20"/>
              </w:rPr>
            </w:pPr>
            <w:r w:rsidRPr="00C67016">
              <w:rPr>
                <w:rFonts w:ascii="Arial" w:hAnsi="Arial" w:cs="Arial"/>
                <w:sz w:val="20"/>
                <w:szCs w:val="20"/>
              </w:rPr>
              <w:t xml:space="preserve">Результат </w:t>
            </w:r>
          </w:p>
          <w:p w:rsidR="009F1A16" w:rsidRPr="00C67016" w:rsidRDefault="009F1A16" w:rsidP="00727312">
            <w:pPr>
              <w:ind w:left="33"/>
              <w:rPr>
                <w:rFonts w:ascii="Arial" w:hAnsi="Arial" w:cs="Arial"/>
                <w:sz w:val="20"/>
                <w:szCs w:val="20"/>
              </w:rPr>
            </w:pPr>
            <w:proofErr w:type="gramStart"/>
            <w:r w:rsidRPr="00C67016">
              <w:rPr>
                <w:rFonts w:ascii="Arial" w:hAnsi="Arial" w:cs="Arial"/>
                <w:sz w:val="20"/>
                <w:szCs w:val="20"/>
              </w:rPr>
              <w:t>муниципальной</w:t>
            </w:r>
            <w:proofErr w:type="gramEnd"/>
            <w:r w:rsidRPr="00C67016">
              <w:rPr>
                <w:rFonts w:ascii="Arial" w:hAnsi="Arial" w:cs="Arial"/>
                <w:sz w:val="20"/>
                <w:szCs w:val="20"/>
              </w:rPr>
              <w:t xml:space="preserve"> услуги, направленный заявителю в личный кабинет на Единый портал</w:t>
            </w:r>
          </w:p>
        </w:tc>
      </w:tr>
      <w:tr w:rsidR="009F1A16" w:rsidRPr="003B5ABA" w:rsidTr="00727312">
        <w:trPr>
          <w:jc w:val="center"/>
        </w:trPr>
        <w:tc>
          <w:tcPr>
            <w:tcW w:w="1643" w:type="dxa"/>
            <w:vMerge/>
            <w:tcBorders>
              <w:left w:val="single" w:sz="8" w:space="0" w:color="000000"/>
              <w:bottom w:val="single" w:sz="8" w:space="0" w:color="000000"/>
              <w:right w:val="single" w:sz="8" w:space="0" w:color="000000"/>
            </w:tcBorders>
          </w:tcPr>
          <w:p w:rsidR="009F1A16" w:rsidRPr="00C67016" w:rsidRDefault="009F1A16" w:rsidP="00826554">
            <w:pPr>
              <w:ind w:left="80"/>
              <w:rPr>
                <w:rFonts w:ascii="Arial" w:hAnsi="Arial" w:cs="Arial"/>
                <w:sz w:val="20"/>
                <w:szCs w:val="20"/>
              </w:rPr>
            </w:pPr>
          </w:p>
        </w:tc>
        <w:tc>
          <w:tcPr>
            <w:tcW w:w="1661" w:type="dxa"/>
            <w:tcBorders>
              <w:top w:val="single" w:sz="8" w:space="0" w:color="000000"/>
              <w:left w:val="single" w:sz="8" w:space="0" w:color="000000"/>
              <w:bottom w:val="single" w:sz="8" w:space="0" w:color="000000"/>
              <w:right w:val="single" w:sz="8" w:space="0" w:color="000000"/>
            </w:tcBorders>
          </w:tcPr>
          <w:p w:rsidR="009F1A16" w:rsidRPr="00C67016" w:rsidRDefault="009F1A16" w:rsidP="00826554">
            <w:pPr>
              <w:ind w:left="80"/>
              <w:rPr>
                <w:rFonts w:ascii="Arial" w:hAnsi="Arial" w:cs="Arial"/>
                <w:sz w:val="20"/>
                <w:szCs w:val="20"/>
              </w:rPr>
            </w:pPr>
            <w:proofErr w:type="gramStart"/>
            <w:r w:rsidRPr="00C67016">
              <w:rPr>
                <w:rFonts w:ascii="Arial" w:hAnsi="Arial" w:cs="Arial"/>
                <w:sz w:val="20"/>
                <w:szCs w:val="20"/>
              </w:rPr>
              <w:t>муниципальной</w:t>
            </w:r>
            <w:proofErr w:type="gramEnd"/>
            <w:r w:rsidRPr="00C67016">
              <w:rPr>
                <w:rFonts w:ascii="Arial" w:hAnsi="Arial" w:cs="Arial"/>
                <w:sz w:val="20"/>
                <w:szCs w:val="20"/>
              </w:rPr>
              <w:t xml:space="preserve"> услуги в личный кабинет на Едином портале</w:t>
            </w:r>
          </w:p>
        </w:tc>
        <w:tc>
          <w:tcPr>
            <w:tcW w:w="1275" w:type="dxa"/>
            <w:tcBorders>
              <w:top w:val="single" w:sz="8" w:space="0" w:color="000000"/>
              <w:left w:val="single" w:sz="8" w:space="0" w:color="000000"/>
              <w:bottom w:val="single" w:sz="8" w:space="0" w:color="000000"/>
              <w:right w:val="single" w:sz="8" w:space="0" w:color="000000"/>
            </w:tcBorders>
          </w:tcPr>
          <w:p w:rsidR="009F1A16" w:rsidRPr="00C67016" w:rsidRDefault="009F1A16" w:rsidP="00826554">
            <w:pPr>
              <w:ind w:left="80"/>
              <w:rPr>
                <w:rFonts w:ascii="Arial" w:hAnsi="Arial" w:cs="Arial"/>
                <w:sz w:val="20"/>
                <w:szCs w:val="20"/>
              </w:rPr>
            </w:pPr>
            <w:proofErr w:type="gramStart"/>
            <w:r w:rsidRPr="00C67016">
              <w:rPr>
                <w:rFonts w:ascii="Arial" w:hAnsi="Arial" w:cs="Arial"/>
                <w:sz w:val="20"/>
                <w:szCs w:val="20"/>
              </w:rPr>
              <w:t>результата</w:t>
            </w:r>
            <w:proofErr w:type="gramEnd"/>
            <w:r w:rsidRPr="00C67016">
              <w:rPr>
                <w:rFonts w:ascii="Arial" w:hAnsi="Arial" w:cs="Arial"/>
                <w:sz w:val="20"/>
                <w:szCs w:val="20"/>
              </w:rPr>
              <w:t xml:space="preserve"> предоставлен </w:t>
            </w:r>
            <w:proofErr w:type="spellStart"/>
            <w:r w:rsidRPr="00C67016">
              <w:rPr>
                <w:rFonts w:ascii="Arial" w:hAnsi="Arial" w:cs="Arial"/>
                <w:sz w:val="20"/>
                <w:szCs w:val="20"/>
              </w:rPr>
              <w:t>ия</w:t>
            </w:r>
            <w:proofErr w:type="spellEnd"/>
            <w:r w:rsidRPr="00C67016">
              <w:rPr>
                <w:rFonts w:ascii="Arial" w:hAnsi="Arial" w:cs="Arial"/>
                <w:sz w:val="20"/>
                <w:szCs w:val="20"/>
              </w:rPr>
              <w:t xml:space="preserve"> </w:t>
            </w:r>
            <w:proofErr w:type="spellStart"/>
            <w:r w:rsidRPr="00C67016">
              <w:rPr>
                <w:rFonts w:ascii="Arial" w:hAnsi="Arial" w:cs="Arial"/>
                <w:sz w:val="20"/>
                <w:szCs w:val="20"/>
              </w:rPr>
              <w:t>муниципальн</w:t>
            </w:r>
            <w:proofErr w:type="spellEnd"/>
            <w:r w:rsidRPr="00C67016">
              <w:rPr>
                <w:rFonts w:ascii="Arial" w:hAnsi="Arial" w:cs="Arial"/>
                <w:sz w:val="20"/>
                <w:szCs w:val="20"/>
              </w:rPr>
              <w:t xml:space="preserve"> ой услуги</w:t>
            </w:r>
          </w:p>
        </w:tc>
        <w:tc>
          <w:tcPr>
            <w:tcW w:w="1708" w:type="dxa"/>
            <w:tcBorders>
              <w:top w:val="single" w:sz="8" w:space="0" w:color="000000"/>
              <w:left w:val="single" w:sz="8" w:space="0" w:color="000000"/>
              <w:bottom w:val="single" w:sz="8" w:space="0" w:color="000000"/>
              <w:right w:val="single" w:sz="8" w:space="0" w:color="000000"/>
            </w:tcBorders>
          </w:tcPr>
          <w:p w:rsidR="00727312" w:rsidRDefault="00727312" w:rsidP="00727312">
            <w:pPr>
              <w:rPr>
                <w:rFonts w:ascii="Arial" w:hAnsi="Arial" w:cs="Arial"/>
                <w:sz w:val="20"/>
                <w:szCs w:val="20"/>
              </w:rPr>
            </w:pPr>
            <w:r>
              <w:rPr>
                <w:rFonts w:ascii="Arial" w:hAnsi="Arial" w:cs="Arial"/>
                <w:sz w:val="20"/>
                <w:szCs w:val="20"/>
              </w:rPr>
              <w:t>Уполномоч</w:t>
            </w:r>
            <w:r w:rsidR="009F1A16" w:rsidRPr="00C67016">
              <w:rPr>
                <w:rFonts w:ascii="Arial" w:hAnsi="Arial" w:cs="Arial"/>
                <w:sz w:val="20"/>
                <w:szCs w:val="20"/>
              </w:rPr>
              <w:t xml:space="preserve">енного органа, </w:t>
            </w:r>
          </w:p>
          <w:p w:rsidR="00727312" w:rsidRDefault="00727312" w:rsidP="00727312">
            <w:pPr>
              <w:rPr>
                <w:rFonts w:ascii="Arial" w:hAnsi="Arial" w:cs="Arial"/>
                <w:sz w:val="20"/>
                <w:szCs w:val="20"/>
              </w:rPr>
            </w:pPr>
            <w:proofErr w:type="gramStart"/>
            <w:r>
              <w:rPr>
                <w:rFonts w:ascii="Arial" w:hAnsi="Arial" w:cs="Arial"/>
                <w:sz w:val="20"/>
                <w:szCs w:val="20"/>
              </w:rPr>
              <w:t>ответственное</w:t>
            </w:r>
            <w:proofErr w:type="gramEnd"/>
            <w:r>
              <w:rPr>
                <w:rFonts w:ascii="Arial" w:hAnsi="Arial" w:cs="Arial"/>
                <w:sz w:val="20"/>
                <w:szCs w:val="20"/>
              </w:rPr>
              <w:t xml:space="preserve"> за предоставление муницип</w:t>
            </w:r>
            <w:r w:rsidR="009F1A16" w:rsidRPr="00C67016">
              <w:rPr>
                <w:rFonts w:ascii="Arial" w:hAnsi="Arial" w:cs="Arial"/>
                <w:sz w:val="20"/>
                <w:szCs w:val="20"/>
              </w:rPr>
              <w:t>альной</w:t>
            </w:r>
          </w:p>
          <w:p w:rsidR="009F1A16" w:rsidRPr="00C67016" w:rsidRDefault="009F1A16" w:rsidP="00727312">
            <w:pPr>
              <w:rPr>
                <w:rFonts w:ascii="Arial" w:hAnsi="Arial" w:cs="Arial"/>
                <w:sz w:val="20"/>
                <w:szCs w:val="20"/>
              </w:rPr>
            </w:pPr>
            <w:proofErr w:type="gramStart"/>
            <w:r w:rsidRPr="00C67016">
              <w:rPr>
                <w:rFonts w:ascii="Arial" w:hAnsi="Arial" w:cs="Arial"/>
                <w:sz w:val="20"/>
                <w:szCs w:val="20"/>
              </w:rPr>
              <w:t>услуги</w:t>
            </w:r>
            <w:proofErr w:type="gramEnd"/>
          </w:p>
        </w:tc>
        <w:tc>
          <w:tcPr>
            <w:tcW w:w="2038" w:type="dxa"/>
            <w:tcBorders>
              <w:top w:val="single" w:sz="8" w:space="0" w:color="000000"/>
              <w:left w:val="single" w:sz="8" w:space="0" w:color="000000"/>
              <w:bottom w:val="single" w:sz="4" w:space="0" w:color="auto"/>
              <w:right w:val="single" w:sz="8" w:space="0" w:color="000000"/>
            </w:tcBorders>
          </w:tcPr>
          <w:p w:rsidR="009F1A16" w:rsidRPr="00C67016" w:rsidRDefault="009F1A16" w:rsidP="00826554">
            <w:pPr>
              <w:ind w:left="80"/>
              <w:rPr>
                <w:rFonts w:ascii="Arial" w:hAnsi="Arial" w:cs="Arial"/>
                <w:sz w:val="20"/>
                <w:szCs w:val="20"/>
              </w:rPr>
            </w:pPr>
          </w:p>
        </w:tc>
        <w:tc>
          <w:tcPr>
            <w:tcW w:w="1074" w:type="dxa"/>
            <w:tcBorders>
              <w:top w:val="single" w:sz="8" w:space="0" w:color="000000"/>
              <w:left w:val="single" w:sz="8" w:space="0" w:color="000000"/>
              <w:bottom w:val="single" w:sz="8" w:space="0" w:color="000000"/>
              <w:right w:val="single" w:sz="8" w:space="0" w:color="000000"/>
            </w:tcBorders>
          </w:tcPr>
          <w:p w:rsidR="009F1A16" w:rsidRDefault="009F1A16" w:rsidP="009F1A16">
            <w:pPr>
              <w:ind w:left="80"/>
              <w:rPr>
                <w:rFonts w:ascii="Arial" w:hAnsi="Arial" w:cs="Arial"/>
                <w:sz w:val="20"/>
                <w:szCs w:val="20"/>
              </w:rPr>
            </w:pPr>
          </w:p>
        </w:tc>
        <w:tc>
          <w:tcPr>
            <w:tcW w:w="1458" w:type="dxa"/>
            <w:vMerge/>
            <w:tcBorders>
              <w:left w:val="single" w:sz="8" w:space="0" w:color="000000"/>
              <w:bottom w:val="single" w:sz="8" w:space="0" w:color="000000"/>
              <w:right w:val="single" w:sz="8" w:space="0" w:color="000000"/>
            </w:tcBorders>
          </w:tcPr>
          <w:p w:rsidR="009F1A16" w:rsidRPr="00C67016" w:rsidRDefault="009F1A16" w:rsidP="00826554">
            <w:pPr>
              <w:ind w:left="80"/>
              <w:rPr>
                <w:rFonts w:ascii="Arial" w:hAnsi="Arial" w:cs="Arial"/>
                <w:sz w:val="20"/>
                <w:szCs w:val="20"/>
              </w:rPr>
            </w:pPr>
          </w:p>
        </w:tc>
      </w:tr>
    </w:tbl>
    <w:p w:rsidR="00C11F92" w:rsidRDefault="00C11F92" w:rsidP="004C513F">
      <w:pPr>
        <w:jc w:val="center"/>
        <w:rPr>
          <w:rFonts w:ascii="Arial" w:hAnsi="Arial" w:cs="Arial"/>
          <w:sz w:val="20"/>
          <w:szCs w:val="20"/>
        </w:rPr>
      </w:pPr>
    </w:p>
    <w:p w:rsidR="00C11F92" w:rsidRDefault="00C11F92" w:rsidP="004C513F">
      <w:pPr>
        <w:jc w:val="center"/>
        <w:rPr>
          <w:rFonts w:ascii="Arial" w:hAnsi="Arial" w:cs="Arial"/>
          <w:sz w:val="20"/>
          <w:szCs w:val="20"/>
        </w:rPr>
      </w:pPr>
    </w:p>
    <w:p w:rsidR="00D71F82" w:rsidRPr="00D71F82" w:rsidRDefault="00D71F82" w:rsidP="00C67016">
      <w:pPr>
        <w:ind w:firstLine="540"/>
        <w:jc w:val="both"/>
        <w:rPr>
          <w:rFonts w:ascii="Arial" w:hAnsi="Arial" w:cs="Arial"/>
          <w:vanish/>
          <w:sz w:val="20"/>
          <w:szCs w:val="20"/>
        </w:rPr>
      </w:pPr>
      <w:r w:rsidRPr="00D71F82">
        <w:rPr>
          <w:rFonts w:ascii="Arial" w:hAnsi="Arial" w:cs="Arial"/>
          <w:sz w:val="20"/>
          <w:szCs w:val="20"/>
        </w:rPr>
        <w:t xml:space="preserve"> </w:t>
      </w:r>
    </w:p>
    <w:p w:rsidR="00D71F82" w:rsidRPr="00D71F82" w:rsidRDefault="00D71F82" w:rsidP="00D71F82">
      <w:pPr>
        <w:jc w:val="both"/>
        <w:rPr>
          <w:rFonts w:ascii="Arial" w:hAnsi="Arial" w:cs="Arial"/>
          <w:sz w:val="20"/>
          <w:szCs w:val="20"/>
        </w:rPr>
      </w:pPr>
    </w:p>
    <w:p w:rsidR="00D71F82" w:rsidRPr="00D71F82" w:rsidRDefault="00D71F82" w:rsidP="00D71F82">
      <w:pPr>
        <w:jc w:val="both"/>
        <w:rPr>
          <w:rFonts w:ascii="Arial" w:hAnsi="Arial" w:cs="Arial"/>
          <w:sz w:val="20"/>
          <w:szCs w:val="20"/>
        </w:rPr>
      </w:pPr>
    </w:p>
    <w:p w:rsidR="003B5ABA" w:rsidRDefault="003B5ABA" w:rsidP="00D538DD">
      <w:pPr>
        <w:jc w:val="center"/>
        <w:rPr>
          <w:rFonts w:ascii="Arial" w:hAnsi="Arial" w:cs="Arial"/>
          <w:sz w:val="20"/>
          <w:szCs w:val="20"/>
        </w:rPr>
      </w:pPr>
    </w:p>
    <w:p w:rsidR="000734A2" w:rsidRDefault="000734A2" w:rsidP="00D538DD">
      <w:pPr>
        <w:jc w:val="center"/>
        <w:rPr>
          <w:rFonts w:ascii="Arial" w:hAnsi="Arial" w:cs="Arial"/>
          <w:sz w:val="20"/>
          <w:szCs w:val="20"/>
        </w:rPr>
      </w:pPr>
    </w:p>
    <w:p w:rsidR="000734A2" w:rsidRDefault="000734A2" w:rsidP="00D538DD">
      <w:pPr>
        <w:jc w:val="center"/>
        <w:rPr>
          <w:rFonts w:ascii="Arial" w:hAnsi="Arial" w:cs="Arial"/>
          <w:sz w:val="20"/>
          <w:szCs w:val="20"/>
        </w:rPr>
      </w:pPr>
    </w:p>
    <w:p w:rsidR="000734A2" w:rsidRDefault="000734A2" w:rsidP="00D538DD">
      <w:pPr>
        <w:jc w:val="center"/>
        <w:rPr>
          <w:rFonts w:ascii="Arial" w:hAnsi="Arial" w:cs="Arial"/>
          <w:sz w:val="20"/>
          <w:szCs w:val="20"/>
        </w:rPr>
      </w:pPr>
    </w:p>
    <w:p w:rsidR="000734A2" w:rsidRDefault="000734A2" w:rsidP="00D538DD">
      <w:pPr>
        <w:jc w:val="center"/>
        <w:rPr>
          <w:rFonts w:ascii="Arial" w:hAnsi="Arial" w:cs="Arial"/>
          <w:sz w:val="20"/>
          <w:szCs w:val="20"/>
        </w:rPr>
      </w:pPr>
    </w:p>
    <w:p w:rsidR="003B5ABA" w:rsidRDefault="003B5ABA" w:rsidP="00D538DD">
      <w:pPr>
        <w:jc w:val="center"/>
        <w:rPr>
          <w:rFonts w:ascii="Arial" w:hAnsi="Arial" w:cs="Arial"/>
          <w:sz w:val="20"/>
          <w:szCs w:val="20"/>
        </w:rPr>
      </w:pPr>
      <w:bookmarkStart w:id="0" w:name="_GoBack"/>
      <w:bookmarkEnd w:id="0"/>
    </w:p>
    <w:p w:rsidR="003B5ABA" w:rsidRDefault="003B5ABA" w:rsidP="00D538DD">
      <w:pPr>
        <w:jc w:val="center"/>
        <w:rPr>
          <w:rFonts w:ascii="Arial" w:hAnsi="Arial" w:cs="Arial"/>
          <w:sz w:val="20"/>
          <w:szCs w:val="20"/>
        </w:rPr>
      </w:pPr>
    </w:p>
    <w:p w:rsidR="003B5ABA" w:rsidRDefault="003B5ABA" w:rsidP="00D538DD">
      <w:pPr>
        <w:jc w:val="center"/>
        <w:rPr>
          <w:rFonts w:ascii="Arial" w:hAnsi="Arial" w:cs="Arial"/>
          <w:sz w:val="20"/>
          <w:szCs w:val="20"/>
        </w:rPr>
      </w:pPr>
    </w:p>
    <w:p w:rsidR="003B5ABA" w:rsidRDefault="003B5ABA" w:rsidP="00D538DD">
      <w:pPr>
        <w:jc w:val="center"/>
        <w:rPr>
          <w:rFonts w:ascii="Arial" w:hAnsi="Arial" w:cs="Arial"/>
          <w:sz w:val="20"/>
          <w:szCs w:val="20"/>
        </w:rPr>
      </w:pPr>
    </w:p>
    <w:p w:rsidR="003B5ABA" w:rsidRDefault="003B5ABA" w:rsidP="00D538DD">
      <w:pPr>
        <w:jc w:val="center"/>
        <w:rPr>
          <w:rFonts w:ascii="Arial" w:hAnsi="Arial" w:cs="Arial"/>
          <w:sz w:val="20"/>
          <w:szCs w:val="20"/>
        </w:rPr>
      </w:pPr>
    </w:p>
    <w:p w:rsidR="003B5ABA" w:rsidRDefault="003B5ABA"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секретарь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C506F1"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3B5ABA">
      <w:footerReference w:type="default" r:id="rId13"/>
      <w:footerReference w:type="first" r:id="rId1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15C" w:rsidRDefault="0077015C" w:rsidP="00465802">
      <w:r>
        <w:separator/>
      </w:r>
    </w:p>
  </w:endnote>
  <w:endnote w:type="continuationSeparator" w:id="0">
    <w:p w:rsidR="0077015C" w:rsidRDefault="0077015C"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Content>
      <w:p w:rsidR="0077015C" w:rsidRDefault="0077015C">
        <w:pPr>
          <w:pStyle w:val="a7"/>
          <w:jc w:val="center"/>
        </w:pPr>
        <w:r>
          <w:fldChar w:fldCharType="begin"/>
        </w:r>
        <w:r>
          <w:instrText>PAGE   \* MERGEFORMAT</w:instrText>
        </w:r>
        <w:r>
          <w:fldChar w:fldCharType="separate"/>
        </w:r>
        <w:r w:rsidR="000734A2">
          <w:rPr>
            <w:noProof/>
          </w:rPr>
          <w:t>35</w:t>
        </w:r>
        <w:r>
          <w:fldChar w:fldCharType="end"/>
        </w:r>
      </w:p>
    </w:sdtContent>
  </w:sdt>
  <w:p w:rsidR="0077015C" w:rsidRDefault="0077015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15C" w:rsidRDefault="0077015C">
    <w:pPr>
      <w:pStyle w:val="a7"/>
      <w:jc w:val="center"/>
    </w:pPr>
  </w:p>
  <w:p w:rsidR="0077015C" w:rsidRDefault="0077015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15C" w:rsidRDefault="0077015C" w:rsidP="00465802">
      <w:r>
        <w:separator/>
      </w:r>
    </w:p>
  </w:footnote>
  <w:footnote w:type="continuationSeparator" w:id="0">
    <w:p w:rsidR="0077015C" w:rsidRDefault="0077015C"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2DB412D"/>
    <w:multiLevelType w:val="multilevel"/>
    <w:tmpl w:val="C4740750"/>
    <w:lvl w:ilvl="0">
      <w:start w:val="1"/>
      <w:numFmt w:val="decimal"/>
      <w:lvlText w:val="%1."/>
      <w:lvlJc w:val="left"/>
      <w:pPr>
        <w:ind w:left="1070" w:hanging="360"/>
      </w:pPr>
      <w:rPr>
        <w:rFonts w:ascii="Times New Roman" w:hAnsi="Times New Roman" w:cs="Times New Roman"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28173611"/>
    <w:multiLevelType w:val="hybridMultilevel"/>
    <w:tmpl w:val="524E0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88960A6"/>
    <w:multiLevelType w:val="hybridMultilevel"/>
    <w:tmpl w:val="298C6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5C0112"/>
    <w:multiLevelType w:val="hybridMultilevel"/>
    <w:tmpl w:val="B79C7C1A"/>
    <w:lvl w:ilvl="0" w:tplc="89946EC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
    <w:nsid w:val="6E603786"/>
    <w:multiLevelType w:val="hybridMultilevel"/>
    <w:tmpl w:val="2E3E7D1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0"/>
  </w:num>
  <w:num w:numId="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7"/>
  </w:num>
  <w:num w:numId="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hideSpellingErrors/>
  <w:proofState w:spelling="clean" w:grammar="clean"/>
  <w:defaultTabStop w:val="708"/>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6568"/>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4A2"/>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3B30"/>
    <w:rsid w:val="000C58BB"/>
    <w:rsid w:val="000C5F8F"/>
    <w:rsid w:val="000C6754"/>
    <w:rsid w:val="000C6CC7"/>
    <w:rsid w:val="000C7191"/>
    <w:rsid w:val="000C72A9"/>
    <w:rsid w:val="000C759A"/>
    <w:rsid w:val="000C79E3"/>
    <w:rsid w:val="000D0E64"/>
    <w:rsid w:val="000D2C71"/>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645"/>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65A"/>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64C4"/>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1199"/>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A7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0511"/>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ACF"/>
    <w:rsid w:val="00364ECF"/>
    <w:rsid w:val="003658AB"/>
    <w:rsid w:val="003659F5"/>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5ABA"/>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BC8"/>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4E1"/>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13F"/>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0ECF"/>
    <w:rsid w:val="004F4075"/>
    <w:rsid w:val="004F4DF5"/>
    <w:rsid w:val="004F4EFB"/>
    <w:rsid w:val="004F5A0A"/>
    <w:rsid w:val="004F642A"/>
    <w:rsid w:val="004F66A6"/>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3E08"/>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D0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643"/>
    <w:rsid w:val="005E5D82"/>
    <w:rsid w:val="005F0383"/>
    <w:rsid w:val="005F0DD8"/>
    <w:rsid w:val="005F2999"/>
    <w:rsid w:val="005F3785"/>
    <w:rsid w:val="005F3F4E"/>
    <w:rsid w:val="005F405B"/>
    <w:rsid w:val="005F4EC5"/>
    <w:rsid w:val="005F5854"/>
    <w:rsid w:val="005F6A22"/>
    <w:rsid w:val="005F6D2E"/>
    <w:rsid w:val="0060214D"/>
    <w:rsid w:val="00602DA8"/>
    <w:rsid w:val="00603576"/>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740C"/>
    <w:rsid w:val="0067037E"/>
    <w:rsid w:val="00670F4B"/>
    <w:rsid w:val="00671BE9"/>
    <w:rsid w:val="0067223F"/>
    <w:rsid w:val="006723DD"/>
    <w:rsid w:val="00672901"/>
    <w:rsid w:val="00673015"/>
    <w:rsid w:val="00673099"/>
    <w:rsid w:val="0067342E"/>
    <w:rsid w:val="006746EB"/>
    <w:rsid w:val="00674A66"/>
    <w:rsid w:val="00675503"/>
    <w:rsid w:val="006759FB"/>
    <w:rsid w:val="00675B04"/>
    <w:rsid w:val="00676A97"/>
    <w:rsid w:val="006775B1"/>
    <w:rsid w:val="00680460"/>
    <w:rsid w:val="006808FC"/>
    <w:rsid w:val="006822FF"/>
    <w:rsid w:val="006826D9"/>
    <w:rsid w:val="00683642"/>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27312"/>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15C"/>
    <w:rsid w:val="00770948"/>
    <w:rsid w:val="00770B9F"/>
    <w:rsid w:val="007711C3"/>
    <w:rsid w:val="00771627"/>
    <w:rsid w:val="00773D34"/>
    <w:rsid w:val="007749B5"/>
    <w:rsid w:val="00780197"/>
    <w:rsid w:val="007814BA"/>
    <w:rsid w:val="0078181B"/>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939"/>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42C8"/>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4630"/>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501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1DD0"/>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A16"/>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26F7"/>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97F79"/>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76A"/>
    <w:rsid w:val="00B04AA2"/>
    <w:rsid w:val="00B053EE"/>
    <w:rsid w:val="00B1102A"/>
    <w:rsid w:val="00B1310C"/>
    <w:rsid w:val="00B13A32"/>
    <w:rsid w:val="00B13BCF"/>
    <w:rsid w:val="00B15C5B"/>
    <w:rsid w:val="00B15EC3"/>
    <w:rsid w:val="00B20964"/>
    <w:rsid w:val="00B21993"/>
    <w:rsid w:val="00B22DEB"/>
    <w:rsid w:val="00B2436C"/>
    <w:rsid w:val="00B254D9"/>
    <w:rsid w:val="00B255A8"/>
    <w:rsid w:val="00B25C58"/>
    <w:rsid w:val="00B25CF5"/>
    <w:rsid w:val="00B27626"/>
    <w:rsid w:val="00B30499"/>
    <w:rsid w:val="00B307F4"/>
    <w:rsid w:val="00B30981"/>
    <w:rsid w:val="00B32774"/>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439"/>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299C"/>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1F92"/>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5B9F"/>
    <w:rsid w:val="00C36795"/>
    <w:rsid w:val="00C36F5C"/>
    <w:rsid w:val="00C41339"/>
    <w:rsid w:val="00C41690"/>
    <w:rsid w:val="00C45461"/>
    <w:rsid w:val="00C454FD"/>
    <w:rsid w:val="00C45741"/>
    <w:rsid w:val="00C45A68"/>
    <w:rsid w:val="00C45DEF"/>
    <w:rsid w:val="00C4703F"/>
    <w:rsid w:val="00C47BA8"/>
    <w:rsid w:val="00C5045D"/>
    <w:rsid w:val="00C506F1"/>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67016"/>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29A"/>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AC2"/>
    <w:rsid w:val="00D23D1F"/>
    <w:rsid w:val="00D247EC"/>
    <w:rsid w:val="00D24815"/>
    <w:rsid w:val="00D25375"/>
    <w:rsid w:val="00D25596"/>
    <w:rsid w:val="00D25653"/>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1F82"/>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4E61"/>
    <w:rsid w:val="00E657AF"/>
    <w:rsid w:val="00E66540"/>
    <w:rsid w:val="00E666D5"/>
    <w:rsid w:val="00E6681A"/>
    <w:rsid w:val="00E70D38"/>
    <w:rsid w:val="00E725EA"/>
    <w:rsid w:val="00E7522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04A9"/>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62C"/>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rules v:ext="edit">
        <o:r id="V:Rule2" type="connector" idref="#_x0000_s1040"/>
        <o:r id="V:Rule3" type="connector" idref="#_x0000_s1041"/>
      </o:rules>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522A"/>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uiPriority w:val="99"/>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iPriority w:val="99"/>
    <w:unhideWhenUsed/>
    <w:rsid w:val="00465802"/>
    <w:pPr>
      <w:tabs>
        <w:tab w:val="center" w:pos="4677"/>
        <w:tab w:val="right" w:pos="9355"/>
      </w:tabs>
    </w:pPr>
  </w:style>
  <w:style w:type="character" w:customStyle="1" w:styleId="ab">
    <w:name w:val="Верхний колонтитул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uiPriority w:val="99"/>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uiPriority w:val="99"/>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uiPriority w:val="99"/>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99"/>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uiPriority w:val="99"/>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2fb">
    <w:name w:val="Знак2"/>
    <w:basedOn w:val="a0"/>
    <w:rsid w:val="00674A66"/>
    <w:pPr>
      <w:spacing w:after="160" w:line="240" w:lineRule="exact"/>
    </w:pPr>
    <w:rPr>
      <w:rFonts w:ascii="Verdana" w:hAnsi="Verdana"/>
      <w:sz w:val="20"/>
      <w:szCs w:val="20"/>
      <w:lang w:val="en-US" w:eastAsia="en-US"/>
    </w:rPr>
  </w:style>
  <w:style w:type="paragraph" w:customStyle="1" w:styleId="77">
    <w:name w:val="Обычный7"/>
    <w:rsid w:val="00674A66"/>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674A66"/>
    <w:pPr>
      <w:spacing w:after="160"/>
    </w:pPr>
    <w:rPr>
      <w:rFonts w:ascii="Arial" w:hAnsi="Arial"/>
      <w:b/>
      <w:color w:val="FFFFFF"/>
      <w:sz w:val="32"/>
      <w:szCs w:val="20"/>
      <w:lang w:val="en-US" w:eastAsia="en-US"/>
    </w:rPr>
  </w:style>
  <w:style w:type="paragraph" w:customStyle="1" w:styleId="314">
    <w:name w:val="Заголовок 31"/>
    <w:basedOn w:val="a0"/>
    <w:next w:val="a0"/>
    <w:rsid w:val="00412BC8"/>
    <w:pPr>
      <w:widowControl w:val="0"/>
      <w:suppressAutoHyphens/>
      <w:autoSpaceDE w:val="0"/>
      <w:spacing w:before="108" w:after="108"/>
      <w:jc w:val="center"/>
    </w:pPr>
    <w:rPr>
      <w:rFonts w:ascii="Times New Roman CYR" w:eastAsia="Times New Roman CYR" w:hAnsi="Times New Roman CYR" w:cs="Times New Roman CYR"/>
      <w:b/>
      <w:bCs/>
      <w:color w:val="26282F"/>
      <w:lang w:bidi="ru-RU"/>
    </w:rPr>
  </w:style>
  <w:style w:type="paragraph" w:customStyle="1" w:styleId="afffffc">
    <w:name w:val="Прижатый влево"/>
    <w:basedOn w:val="a0"/>
    <w:next w:val="a0"/>
    <w:rsid w:val="00412BC8"/>
    <w:pPr>
      <w:widowControl w:val="0"/>
      <w:suppressAutoHyphens/>
      <w:autoSpaceDE w:val="0"/>
    </w:pPr>
    <w:rPr>
      <w:rFonts w:ascii="Times New Roman CYR" w:eastAsia="Times New Roman CYR" w:hAnsi="Times New Roman CYR" w:cs="Times New Roman CYR"/>
      <w:lang w:bidi="ru-RU"/>
    </w:rPr>
  </w:style>
  <w:style w:type="paragraph" w:customStyle="1" w:styleId="afffffd">
    <w:name w:val="Нормальный (таблица)"/>
    <w:basedOn w:val="a0"/>
    <w:next w:val="a0"/>
    <w:rsid w:val="00412BC8"/>
    <w:pPr>
      <w:widowControl w:val="0"/>
      <w:suppressAutoHyphens/>
      <w:autoSpaceDE w:val="0"/>
      <w:jc w:val="both"/>
    </w:pPr>
    <w:rPr>
      <w:rFonts w:ascii="Times New Roman CYR" w:eastAsia="Times New Roman CYR" w:hAnsi="Times New Roman CYR" w:cs="Times New Roman CYR"/>
      <w:lang w:bidi="ru-RU"/>
    </w:rPr>
  </w:style>
  <w:style w:type="paragraph" w:customStyle="1" w:styleId="320">
    <w:name w:val="Заголовок 32"/>
    <w:basedOn w:val="a0"/>
    <w:next w:val="a0"/>
    <w:rsid w:val="0091501E"/>
    <w:pPr>
      <w:widowControl w:val="0"/>
      <w:suppressAutoHyphens/>
      <w:autoSpaceDE w:val="0"/>
      <w:spacing w:before="108" w:after="108"/>
      <w:jc w:val="center"/>
    </w:pPr>
    <w:rPr>
      <w:rFonts w:ascii="Times New Roman CYR" w:eastAsia="Times New Roman CYR" w:hAnsi="Times New Roman CYR" w:cs="Times New Roman CYR"/>
      <w:b/>
      <w:bCs/>
      <w:color w:val="26282F"/>
      <w:lang w:bidi="ru-RU"/>
    </w:rPr>
  </w:style>
  <w:style w:type="character" w:customStyle="1" w:styleId="ConsPlusNormal10">
    <w:name w:val="ConsPlusNormal1"/>
    <w:uiPriority w:val="99"/>
    <w:locked/>
    <w:rsid w:val="00E7522A"/>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8C00B-8374-4232-9A78-FD61DC8B9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TotalTime>
  <Pages>36</Pages>
  <Words>19535</Words>
  <Characters>111354</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130628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105</cp:revision>
  <cp:lastPrinted>2022-08-17T03:18:00Z</cp:lastPrinted>
  <dcterms:created xsi:type="dcterms:W3CDTF">2022-05-13T08:37:00Z</dcterms:created>
  <dcterms:modified xsi:type="dcterms:W3CDTF">2022-10-03T09:57:00Z</dcterms:modified>
</cp:coreProperties>
</file>