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D14754"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87 (1394)&#10;05 декабр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4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6704"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D14754"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proofErr w:type="gramStart"/>
      <w:r w:rsidRPr="0085658A">
        <w:rPr>
          <w:rFonts w:ascii="Arial" w:hAnsi="Arial" w:cs="Arial"/>
          <w:b/>
          <w:sz w:val="20"/>
          <w:szCs w:val="20"/>
        </w:rPr>
        <w:t>города</w:t>
      </w:r>
      <w:proofErr w:type="gramEnd"/>
      <w:r w:rsidRPr="0085658A">
        <w:rPr>
          <w:rFonts w:ascii="Arial" w:hAnsi="Arial" w:cs="Arial"/>
          <w:b/>
          <w:sz w:val="20"/>
          <w:szCs w:val="20"/>
        </w:rPr>
        <w:t xml:space="preserve">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523C4D">
        <w:rPr>
          <w:rFonts w:ascii="Arial" w:hAnsi="Arial" w:cs="Arial"/>
          <w:b/>
          <w:sz w:val="20"/>
          <w:szCs w:val="20"/>
        </w:rPr>
        <w:t>8</w:t>
      </w:r>
      <w:r w:rsidR="004D0429">
        <w:rPr>
          <w:rFonts w:ascii="Arial" w:hAnsi="Arial" w:cs="Arial"/>
          <w:b/>
          <w:sz w:val="20"/>
          <w:szCs w:val="20"/>
        </w:rPr>
        <w:t>7</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w:t>
      </w:r>
      <w:r w:rsidR="001B7698">
        <w:rPr>
          <w:rFonts w:ascii="Arial" w:hAnsi="Arial" w:cs="Arial"/>
          <w:b/>
          <w:sz w:val="20"/>
          <w:szCs w:val="20"/>
        </w:rPr>
        <w:t>3</w:t>
      </w:r>
      <w:r w:rsidR="002B7718">
        <w:rPr>
          <w:rFonts w:ascii="Arial" w:hAnsi="Arial" w:cs="Arial"/>
          <w:b/>
          <w:sz w:val="20"/>
          <w:szCs w:val="20"/>
        </w:rPr>
        <w:t>9</w:t>
      </w:r>
      <w:r w:rsidR="004D0429">
        <w:rPr>
          <w:rFonts w:ascii="Arial" w:hAnsi="Arial" w:cs="Arial"/>
          <w:b/>
          <w:sz w:val="20"/>
          <w:szCs w:val="20"/>
        </w:rPr>
        <w:t>4</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AB1702">
        <w:rPr>
          <w:rFonts w:ascii="Arial" w:hAnsi="Arial" w:cs="Arial"/>
          <w:b/>
          <w:sz w:val="20"/>
          <w:szCs w:val="20"/>
        </w:rPr>
        <w:t>0</w:t>
      </w:r>
      <w:r w:rsidR="004D0429">
        <w:rPr>
          <w:rFonts w:ascii="Arial" w:hAnsi="Arial" w:cs="Arial"/>
          <w:b/>
          <w:sz w:val="20"/>
          <w:szCs w:val="20"/>
        </w:rPr>
        <w:t>5</w:t>
      </w:r>
      <w:r w:rsidR="00523C4D">
        <w:rPr>
          <w:rFonts w:ascii="Arial" w:hAnsi="Arial" w:cs="Arial"/>
          <w:b/>
          <w:sz w:val="20"/>
          <w:szCs w:val="20"/>
        </w:rPr>
        <w:t xml:space="preserve"> </w:t>
      </w:r>
      <w:r w:rsidR="00AB1702">
        <w:rPr>
          <w:rFonts w:ascii="Arial" w:hAnsi="Arial" w:cs="Arial"/>
          <w:b/>
          <w:sz w:val="20"/>
          <w:szCs w:val="20"/>
        </w:rPr>
        <w:t>дека</w:t>
      </w:r>
      <w:r w:rsidR="00795D6B">
        <w:rPr>
          <w:rFonts w:ascii="Arial" w:hAnsi="Arial" w:cs="Arial"/>
          <w:b/>
          <w:sz w:val="20"/>
          <w:szCs w:val="20"/>
        </w:rPr>
        <w:t>бря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w:t>
      </w:r>
      <w:r w:rsidR="00DB6345">
        <w:rPr>
          <w:rFonts w:ascii="Arial" w:hAnsi="Arial" w:cs="Arial"/>
          <w:b/>
          <w:sz w:val="20"/>
          <w:szCs w:val="20"/>
        </w:rPr>
        <w:t>4</w:t>
      </w:r>
      <w:r w:rsidR="00171420" w:rsidRPr="0085658A">
        <w:rPr>
          <w:rFonts w:ascii="Arial" w:hAnsi="Arial" w:cs="Arial"/>
          <w:b/>
          <w:sz w:val="20"/>
          <w:szCs w:val="20"/>
        </w:rPr>
        <w:t xml:space="preserve"> года</w:t>
      </w: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275AF5" w:rsidRDefault="00275AF5" w:rsidP="00034B79">
      <w:pPr>
        <w:jc w:val="center"/>
        <w:rPr>
          <w:rFonts w:ascii="Arial" w:hAnsi="Arial" w:cs="Arial"/>
          <w:sz w:val="20"/>
          <w:szCs w:val="20"/>
        </w:rPr>
      </w:pPr>
    </w:p>
    <w:p w:rsidR="00586237" w:rsidRPr="0085658A" w:rsidRDefault="00586237"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BB08EB" w:rsidRDefault="00BB08EB" w:rsidP="00CE66FD">
      <w:pPr>
        <w:jc w:val="both"/>
        <w:rPr>
          <w:rFonts w:ascii="Arial" w:hAnsi="Arial" w:cs="Arial"/>
          <w:sz w:val="20"/>
          <w:szCs w:val="20"/>
        </w:rPr>
      </w:pPr>
    </w:p>
    <w:p w:rsidR="005F7B59" w:rsidRDefault="005F7B59" w:rsidP="00CE66FD">
      <w:pPr>
        <w:jc w:val="both"/>
        <w:rPr>
          <w:rFonts w:ascii="Arial" w:hAnsi="Arial" w:cs="Arial"/>
          <w:sz w:val="20"/>
          <w:szCs w:val="20"/>
        </w:rPr>
      </w:pPr>
    </w:p>
    <w:p w:rsidR="00570E6A"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477791" w:rsidRDefault="00477791" w:rsidP="00034B79">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6"/>
        <w:gridCol w:w="567"/>
      </w:tblGrid>
      <w:tr w:rsidR="00F4218B" w:rsidRPr="0032314F" w:rsidTr="00D67B04">
        <w:trPr>
          <w:trHeight w:val="673"/>
        </w:trPr>
        <w:tc>
          <w:tcPr>
            <w:tcW w:w="290" w:type="pct"/>
            <w:shd w:val="clear" w:color="auto" w:fill="auto"/>
          </w:tcPr>
          <w:p w:rsidR="00F4218B" w:rsidRDefault="00F4218B" w:rsidP="00D67B04">
            <w:pPr>
              <w:tabs>
                <w:tab w:val="left" w:pos="9071"/>
              </w:tabs>
              <w:ind w:right="-143"/>
              <w:jc w:val="both"/>
              <w:rPr>
                <w:rFonts w:ascii="Arial" w:hAnsi="Arial" w:cs="Arial"/>
                <w:b/>
                <w:sz w:val="20"/>
                <w:szCs w:val="20"/>
              </w:rPr>
            </w:pPr>
            <w:r>
              <w:rPr>
                <w:rFonts w:ascii="Arial" w:hAnsi="Arial" w:cs="Arial"/>
                <w:b/>
                <w:sz w:val="20"/>
                <w:szCs w:val="20"/>
              </w:rPr>
              <w:t>2.1.</w:t>
            </w:r>
          </w:p>
        </w:tc>
        <w:tc>
          <w:tcPr>
            <w:tcW w:w="4420" w:type="pct"/>
            <w:shd w:val="clear" w:color="auto" w:fill="auto"/>
          </w:tcPr>
          <w:p w:rsidR="00F4218B" w:rsidRPr="00115B7E" w:rsidRDefault="003F575E" w:rsidP="00D67B04">
            <w:pPr>
              <w:tabs>
                <w:tab w:val="left" w:pos="4860"/>
              </w:tabs>
              <w:jc w:val="both"/>
              <w:rPr>
                <w:rFonts w:ascii="Arial" w:hAnsi="Arial" w:cs="Arial"/>
                <w:sz w:val="20"/>
                <w:szCs w:val="20"/>
              </w:rPr>
            </w:pP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bCs/>
                <w:sz w:val="20"/>
                <w:szCs w:val="20"/>
              </w:rPr>
              <w:t>ГЛАВЫ</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04</w:t>
            </w:r>
            <w:r w:rsidRPr="00333B54">
              <w:rPr>
                <w:rFonts w:ascii="Arial" w:hAnsi="Arial" w:cs="Arial"/>
                <w:b/>
                <w:sz w:val="20"/>
                <w:szCs w:val="20"/>
              </w:rPr>
              <w:t>.1</w:t>
            </w:r>
            <w:r>
              <w:rPr>
                <w:rFonts w:ascii="Arial" w:hAnsi="Arial" w:cs="Arial"/>
                <w:b/>
                <w:sz w:val="20"/>
                <w:szCs w:val="20"/>
              </w:rPr>
              <w:t>2</w:t>
            </w:r>
            <w:r w:rsidRPr="00333B54">
              <w:rPr>
                <w:rFonts w:ascii="Arial" w:hAnsi="Arial" w:cs="Arial"/>
                <w:b/>
                <w:sz w:val="20"/>
                <w:szCs w:val="20"/>
              </w:rPr>
              <w:t>.2024 №</w:t>
            </w:r>
            <w:r>
              <w:rPr>
                <w:rFonts w:ascii="Arial" w:hAnsi="Arial" w:cs="Arial"/>
                <w:b/>
                <w:sz w:val="20"/>
                <w:szCs w:val="20"/>
              </w:rPr>
              <w:t xml:space="preserve"> 40</w:t>
            </w:r>
            <w:r w:rsidRPr="00333B54">
              <w:rPr>
                <w:rFonts w:ascii="Arial" w:hAnsi="Arial" w:cs="Arial"/>
                <w:b/>
                <w:sz w:val="20"/>
                <w:szCs w:val="20"/>
              </w:rPr>
              <w:t xml:space="preserve"> </w:t>
            </w:r>
            <w:r w:rsidRPr="00F52D5C">
              <w:rPr>
                <w:rFonts w:ascii="Arial" w:hAnsi="Arial" w:cs="Arial"/>
                <w:sz w:val="20"/>
                <w:szCs w:val="20"/>
              </w:rPr>
              <w:t>«</w:t>
            </w:r>
            <w:r w:rsidRPr="003F575E">
              <w:rPr>
                <w:rFonts w:ascii="Arial" w:hAnsi="Arial" w:cs="Arial"/>
                <w:sz w:val="20"/>
                <w:szCs w:val="20"/>
                <w:lang w:eastAsia="ar-SA"/>
              </w:rPr>
              <w:t>О назначении общественных обсуждений по проекту решения о предоставлении разрешения на условно разрешенный вид использования земельного участка</w:t>
            </w:r>
            <w:r w:rsidRPr="00B11A57">
              <w:rPr>
                <w:rFonts w:ascii="Arial" w:hAnsi="Arial" w:cs="Arial"/>
                <w:sz w:val="20"/>
                <w:szCs w:val="20"/>
              </w:rPr>
              <w:t>»</w:t>
            </w:r>
          </w:p>
        </w:tc>
        <w:tc>
          <w:tcPr>
            <w:tcW w:w="290" w:type="pct"/>
            <w:shd w:val="clear" w:color="auto" w:fill="auto"/>
          </w:tcPr>
          <w:p w:rsidR="00F4218B" w:rsidRPr="0032314F" w:rsidRDefault="00F4218B" w:rsidP="00DE103E">
            <w:pPr>
              <w:tabs>
                <w:tab w:val="left" w:pos="9071"/>
              </w:tabs>
              <w:ind w:left="-107" w:right="-143"/>
              <w:jc w:val="center"/>
              <w:rPr>
                <w:rFonts w:ascii="Arial" w:hAnsi="Arial" w:cs="Arial"/>
                <w:sz w:val="20"/>
                <w:szCs w:val="20"/>
              </w:rPr>
            </w:pPr>
            <w:r>
              <w:rPr>
                <w:rFonts w:ascii="Arial" w:hAnsi="Arial" w:cs="Arial"/>
                <w:sz w:val="20"/>
                <w:szCs w:val="20"/>
              </w:rPr>
              <w:t>0</w:t>
            </w:r>
            <w:r w:rsidR="00DE103E">
              <w:rPr>
                <w:rFonts w:ascii="Arial" w:hAnsi="Arial" w:cs="Arial"/>
                <w:sz w:val="20"/>
                <w:szCs w:val="20"/>
              </w:rPr>
              <w:t>3</w:t>
            </w:r>
          </w:p>
        </w:tc>
      </w:tr>
      <w:tr w:rsidR="007E6654" w:rsidRPr="0032314F" w:rsidTr="00D67B04">
        <w:trPr>
          <w:trHeight w:val="673"/>
        </w:trPr>
        <w:tc>
          <w:tcPr>
            <w:tcW w:w="290" w:type="pct"/>
            <w:shd w:val="clear" w:color="auto" w:fill="auto"/>
          </w:tcPr>
          <w:p w:rsidR="007E6654" w:rsidRDefault="007E6654" w:rsidP="00D67B04">
            <w:pPr>
              <w:tabs>
                <w:tab w:val="left" w:pos="9071"/>
              </w:tabs>
              <w:ind w:right="-143"/>
              <w:jc w:val="both"/>
              <w:rPr>
                <w:rFonts w:ascii="Arial" w:hAnsi="Arial" w:cs="Arial"/>
                <w:b/>
                <w:sz w:val="20"/>
                <w:szCs w:val="20"/>
              </w:rPr>
            </w:pPr>
            <w:r>
              <w:rPr>
                <w:rFonts w:ascii="Arial" w:hAnsi="Arial" w:cs="Arial"/>
                <w:b/>
                <w:sz w:val="20"/>
                <w:szCs w:val="20"/>
              </w:rPr>
              <w:t>2.2.</w:t>
            </w:r>
          </w:p>
        </w:tc>
        <w:tc>
          <w:tcPr>
            <w:tcW w:w="4420" w:type="pct"/>
            <w:shd w:val="clear" w:color="auto" w:fill="auto"/>
          </w:tcPr>
          <w:p w:rsidR="007E6654" w:rsidRPr="00937734" w:rsidRDefault="003F575E" w:rsidP="00D67B04">
            <w:pPr>
              <w:tabs>
                <w:tab w:val="left" w:pos="4860"/>
              </w:tabs>
              <w:jc w:val="both"/>
              <w:rPr>
                <w:rFonts w:ascii="Arial" w:hAnsi="Arial" w:cs="Arial"/>
                <w:b/>
                <w:bCs/>
                <w:sz w:val="20"/>
                <w:szCs w:val="20"/>
              </w:rPr>
            </w:pP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bCs/>
                <w:sz w:val="20"/>
                <w:szCs w:val="20"/>
              </w:rPr>
              <w:t>ГЛАВЫ</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04.12</w:t>
            </w:r>
            <w:r w:rsidRPr="00333B54">
              <w:rPr>
                <w:rFonts w:ascii="Arial" w:hAnsi="Arial" w:cs="Arial"/>
                <w:b/>
                <w:sz w:val="20"/>
                <w:szCs w:val="20"/>
              </w:rPr>
              <w:t>.2024 №</w:t>
            </w:r>
            <w:r>
              <w:rPr>
                <w:rFonts w:ascii="Arial" w:hAnsi="Arial" w:cs="Arial"/>
                <w:b/>
                <w:sz w:val="20"/>
                <w:szCs w:val="20"/>
              </w:rPr>
              <w:t xml:space="preserve"> 41</w:t>
            </w:r>
            <w:r w:rsidRPr="00333B54">
              <w:rPr>
                <w:rFonts w:ascii="Arial" w:hAnsi="Arial" w:cs="Arial"/>
                <w:b/>
                <w:sz w:val="20"/>
                <w:szCs w:val="20"/>
              </w:rPr>
              <w:t xml:space="preserve"> </w:t>
            </w:r>
            <w:r w:rsidRPr="00F52D5C">
              <w:rPr>
                <w:rFonts w:ascii="Arial" w:hAnsi="Arial" w:cs="Arial"/>
                <w:sz w:val="20"/>
                <w:szCs w:val="20"/>
              </w:rPr>
              <w:t>«</w:t>
            </w:r>
            <w:r w:rsidRPr="003F575E">
              <w:rPr>
                <w:rFonts w:ascii="Arial" w:hAnsi="Arial" w:cs="Arial"/>
                <w:sz w:val="20"/>
                <w:szCs w:val="20"/>
                <w:lang w:eastAsia="ar-SA"/>
              </w:rPr>
              <w:t>О назначении общественных обсуждений по проекту решения о предоставлении разрешения на условно разрешенный вид использования земельных участков</w:t>
            </w:r>
            <w:r w:rsidRPr="007E6654">
              <w:rPr>
                <w:rFonts w:ascii="Arial" w:hAnsi="Arial" w:cs="Arial"/>
                <w:sz w:val="20"/>
                <w:szCs w:val="20"/>
              </w:rPr>
              <w:t>»</w:t>
            </w:r>
          </w:p>
        </w:tc>
        <w:tc>
          <w:tcPr>
            <w:tcW w:w="290" w:type="pct"/>
            <w:shd w:val="clear" w:color="auto" w:fill="auto"/>
          </w:tcPr>
          <w:p w:rsidR="007E6654" w:rsidRDefault="003F575E" w:rsidP="00DE103E">
            <w:pPr>
              <w:tabs>
                <w:tab w:val="left" w:pos="9071"/>
              </w:tabs>
              <w:ind w:left="-107" w:right="-143"/>
              <w:jc w:val="center"/>
              <w:rPr>
                <w:rFonts w:ascii="Arial" w:hAnsi="Arial" w:cs="Arial"/>
                <w:sz w:val="20"/>
                <w:szCs w:val="20"/>
              </w:rPr>
            </w:pPr>
            <w:r>
              <w:rPr>
                <w:rFonts w:ascii="Arial" w:hAnsi="Arial" w:cs="Arial"/>
                <w:sz w:val="20"/>
                <w:szCs w:val="20"/>
              </w:rPr>
              <w:t>04</w:t>
            </w:r>
          </w:p>
        </w:tc>
      </w:tr>
      <w:tr w:rsidR="00D14754" w:rsidRPr="0032314F" w:rsidTr="00D67B04">
        <w:trPr>
          <w:trHeight w:val="673"/>
        </w:trPr>
        <w:tc>
          <w:tcPr>
            <w:tcW w:w="290" w:type="pct"/>
            <w:shd w:val="clear" w:color="auto" w:fill="auto"/>
          </w:tcPr>
          <w:p w:rsidR="00D14754" w:rsidRDefault="00D14754" w:rsidP="00D67B04">
            <w:pPr>
              <w:tabs>
                <w:tab w:val="left" w:pos="9071"/>
              </w:tabs>
              <w:ind w:right="-143"/>
              <w:jc w:val="both"/>
              <w:rPr>
                <w:rFonts w:ascii="Arial" w:hAnsi="Arial" w:cs="Arial"/>
                <w:b/>
                <w:sz w:val="20"/>
                <w:szCs w:val="20"/>
              </w:rPr>
            </w:pPr>
            <w:r>
              <w:rPr>
                <w:rFonts w:ascii="Arial" w:hAnsi="Arial" w:cs="Arial"/>
                <w:b/>
                <w:sz w:val="20"/>
                <w:szCs w:val="20"/>
              </w:rPr>
              <w:t>2.3.</w:t>
            </w:r>
          </w:p>
        </w:tc>
        <w:tc>
          <w:tcPr>
            <w:tcW w:w="4420" w:type="pct"/>
            <w:shd w:val="clear" w:color="auto" w:fill="auto"/>
          </w:tcPr>
          <w:p w:rsidR="00D14754" w:rsidRPr="00937734" w:rsidRDefault="00D14754" w:rsidP="00D67B04">
            <w:pPr>
              <w:tabs>
                <w:tab w:val="left" w:pos="4860"/>
              </w:tabs>
              <w:jc w:val="both"/>
              <w:rPr>
                <w:rFonts w:ascii="Arial" w:hAnsi="Arial" w:cs="Arial"/>
                <w:b/>
                <w:bCs/>
                <w:sz w:val="20"/>
                <w:szCs w:val="20"/>
              </w:rPr>
            </w:pP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bCs/>
                <w:sz w:val="20"/>
                <w:szCs w:val="20"/>
              </w:rPr>
              <w:t>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04.12</w:t>
            </w:r>
            <w:r w:rsidRPr="00333B54">
              <w:rPr>
                <w:rFonts w:ascii="Arial" w:hAnsi="Arial" w:cs="Arial"/>
                <w:b/>
                <w:sz w:val="20"/>
                <w:szCs w:val="20"/>
              </w:rPr>
              <w:t>.2024 №</w:t>
            </w:r>
            <w:r>
              <w:rPr>
                <w:rFonts w:ascii="Arial" w:hAnsi="Arial" w:cs="Arial"/>
                <w:b/>
                <w:sz w:val="20"/>
                <w:szCs w:val="20"/>
              </w:rPr>
              <w:t xml:space="preserve"> 1701</w:t>
            </w:r>
            <w:r w:rsidRPr="00333B54">
              <w:rPr>
                <w:rFonts w:ascii="Arial" w:hAnsi="Arial" w:cs="Arial"/>
                <w:b/>
                <w:sz w:val="20"/>
                <w:szCs w:val="20"/>
              </w:rPr>
              <w:t xml:space="preserve"> </w:t>
            </w:r>
            <w:r w:rsidRPr="00F52D5C">
              <w:rPr>
                <w:rFonts w:ascii="Arial" w:hAnsi="Arial" w:cs="Arial"/>
                <w:sz w:val="20"/>
                <w:szCs w:val="20"/>
              </w:rPr>
              <w:t>«</w:t>
            </w:r>
            <w:r w:rsidRPr="00D14754">
              <w:rPr>
                <w:rFonts w:ascii="Arial" w:hAnsi="Arial" w:cs="Arial"/>
                <w:sz w:val="20"/>
                <w:szCs w:val="20"/>
              </w:rPr>
              <w:t>Об утверждении условий приватизации муниципального имущества города Куйбышева Куйбышевского района Новосибирской области</w:t>
            </w:r>
            <w:r w:rsidRPr="007E6654">
              <w:rPr>
                <w:rFonts w:ascii="Arial" w:hAnsi="Arial" w:cs="Arial"/>
                <w:sz w:val="20"/>
                <w:szCs w:val="20"/>
              </w:rPr>
              <w:t>»</w:t>
            </w:r>
          </w:p>
        </w:tc>
        <w:tc>
          <w:tcPr>
            <w:tcW w:w="290" w:type="pct"/>
            <w:shd w:val="clear" w:color="auto" w:fill="auto"/>
          </w:tcPr>
          <w:p w:rsidR="00D14754" w:rsidRDefault="00D14754" w:rsidP="00DE103E">
            <w:pPr>
              <w:tabs>
                <w:tab w:val="left" w:pos="9071"/>
              </w:tabs>
              <w:ind w:left="-107" w:right="-143"/>
              <w:jc w:val="center"/>
              <w:rPr>
                <w:rFonts w:ascii="Arial" w:hAnsi="Arial" w:cs="Arial"/>
                <w:sz w:val="20"/>
                <w:szCs w:val="20"/>
              </w:rPr>
            </w:pPr>
            <w:r>
              <w:rPr>
                <w:rFonts w:ascii="Arial" w:hAnsi="Arial" w:cs="Arial"/>
                <w:sz w:val="20"/>
                <w:szCs w:val="20"/>
              </w:rPr>
              <w:t>06</w:t>
            </w:r>
          </w:p>
        </w:tc>
      </w:tr>
    </w:tbl>
    <w:p w:rsidR="00115B7E" w:rsidRDefault="00115B7E" w:rsidP="00034B79">
      <w:pPr>
        <w:jc w:val="both"/>
        <w:rPr>
          <w:rFonts w:ascii="Arial" w:hAnsi="Arial" w:cs="Arial"/>
          <w:sz w:val="20"/>
          <w:szCs w:val="20"/>
        </w:rPr>
      </w:pPr>
    </w:p>
    <w:p w:rsidR="00F4218B" w:rsidRDefault="00F4218B"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C70A9B" w:rsidRDefault="00C70A9B" w:rsidP="00284E62">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6"/>
        <w:gridCol w:w="567"/>
      </w:tblGrid>
      <w:tr w:rsidR="002F7C7C" w:rsidTr="002F7C7C">
        <w:trPr>
          <w:trHeight w:val="331"/>
        </w:trPr>
        <w:tc>
          <w:tcPr>
            <w:tcW w:w="290" w:type="pct"/>
            <w:shd w:val="clear" w:color="auto" w:fill="auto"/>
          </w:tcPr>
          <w:p w:rsidR="002F7C7C" w:rsidRDefault="002F7C7C" w:rsidP="00F94E6C">
            <w:pPr>
              <w:tabs>
                <w:tab w:val="left" w:pos="9071"/>
              </w:tabs>
              <w:ind w:right="-143"/>
              <w:jc w:val="both"/>
              <w:rPr>
                <w:rFonts w:ascii="Arial" w:hAnsi="Arial" w:cs="Arial"/>
                <w:b/>
                <w:sz w:val="20"/>
                <w:szCs w:val="20"/>
              </w:rPr>
            </w:pPr>
            <w:r>
              <w:rPr>
                <w:rFonts w:ascii="Arial" w:hAnsi="Arial" w:cs="Arial"/>
                <w:b/>
                <w:sz w:val="20"/>
                <w:szCs w:val="20"/>
              </w:rPr>
              <w:t>3.1.</w:t>
            </w:r>
          </w:p>
        </w:tc>
        <w:tc>
          <w:tcPr>
            <w:tcW w:w="4420" w:type="pct"/>
            <w:shd w:val="clear" w:color="auto" w:fill="auto"/>
          </w:tcPr>
          <w:p w:rsidR="002F7C7C" w:rsidRPr="00937734" w:rsidRDefault="002F7C7C" w:rsidP="00F94E6C">
            <w:pPr>
              <w:tabs>
                <w:tab w:val="left" w:pos="4860"/>
              </w:tabs>
              <w:jc w:val="both"/>
              <w:rPr>
                <w:rFonts w:ascii="Arial" w:hAnsi="Arial" w:cs="Arial"/>
                <w:b/>
                <w:bCs/>
                <w:sz w:val="20"/>
                <w:szCs w:val="20"/>
              </w:rPr>
            </w:pPr>
            <w:r w:rsidRPr="002F7C7C">
              <w:rPr>
                <w:rFonts w:ascii="Arial" w:hAnsi="Arial" w:cs="Arial"/>
                <w:b/>
                <w:bCs/>
                <w:sz w:val="20"/>
                <w:szCs w:val="20"/>
                <w:lang w:eastAsia="ar-SA"/>
              </w:rPr>
              <w:t>ЗАКЛЮЧЕНИЕ</w:t>
            </w:r>
            <w:r>
              <w:rPr>
                <w:rFonts w:ascii="Arial" w:hAnsi="Arial" w:cs="Arial"/>
                <w:b/>
                <w:spacing w:val="2"/>
                <w:sz w:val="20"/>
                <w:szCs w:val="20"/>
              </w:rPr>
              <w:t xml:space="preserve"> </w:t>
            </w:r>
            <w:r w:rsidRPr="001E3C09">
              <w:rPr>
                <w:rFonts w:ascii="Arial" w:hAnsi="Arial" w:cs="Arial"/>
                <w:sz w:val="20"/>
                <w:szCs w:val="20"/>
                <w:lang w:eastAsia="ar-SA"/>
              </w:rPr>
              <w:t xml:space="preserve">о </w:t>
            </w:r>
            <w:r>
              <w:rPr>
                <w:rFonts w:ascii="Arial" w:hAnsi="Arial" w:cs="Arial"/>
                <w:sz w:val="20"/>
                <w:szCs w:val="20"/>
                <w:lang w:eastAsia="ar-SA"/>
              </w:rPr>
              <w:t>результатах общественных обсуждений</w:t>
            </w:r>
          </w:p>
        </w:tc>
        <w:tc>
          <w:tcPr>
            <w:tcW w:w="290" w:type="pct"/>
            <w:shd w:val="clear" w:color="auto" w:fill="auto"/>
          </w:tcPr>
          <w:p w:rsidR="002F7C7C" w:rsidRDefault="002F7C7C" w:rsidP="00F94E6C">
            <w:pPr>
              <w:tabs>
                <w:tab w:val="left" w:pos="9071"/>
              </w:tabs>
              <w:ind w:left="-107" w:right="-143"/>
              <w:jc w:val="center"/>
              <w:rPr>
                <w:rFonts w:ascii="Arial" w:hAnsi="Arial" w:cs="Arial"/>
                <w:sz w:val="20"/>
                <w:szCs w:val="20"/>
              </w:rPr>
            </w:pPr>
            <w:r>
              <w:rPr>
                <w:rFonts w:ascii="Arial" w:hAnsi="Arial" w:cs="Arial"/>
                <w:sz w:val="20"/>
                <w:szCs w:val="20"/>
              </w:rPr>
              <w:t>22</w:t>
            </w:r>
          </w:p>
        </w:tc>
      </w:tr>
    </w:tbl>
    <w:p w:rsidR="00234049" w:rsidRDefault="00234049" w:rsidP="00284E62">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77CEC" w:rsidRDefault="00777CEC" w:rsidP="00014353">
      <w:pPr>
        <w:jc w:val="center"/>
        <w:rPr>
          <w:rFonts w:ascii="Arial" w:hAnsi="Arial" w:cs="Arial"/>
          <w:b/>
          <w:spacing w:val="1"/>
          <w:sz w:val="20"/>
          <w:szCs w:val="20"/>
        </w:rPr>
      </w:pPr>
    </w:p>
    <w:p w:rsidR="00777CEC" w:rsidRDefault="00777CEC"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DA33CF" w:rsidRDefault="00DA33CF" w:rsidP="00234049">
      <w:pPr>
        <w:jc w:val="both"/>
        <w:rPr>
          <w:rFonts w:ascii="Arial" w:hAnsi="Arial" w:cs="Arial"/>
          <w:b/>
          <w:spacing w:val="1"/>
          <w:sz w:val="20"/>
          <w:szCs w:val="20"/>
        </w:rPr>
      </w:pPr>
    </w:p>
    <w:p w:rsidR="00873EF8" w:rsidRDefault="00873EF8" w:rsidP="00234049">
      <w:pPr>
        <w:jc w:val="both"/>
        <w:rPr>
          <w:rFonts w:ascii="Arial" w:hAnsi="Arial" w:cs="Arial"/>
          <w:b/>
          <w:spacing w:val="1"/>
          <w:sz w:val="20"/>
          <w:szCs w:val="20"/>
        </w:rPr>
      </w:pPr>
    </w:p>
    <w:p w:rsidR="004B6D01" w:rsidRDefault="004B6D01" w:rsidP="00014353">
      <w:pPr>
        <w:jc w:val="center"/>
        <w:rPr>
          <w:rFonts w:ascii="Arial" w:hAnsi="Arial" w:cs="Arial"/>
          <w:b/>
          <w:spacing w:val="1"/>
          <w:sz w:val="20"/>
          <w:szCs w:val="20"/>
        </w:rPr>
      </w:pPr>
    </w:p>
    <w:p w:rsidR="00DF260A" w:rsidRDefault="00DF260A" w:rsidP="00014353">
      <w:pPr>
        <w:jc w:val="center"/>
        <w:rPr>
          <w:rFonts w:ascii="Arial" w:hAnsi="Arial" w:cs="Arial"/>
          <w:b/>
          <w:spacing w:val="1"/>
          <w:sz w:val="20"/>
          <w:szCs w:val="20"/>
        </w:rPr>
      </w:pPr>
    </w:p>
    <w:p w:rsidR="00DB0E81" w:rsidRDefault="00DB0E81" w:rsidP="00014353">
      <w:pPr>
        <w:jc w:val="center"/>
        <w:rPr>
          <w:rFonts w:ascii="Arial" w:hAnsi="Arial" w:cs="Arial"/>
          <w:b/>
          <w:spacing w:val="1"/>
          <w:sz w:val="20"/>
          <w:szCs w:val="20"/>
        </w:rPr>
      </w:pPr>
    </w:p>
    <w:p w:rsidR="00DB0E81" w:rsidRDefault="00DB0E81" w:rsidP="00014353">
      <w:pPr>
        <w:jc w:val="center"/>
        <w:rPr>
          <w:rFonts w:ascii="Arial" w:hAnsi="Arial" w:cs="Arial"/>
          <w:b/>
          <w:spacing w:val="1"/>
          <w:sz w:val="20"/>
          <w:szCs w:val="20"/>
        </w:rPr>
      </w:pPr>
    </w:p>
    <w:p w:rsidR="00DF260A" w:rsidRDefault="00DF260A" w:rsidP="00014353">
      <w:pPr>
        <w:jc w:val="center"/>
        <w:rPr>
          <w:rFonts w:ascii="Arial" w:hAnsi="Arial" w:cs="Arial"/>
          <w:b/>
          <w:spacing w:val="1"/>
          <w:sz w:val="20"/>
          <w:szCs w:val="20"/>
        </w:rPr>
      </w:pPr>
    </w:p>
    <w:p w:rsidR="005A6142" w:rsidRDefault="005A6142" w:rsidP="007D1A7B">
      <w:pPr>
        <w:rPr>
          <w:rFonts w:ascii="Arial" w:hAnsi="Arial" w:cs="Arial"/>
          <w:bCs/>
          <w:sz w:val="20"/>
          <w:szCs w:val="20"/>
        </w:rPr>
      </w:pPr>
    </w:p>
    <w:p w:rsidR="002F7C7C" w:rsidRDefault="002F7C7C" w:rsidP="007D1A7B">
      <w:pPr>
        <w:rPr>
          <w:rFonts w:ascii="Arial" w:hAnsi="Arial" w:cs="Arial"/>
          <w:bCs/>
          <w:sz w:val="20"/>
          <w:szCs w:val="20"/>
        </w:rPr>
      </w:pPr>
    </w:p>
    <w:p w:rsidR="00B11A57" w:rsidRDefault="00B11A57" w:rsidP="007D1A7B">
      <w:pPr>
        <w:rPr>
          <w:rFonts w:ascii="Arial" w:hAnsi="Arial" w:cs="Arial"/>
          <w:bCs/>
          <w:sz w:val="20"/>
          <w:szCs w:val="20"/>
        </w:rPr>
      </w:pPr>
    </w:p>
    <w:p w:rsidR="007E6654" w:rsidRDefault="007E6654" w:rsidP="007D1A7B">
      <w:pPr>
        <w:rPr>
          <w:rFonts w:ascii="Arial" w:hAnsi="Arial" w:cs="Arial"/>
          <w:bCs/>
          <w:sz w:val="20"/>
          <w:szCs w:val="20"/>
        </w:rPr>
      </w:pPr>
    </w:p>
    <w:p w:rsidR="007E6654" w:rsidRDefault="007E6654" w:rsidP="007D1A7B">
      <w:pPr>
        <w:rPr>
          <w:rFonts w:ascii="Arial" w:hAnsi="Arial" w:cs="Arial"/>
          <w:bCs/>
          <w:sz w:val="20"/>
          <w:szCs w:val="20"/>
        </w:rPr>
      </w:pPr>
    </w:p>
    <w:p w:rsidR="00B11A57" w:rsidRDefault="00B11A57" w:rsidP="007D1A7B">
      <w:pPr>
        <w:rPr>
          <w:rFonts w:ascii="Arial" w:hAnsi="Arial" w:cs="Arial"/>
          <w:bCs/>
          <w:sz w:val="20"/>
          <w:szCs w:val="20"/>
        </w:rPr>
      </w:pPr>
    </w:p>
    <w:p w:rsidR="00B11A57" w:rsidRDefault="00B11A57" w:rsidP="007D1A7B">
      <w:pPr>
        <w:rPr>
          <w:rFonts w:ascii="Arial" w:hAnsi="Arial" w:cs="Arial"/>
          <w:bCs/>
          <w:sz w:val="20"/>
          <w:szCs w:val="20"/>
        </w:rPr>
      </w:pPr>
    </w:p>
    <w:p w:rsidR="00B11A57" w:rsidRDefault="00B11A57" w:rsidP="007D1A7B">
      <w:pPr>
        <w:rPr>
          <w:rFonts w:ascii="Arial" w:hAnsi="Arial" w:cs="Arial"/>
          <w:bCs/>
          <w:sz w:val="20"/>
          <w:szCs w:val="20"/>
        </w:rPr>
      </w:pPr>
    </w:p>
    <w:p w:rsidR="00D14754" w:rsidRDefault="00D14754" w:rsidP="007D1A7B">
      <w:pPr>
        <w:rPr>
          <w:rFonts w:ascii="Arial" w:hAnsi="Arial" w:cs="Arial"/>
          <w:bCs/>
          <w:sz w:val="20"/>
          <w:szCs w:val="20"/>
        </w:rPr>
      </w:pPr>
    </w:p>
    <w:p w:rsidR="002F7C7C" w:rsidRDefault="002F7C7C" w:rsidP="007D1A7B">
      <w:pPr>
        <w:rPr>
          <w:rFonts w:ascii="Arial" w:hAnsi="Arial" w:cs="Arial"/>
          <w:bCs/>
          <w:sz w:val="20"/>
          <w:szCs w:val="20"/>
        </w:rPr>
      </w:pPr>
    </w:p>
    <w:p w:rsidR="002F7C7C" w:rsidRDefault="002F7C7C" w:rsidP="007D1A7B">
      <w:pPr>
        <w:rPr>
          <w:rFonts w:ascii="Arial" w:hAnsi="Arial" w:cs="Arial"/>
          <w:bCs/>
          <w:sz w:val="20"/>
          <w:szCs w:val="20"/>
        </w:rPr>
      </w:pPr>
    </w:p>
    <w:p w:rsidR="002A0D30" w:rsidRDefault="002A0D30" w:rsidP="007D1A7B">
      <w:pPr>
        <w:rPr>
          <w:rFonts w:ascii="Arial" w:hAnsi="Arial" w:cs="Arial"/>
          <w:bCs/>
          <w:sz w:val="20"/>
          <w:szCs w:val="20"/>
        </w:rPr>
      </w:pPr>
    </w:p>
    <w:p w:rsidR="00C05802" w:rsidRDefault="00C05802" w:rsidP="007D1A7B">
      <w:pPr>
        <w:rPr>
          <w:rFonts w:ascii="Arial" w:hAnsi="Arial" w:cs="Arial"/>
          <w:bCs/>
          <w:sz w:val="20"/>
          <w:szCs w:val="20"/>
        </w:rPr>
      </w:pPr>
    </w:p>
    <w:p w:rsidR="00C05802" w:rsidRDefault="00C05802" w:rsidP="007D1A7B">
      <w:pPr>
        <w:rPr>
          <w:rFonts w:ascii="Arial" w:hAnsi="Arial" w:cs="Arial"/>
          <w:bCs/>
          <w:sz w:val="20"/>
          <w:szCs w:val="20"/>
        </w:rPr>
      </w:pPr>
    </w:p>
    <w:p w:rsidR="00C263B7" w:rsidRDefault="00C263B7" w:rsidP="007D1A7B">
      <w:pPr>
        <w:rPr>
          <w:rFonts w:ascii="Arial" w:hAnsi="Arial" w:cs="Arial"/>
          <w:bCs/>
          <w:sz w:val="20"/>
          <w:szCs w:val="20"/>
        </w:rPr>
      </w:pPr>
    </w:p>
    <w:p w:rsidR="003F575E" w:rsidRDefault="003F575E" w:rsidP="007D1A7B">
      <w:pPr>
        <w:rPr>
          <w:rFonts w:ascii="Arial" w:hAnsi="Arial" w:cs="Arial"/>
          <w:bCs/>
          <w:sz w:val="20"/>
          <w:szCs w:val="20"/>
        </w:rPr>
      </w:pPr>
    </w:p>
    <w:p w:rsidR="00C05802" w:rsidRDefault="00C05802" w:rsidP="007D1A7B">
      <w:pPr>
        <w:rPr>
          <w:rFonts w:ascii="Arial" w:hAnsi="Arial" w:cs="Arial"/>
          <w:bCs/>
          <w:sz w:val="20"/>
          <w:szCs w:val="20"/>
        </w:rPr>
      </w:pPr>
    </w:p>
    <w:p w:rsidR="00C05802" w:rsidRDefault="00C05802" w:rsidP="007D1A7B">
      <w:pPr>
        <w:rPr>
          <w:rFonts w:ascii="Arial" w:hAnsi="Arial" w:cs="Arial"/>
          <w:bCs/>
          <w:sz w:val="20"/>
          <w:szCs w:val="20"/>
        </w:rPr>
      </w:pPr>
    </w:p>
    <w:p w:rsidR="00F25A9D" w:rsidRPr="00F52D5C" w:rsidRDefault="00F25A9D" w:rsidP="00F25A9D">
      <w:pPr>
        <w:jc w:val="center"/>
        <w:rPr>
          <w:rFonts w:ascii="Arial" w:hAnsi="Arial" w:cs="Arial"/>
          <w:b/>
          <w:spacing w:val="1"/>
          <w:sz w:val="20"/>
          <w:szCs w:val="20"/>
        </w:rPr>
      </w:pPr>
      <w:r w:rsidRPr="00F52D5C">
        <w:rPr>
          <w:rFonts w:ascii="Arial" w:hAnsi="Arial" w:cs="Arial"/>
          <w:b/>
          <w:spacing w:val="1"/>
          <w:sz w:val="20"/>
          <w:szCs w:val="20"/>
        </w:rPr>
        <w:lastRenderedPageBreak/>
        <w:t>РАЗДЕЛ II.</w:t>
      </w:r>
    </w:p>
    <w:p w:rsidR="00F25A9D" w:rsidRPr="00F52D5C" w:rsidRDefault="00F25A9D" w:rsidP="00F25A9D">
      <w:pPr>
        <w:shd w:val="clear" w:color="auto" w:fill="FFFFFF"/>
        <w:jc w:val="center"/>
        <w:textAlignment w:val="baseline"/>
        <w:rPr>
          <w:rFonts w:ascii="Arial" w:hAnsi="Arial" w:cs="Arial"/>
          <w:b/>
          <w:spacing w:val="1"/>
          <w:sz w:val="20"/>
          <w:szCs w:val="20"/>
        </w:rPr>
      </w:pPr>
      <w:r w:rsidRPr="00F52D5C">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F25A9D" w:rsidRDefault="00F25A9D" w:rsidP="00F25A9D">
      <w:pPr>
        <w:widowControl w:val="0"/>
        <w:autoSpaceDE w:val="0"/>
        <w:autoSpaceDN w:val="0"/>
        <w:adjustRightInd w:val="0"/>
        <w:jc w:val="both"/>
        <w:rPr>
          <w:rFonts w:ascii="Arial" w:hAnsi="Arial" w:cs="Arial"/>
          <w:b/>
          <w:sz w:val="20"/>
          <w:szCs w:val="20"/>
        </w:rPr>
      </w:pPr>
    </w:p>
    <w:p w:rsidR="00B11A57" w:rsidRDefault="00B11A57" w:rsidP="00F25A9D">
      <w:pPr>
        <w:widowControl w:val="0"/>
        <w:autoSpaceDE w:val="0"/>
        <w:autoSpaceDN w:val="0"/>
        <w:adjustRightInd w:val="0"/>
        <w:jc w:val="both"/>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B11A57" w:rsidRPr="00B11A57" w:rsidTr="00B11A57">
        <w:trPr>
          <w:trHeight w:val="659"/>
        </w:trPr>
        <w:tc>
          <w:tcPr>
            <w:tcW w:w="9570" w:type="dxa"/>
            <w:tcBorders>
              <w:top w:val="nil"/>
              <w:left w:val="nil"/>
              <w:bottom w:val="nil"/>
              <w:right w:val="nil"/>
            </w:tcBorders>
          </w:tcPr>
          <w:p w:rsidR="00B11A57" w:rsidRPr="00B11A57" w:rsidRDefault="00F25A9D" w:rsidP="003F575E">
            <w:pPr>
              <w:jc w:val="both"/>
              <w:rPr>
                <w:rFonts w:ascii="Arial" w:hAnsi="Arial" w:cs="Arial"/>
                <w:sz w:val="20"/>
                <w:szCs w:val="20"/>
              </w:rPr>
            </w:pPr>
            <w:r>
              <w:rPr>
                <w:rFonts w:ascii="Arial" w:hAnsi="Arial" w:cs="Arial"/>
                <w:b/>
                <w:sz w:val="20"/>
                <w:szCs w:val="20"/>
              </w:rPr>
              <w:t>2.1</w:t>
            </w:r>
            <w:r w:rsidRPr="00F52D5C">
              <w:rPr>
                <w:rFonts w:ascii="Arial" w:hAnsi="Arial" w:cs="Arial"/>
                <w:b/>
                <w:sz w:val="20"/>
                <w:szCs w:val="20"/>
              </w:rPr>
              <w:t xml:space="preserve">. </w:t>
            </w:r>
            <w:r w:rsidRPr="00937734">
              <w:rPr>
                <w:rFonts w:ascii="Arial" w:hAnsi="Arial" w:cs="Arial"/>
                <w:b/>
                <w:bCs/>
                <w:sz w:val="20"/>
                <w:szCs w:val="20"/>
              </w:rPr>
              <w:t>ПОСТАНОВЛЕНИЕ</w:t>
            </w:r>
            <w:r w:rsidRPr="00F52D5C">
              <w:rPr>
                <w:rFonts w:ascii="Arial" w:hAnsi="Arial" w:cs="Arial"/>
                <w:b/>
                <w:bCs/>
                <w:sz w:val="20"/>
                <w:szCs w:val="20"/>
              </w:rPr>
              <w:t xml:space="preserve"> </w:t>
            </w:r>
            <w:r w:rsidR="003F575E">
              <w:rPr>
                <w:rFonts w:ascii="Arial" w:hAnsi="Arial" w:cs="Arial"/>
                <w:b/>
                <w:bCs/>
                <w:sz w:val="20"/>
                <w:szCs w:val="20"/>
              </w:rPr>
              <w:t>ГЛАВЫ</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sidR="003F575E">
              <w:rPr>
                <w:rFonts w:ascii="Arial" w:hAnsi="Arial" w:cs="Arial"/>
                <w:b/>
                <w:sz w:val="20"/>
                <w:szCs w:val="20"/>
              </w:rPr>
              <w:t>04</w:t>
            </w:r>
            <w:r w:rsidRPr="00333B54">
              <w:rPr>
                <w:rFonts w:ascii="Arial" w:hAnsi="Arial" w:cs="Arial"/>
                <w:b/>
                <w:sz w:val="20"/>
                <w:szCs w:val="20"/>
              </w:rPr>
              <w:t>.1</w:t>
            </w:r>
            <w:r w:rsidR="003F575E">
              <w:rPr>
                <w:rFonts w:ascii="Arial" w:hAnsi="Arial" w:cs="Arial"/>
                <w:b/>
                <w:sz w:val="20"/>
                <w:szCs w:val="20"/>
              </w:rPr>
              <w:t>2</w:t>
            </w:r>
            <w:r w:rsidRPr="00333B54">
              <w:rPr>
                <w:rFonts w:ascii="Arial" w:hAnsi="Arial" w:cs="Arial"/>
                <w:b/>
                <w:sz w:val="20"/>
                <w:szCs w:val="20"/>
              </w:rPr>
              <w:t>.2024 №</w:t>
            </w:r>
            <w:r w:rsidR="00C263B7">
              <w:rPr>
                <w:rFonts w:ascii="Arial" w:hAnsi="Arial" w:cs="Arial"/>
                <w:b/>
                <w:sz w:val="20"/>
                <w:szCs w:val="20"/>
              </w:rPr>
              <w:t xml:space="preserve"> </w:t>
            </w:r>
            <w:r w:rsidR="003F575E">
              <w:rPr>
                <w:rFonts w:ascii="Arial" w:hAnsi="Arial" w:cs="Arial"/>
                <w:b/>
                <w:sz w:val="20"/>
                <w:szCs w:val="20"/>
              </w:rPr>
              <w:t>40</w:t>
            </w:r>
            <w:r w:rsidRPr="00333B54">
              <w:rPr>
                <w:rFonts w:ascii="Arial" w:hAnsi="Arial" w:cs="Arial"/>
                <w:b/>
                <w:sz w:val="20"/>
                <w:szCs w:val="20"/>
              </w:rPr>
              <w:t xml:space="preserve"> </w:t>
            </w:r>
            <w:r w:rsidRPr="00F52D5C">
              <w:rPr>
                <w:rFonts w:ascii="Arial" w:hAnsi="Arial" w:cs="Arial"/>
                <w:sz w:val="20"/>
                <w:szCs w:val="20"/>
              </w:rPr>
              <w:t>«</w:t>
            </w:r>
            <w:r w:rsidR="003F575E" w:rsidRPr="003F575E">
              <w:rPr>
                <w:rFonts w:ascii="Arial" w:hAnsi="Arial" w:cs="Arial"/>
                <w:sz w:val="20"/>
                <w:szCs w:val="20"/>
                <w:lang w:eastAsia="ar-SA"/>
              </w:rPr>
              <w:t>О назначении общественных обсуждений по проекту решения о предоставлении разрешения на условно разрешенный вид использования земельного участка</w:t>
            </w:r>
            <w:r w:rsidR="00B11A57" w:rsidRPr="00B11A57">
              <w:rPr>
                <w:rFonts w:ascii="Arial" w:hAnsi="Arial" w:cs="Arial"/>
                <w:sz w:val="20"/>
                <w:szCs w:val="20"/>
              </w:rPr>
              <w:t>»</w:t>
            </w:r>
          </w:p>
        </w:tc>
      </w:tr>
    </w:tbl>
    <w:p w:rsidR="00B11A57" w:rsidRDefault="00B11A57" w:rsidP="00B11A57">
      <w:pPr>
        <w:jc w:val="center"/>
        <w:rPr>
          <w:rFonts w:ascii="Arial" w:hAnsi="Arial" w:cs="Arial"/>
          <w:b/>
          <w:sz w:val="20"/>
          <w:szCs w:val="20"/>
        </w:rPr>
      </w:pPr>
    </w:p>
    <w:p w:rsidR="003F575E" w:rsidRPr="003F575E" w:rsidRDefault="003F575E" w:rsidP="003F575E">
      <w:pPr>
        <w:keepNext/>
        <w:jc w:val="center"/>
        <w:outlineLvl w:val="1"/>
        <w:rPr>
          <w:rFonts w:ascii="Arial" w:hAnsi="Arial" w:cs="Arial"/>
          <w:b/>
          <w:sz w:val="20"/>
          <w:szCs w:val="20"/>
          <w:u w:val="single"/>
        </w:rPr>
      </w:pPr>
      <w:r w:rsidRPr="003F575E">
        <w:rPr>
          <w:rFonts w:ascii="Arial" w:hAnsi="Arial" w:cs="Arial"/>
          <w:b/>
          <w:sz w:val="20"/>
          <w:szCs w:val="20"/>
        </w:rPr>
        <w:t>ПОСТАНОВЛЕНИЕ</w:t>
      </w:r>
    </w:p>
    <w:p w:rsidR="003F575E" w:rsidRPr="003F575E" w:rsidRDefault="003F575E" w:rsidP="003F575E">
      <w:pPr>
        <w:keepNext/>
        <w:jc w:val="center"/>
        <w:outlineLvl w:val="1"/>
        <w:rPr>
          <w:rFonts w:ascii="Arial" w:hAnsi="Arial" w:cs="Arial"/>
          <w:b/>
          <w:sz w:val="20"/>
          <w:szCs w:val="20"/>
          <w:u w:val="single"/>
        </w:rPr>
      </w:pPr>
      <w:r w:rsidRPr="003F575E">
        <w:rPr>
          <w:rFonts w:ascii="Arial" w:hAnsi="Arial" w:cs="Arial"/>
          <w:b/>
          <w:sz w:val="20"/>
          <w:szCs w:val="20"/>
        </w:rPr>
        <w:t xml:space="preserve">             </w:t>
      </w:r>
    </w:p>
    <w:p w:rsidR="003F575E" w:rsidRPr="003F575E" w:rsidRDefault="003F575E" w:rsidP="003F575E">
      <w:pPr>
        <w:jc w:val="center"/>
        <w:rPr>
          <w:rFonts w:ascii="Arial" w:hAnsi="Arial" w:cs="Arial"/>
          <w:sz w:val="20"/>
          <w:szCs w:val="20"/>
          <w:lang w:eastAsia="ar-SA"/>
        </w:rPr>
      </w:pPr>
      <w:r w:rsidRPr="003F575E">
        <w:rPr>
          <w:rFonts w:ascii="Arial" w:hAnsi="Arial" w:cs="Arial"/>
          <w:sz w:val="20"/>
          <w:szCs w:val="20"/>
          <w:lang w:eastAsia="ar-SA"/>
        </w:rPr>
        <w:t>04.12.2024 № 40</w:t>
      </w:r>
    </w:p>
    <w:p w:rsidR="003F575E" w:rsidRPr="003F575E" w:rsidRDefault="003F575E" w:rsidP="003F575E">
      <w:pPr>
        <w:jc w:val="center"/>
        <w:rPr>
          <w:rFonts w:ascii="Arial" w:hAnsi="Arial" w:cs="Arial"/>
          <w:sz w:val="20"/>
          <w:szCs w:val="20"/>
          <w:lang w:eastAsia="ar-SA"/>
        </w:rPr>
      </w:pPr>
    </w:p>
    <w:p w:rsidR="003F575E" w:rsidRPr="003F575E" w:rsidRDefault="003F575E" w:rsidP="003F575E">
      <w:pPr>
        <w:widowControl w:val="0"/>
        <w:autoSpaceDE w:val="0"/>
        <w:autoSpaceDN w:val="0"/>
        <w:adjustRightInd w:val="0"/>
        <w:jc w:val="center"/>
        <w:rPr>
          <w:rFonts w:ascii="Arial" w:hAnsi="Arial" w:cs="Arial"/>
          <w:b/>
          <w:color w:val="FF0000"/>
          <w:sz w:val="20"/>
          <w:szCs w:val="20"/>
          <w:lang w:eastAsia="ar-SA"/>
        </w:rPr>
      </w:pPr>
      <w:r w:rsidRPr="003F575E">
        <w:rPr>
          <w:rFonts w:ascii="Arial" w:hAnsi="Arial" w:cs="Arial"/>
          <w:b/>
          <w:sz w:val="20"/>
          <w:szCs w:val="20"/>
          <w:lang w:eastAsia="ar-SA"/>
        </w:rPr>
        <w:t>О назначении общественных обсуждений по проекту решения о предоставлении разрешения на условно разрешенный вид использования земельного участка</w:t>
      </w:r>
    </w:p>
    <w:p w:rsidR="003F575E" w:rsidRPr="003F575E" w:rsidRDefault="003F575E" w:rsidP="003F575E">
      <w:pPr>
        <w:widowControl w:val="0"/>
        <w:autoSpaceDE w:val="0"/>
        <w:autoSpaceDN w:val="0"/>
        <w:adjustRightInd w:val="0"/>
        <w:jc w:val="center"/>
        <w:rPr>
          <w:rFonts w:ascii="Arial" w:hAnsi="Arial" w:cs="Arial"/>
          <w:color w:val="FF0000"/>
          <w:sz w:val="20"/>
          <w:szCs w:val="20"/>
          <w:lang w:eastAsia="ar-SA"/>
        </w:rPr>
      </w:pPr>
    </w:p>
    <w:p w:rsidR="003F575E" w:rsidRPr="003F575E" w:rsidRDefault="003F575E" w:rsidP="003F575E">
      <w:pPr>
        <w:autoSpaceDE w:val="0"/>
        <w:autoSpaceDN w:val="0"/>
        <w:adjustRightInd w:val="0"/>
        <w:ind w:firstLine="567"/>
        <w:jc w:val="both"/>
        <w:rPr>
          <w:rFonts w:ascii="Arial" w:eastAsiaTheme="minorHAnsi" w:hAnsi="Arial" w:cs="Arial"/>
          <w:sz w:val="20"/>
          <w:szCs w:val="20"/>
          <w:lang w:eastAsia="en-US"/>
        </w:rPr>
      </w:pPr>
      <w:r w:rsidRPr="003F575E">
        <w:rPr>
          <w:rFonts w:ascii="Arial" w:eastAsiaTheme="minorHAnsi" w:hAnsi="Arial" w:cs="Arial"/>
          <w:sz w:val="20"/>
          <w:szCs w:val="20"/>
          <w:lang w:eastAsia="en-US"/>
        </w:rPr>
        <w:t>В целях реализации прав жителей города Куйбышева Куйбышевского района Новосибирской  области  на  непосредственное  участие  в  осуществлении местного самоуправления, руководствуясь ст. 5.1.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ст.10 Устава городского поселения города Куйбышева  Куйбышевского  муниципального района  Новосибирской области, решением сессии Совета депутатов города Куйбышева Куйбышевского района Новосибирской области от 14.02.2024 № 283 «О внесении изменений в Порядок организации и проведении общественных обсуждений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утвержденный Решением восьмой сессии Совета депутатов города Куйбышева Куйбышевского района Новосибирской области пятого созыва № 82 от 13.04.2022</w:t>
      </w:r>
    </w:p>
    <w:p w:rsidR="003F575E" w:rsidRPr="003F575E" w:rsidRDefault="003F575E" w:rsidP="003F575E">
      <w:pPr>
        <w:jc w:val="both"/>
        <w:rPr>
          <w:rFonts w:ascii="Arial" w:hAnsi="Arial" w:cs="Arial"/>
          <w:sz w:val="20"/>
          <w:szCs w:val="20"/>
          <w:lang w:eastAsia="ar-SA"/>
        </w:rPr>
      </w:pPr>
      <w:r w:rsidRPr="003F575E">
        <w:rPr>
          <w:rFonts w:ascii="Arial" w:hAnsi="Arial" w:cs="Arial"/>
          <w:sz w:val="20"/>
          <w:szCs w:val="20"/>
          <w:lang w:eastAsia="ar-SA"/>
        </w:rPr>
        <w:t>ПОСТАНОВЛЯЮ:</w:t>
      </w:r>
    </w:p>
    <w:p w:rsidR="003F575E" w:rsidRPr="003F575E" w:rsidRDefault="003F575E" w:rsidP="003F575E">
      <w:pPr>
        <w:tabs>
          <w:tab w:val="left" w:pos="426"/>
          <w:tab w:val="left" w:pos="1005"/>
        </w:tabs>
        <w:ind w:right="21"/>
        <w:jc w:val="both"/>
        <w:rPr>
          <w:rFonts w:ascii="Arial" w:hAnsi="Arial" w:cs="Arial"/>
          <w:sz w:val="20"/>
          <w:szCs w:val="20"/>
          <w:lang w:eastAsia="ar-SA"/>
        </w:rPr>
      </w:pPr>
      <w:r w:rsidRPr="003F575E">
        <w:rPr>
          <w:rFonts w:ascii="Arial" w:hAnsi="Arial" w:cs="Arial"/>
          <w:sz w:val="20"/>
          <w:szCs w:val="20"/>
          <w:lang w:eastAsia="ar-SA"/>
        </w:rPr>
        <w:t xml:space="preserve">      1. Провести общественные обсуждения по проекту решения о предоставлении разрешения на условно разрешенный вид использования - «Магазины (4.4)» земельному участку с кадастровым номером 54:34:011517:9, площадью 354 </w:t>
      </w:r>
      <w:proofErr w:type="spellStart"/>
      <w:r w:rsidRPr="003F575E">
        <w:rPr>
          <w:rFonts w:ascii="Arial" w:hAnsi="Arial" w:cs="Arial"/>
          <w:sz w:val="20"/>
          <w:szCs w:val="20"/>
          <w:lang w:eastAsia="ar-SA"/>
        </w:rPr>
        <w:t>кв.м</w:t>
      </w:r>
      <w:proofErr w:type="spellEnd"/>
      <w:r w:rsidRPr="003F575E">
        <w:rPr>
          <w:rFonts w:ascii="Arial" w:hAnsi="Arial" w:cs="Arial"/>
          <w:sz w:val="20"/>
          <w:szCs w:val="20"/>
          <w:lang w:eastAsia="ar-SA"/>
        </w:rPr>
        <w:t>., местоположением: установлено относительно ориентира, расположенного в границах участка. Почтовый адрес ориентира: обл. Новосибирская, г. Куйбышев, ул. 1-ая Красноармейская, дом 41.</w:t>
      </w:r>
      <w:r w:rsidRPr="003F575E">
        <w:rPr>
          <w:rFonts w:ascii="Arial" w:hAnsi="Arial" w:cs="Arial"/>
          <w:color w:val="FF0000"/>
          <w:sz w:val="20"/>
          <w:szCs w:val="20"/>
          <w:lang w:eastAsia="ar-SA"/>
        </w:rPr>
        <w:t xml:space="preserve"> </w:t>
      </w:r>
      <w:r w:rsidRPr="003F575E">
        <w:rPr>
          <w:rFonts w:ascii="Arial" w:hAnsi="Arial" w:cs="Arial"/>
          <w:b/>
          <w:color w:val="000000"/>
          <w:sz w:val="20"/>
          <w:szCs w:val="20"/>
          <w:lang w:eastAsia="ar-SA"/>
        </w:rPr>
        <w:t xml:space="preserve">     </w:t>
      </w:r>
      <w:r w:rsidRPr="003F575E">
        <w:rPr>
          <w:rFonts w:ascii="Arial" w:hAnsi="Arial" w:cs="Arial"/>
          <w:color w:val="000000"/>
          <w:sz w:val="20"/>
          <w:szCs w:val="20"/>
          <w:lang w:eastAsia="ar-SA"/>
        </w:rPr>
        <w:t xml:space="preserve"> </w:t>
      </w:r>
    </w:p>
    <w:p w:rsidR="003F575E" w:rsidRPr="003F575E" w:rsidRDefault="003F575E" w:rsidP="003F575E">
      <w:pPr>
        <w:widowControl w:val="0"/>
        <w:tabs>
          <w:tab w:val="left" w:pos="540"/>
        </w:tabs>
        <w:autoSpaceDE w:val="0"/>
        <w:autoSpaceDN w:val="0"/>
        <w:adjustRightInd w:val="0"/>
        <w:jc w:val="both"/>
        <w:rPr>
          <w:rFonts w:ascii="Arial" w:hAnsi="Arial" w:cs="Arial"/>
          <w:sz w:val="20"/>
          <w:szCs w:val="20"/>
          <w:lang w:eastAsia="ar-SA"/>
        </w:rPr>
      </w:pPr>
      <w:r w:rsidRPr="003F575E">
        <w:rPr>
          <w:rFonts w:ascii="Arial" w:hAnsi="Arial" w:cs="Arial"/>
          <w:sz w:val="20"/>
          <w:szCs w:val="20"/>
          <w:lang w:eastAsia="ar-SA"/>
        </w:rPr>
        <w:t xml:space="preserve">      2. Установить порядок проведения общественных обсуждений, состоящий из следующих этапов:</w:t>
      </w:r>
    </w:p>
    <w:p w:rsidR="003F575E" w:rsidRPr="003F575E" w:rsidRDefault="003F575E" w:rsidP="003F575E">
      <w:pPr>
        <w:widowControl w:val="0"/>
        <w:tabs>
          <w:tab w:val="left" w:pos="540"/>
        </w:tabs>
        <w:autoSpaceDE w:val="0"/>
        <w:autoSpaceDN w:val="0"/>
        <w:adjustRightInd w:val="0"/>
        <w:jc w:val="both"/>
        <w:rPr>
          <w:rFonts w:ascii="Arial" w:hAnsi="Arial" w:cs="Arial"/>
          <w:sz w:val="20"/>
          <w:szCs w:val="20"/>
          <w:lang w:eastAsia="ar-SA"/>
        </w:rPr>
      </w:pPr>
      <w:r w:rsidRPr="003F575E">
        <w:rPr>
          <w:rFonts w:ascii="Arial" w:hAnsi="Arial" w:cs="Arial"/>
          <w:sz w:val="20"/>
          <w:szCs w:val="20"/>
          <w:lang w:eastAsia="ar-SA"/>
        </w:rPr>
        <w:t xml:space="preserve">       - оповещение о начале общественных обсуждений;</w:t>
      </w:r>
    </w:p>
    <w:p w:rsidR="003F575E" w:rsidRPr="003F575E" w:rsidRDefault="003F575E" w:rsidP="003F575E">
      <w:pPr>
        <w:widowControl w:val="0"/>
        <w:tabs>
          <w:tab w:val="left" w:pos="540"/>
        </w:tabs>
        <w:autoSpaceDE w:val="0"/>
        <w:autoSpaceDN w:val="0"/>
        <w:adjustRightInd w:val="0"/>
        <w:jc w:val="both"/>
        <w:rPr>
          <w:rFonts w:ascii="Arial" w:hAnsi="Arial" w:cs="Arial"/>
          <w:sz w:val="20"/>
          <w:szCs w:val="20"/>
          <w:lang w:eastAsia="ar-SA"/>
        </w:rPr>
      </w:pPr>
      <w:r w:rsidRPr="003F575E">
        <w:rPr>
          <w:rFonts w:ascii="Arial" w:hAnsi="Arial" w:cs="Arial"/>
          <w:sz w:val="20"/>
          <w:szCs w:val="20"/>
          <w:lang w:eastAsia="ar-SA"/>
        </w:rPr>
        <w:t xml:space="preserve">       - размещение проекта, подлежащего рассмотрению на общественных обсуждениях, и информационных материалов к нему на официальном сайте города Куйбышева и на платформе обратной связи федеральной информационной системы «Единый портал государственных и муниципальных услуг (функций)» и открытие экспозиции или экспозиций такого проекта;</w:t>
      </w:r>
    </w:p>
    <w:p w:rsidR="003F575E" w:rsidRPr="003F575E" w:rsidRDefault="003F575E" w:rsidP="003F575E">
      <w:pPr>
        <w:widowControl w:val="0"/>
        <w:tabs>
          <w:tab w:val="left" w:pos="540"/>
        </w:tabs>
        <w:autoSpaceDE w:val="0"/>
        <w:autoSpaceDN w:val="0"/>
        <w:adjustRightInd w:val="0"/>
        <w:jc w:val="both"/>
        <w:rPr>
          <w:rFonts w:ascii="Arial" w:hAnsi="Arial" w:cs="Arial"/>
          <w:sz w:val="20"/>
          <w:szCs w:val="20"/>
          <w:lang w:eastAsia="ar-SA"/>
        </w:rPr>
      </w:pPr>
      <w:r w:rsidRPr="003F575E">
        <w:rPr>
          <w:rFonts w:ascii="Arial" w:hAnsi="Arial" w:cs="Arial"/>
          <w:sz w:val="20"/>
          <w:szCs w:val="20"/>
          <w:lang w:eastAsia="ar-SA"/>
        </w:rPr>
        <w:t xml:space="preserve">       - проведение экспозиции или экспозиций проекта, подлежащего рассмотрению на общественных обсуждениях;</w:t>
      </w:r>
    </w:p>
    <w:p w:rsidR="003F575E" w:rsidRPr="003F575E" w:rsidRDefault="003F575E" w:rsidP="003F575E">
      <w:pPr>
        <w:widowControl w:val="0"/>
        <w:tabs>
          <w:tab w:val="left" w:pos="540"/>
        </w:tabs>
        <w:autoSpaceDE w:val="0"/>
        <w:autoSpaceDN w:val="0"/>
        <w:adjustRightInd w:val="0"/>
        <w:jc w:val="both"/>
        <w:rPr>
          <w:rFonts w:ascii="Arial" w:hAnsi="Arial" w:cs="Arial"/>
          <w:sz w:val="20"/>
          <w:szCs w:val="20"/>
          <w:lang w:eastAsia="ar-SA"/>
        </w:rPr>
      </w:pPr>
      <w:r w:rsidRPr="003F575E">
        <w:rPr>
          <w:rFonts w:ascii="Arial" w:hAnsi="Arial" w:cs="Arial"/>
          <w:sz w:val="20"/>
          <w:szCs w:val="20"/>
          <w:lang w:eastAsia="ar-SA"/>
        </w:rPr>
        <w:t xml:space="preserve">       - подготовка и оформление протокола общественных обсуждений;</w:t>
      </w:r>
    </w:p>
    <w:p w:rsidR="003F575E" w:rsidRPr="003F575E" w:rsidRDefault="003F575E" w:rsidP="003F575E">
      <w:pPr>
        <w:widowControl w:val="0"/>
        <w:tabs>
          <w:tab w:val="left" w:pos="540"/>
        </w:tabs>
        <w:autoSpaceDE w:val="0"/>
        <w:autoSpaceDN w:val="0"/>
        <w:adjustRightInd w:val="0"/>
        <w:jc w:val="both"/>
        <w:rPr>
          <w:rFonts w:ascii="Arial" w:hAnsi="Arial" w:cs="Arial"/>
          <w:sz w:val="20"/>
          <w:szCs w:val="20"/>
          <w:lang w:eastAsia="ar-SA"/>
        </w:rPr>
      </w:pPr>
      <w:r w:rsidRPr="003F575E">
        <w:rPr>
          <w:rFonts w:ascii="Arial" w:hAnsi="Arial" w:cs="Arial"/>
          <w:sz w:val="20"/>
          <w:szCs w:val="20"/>
          <w:lang w:eastAsia="ar-SA"/>
        </w:rPr>
        <w:t xml:space="preserve">       - подготовка и опубликование заключения о результатах общественных обсуждений. </w:t>
      </w:r>
    </w:p>
    <w:p w:rsidR="003F575E" w:rsidRPr="003F575E" w:rsidRDefault="003F575E" w:rsidP="003F575E">
      <w:pPr>
        <w:widowControl w:val="0"/>
        <w:tabs>
          <w:tab w:val="left" w:pos="540"/>
        </w:tabs>
        <w:autoSpaceDE w:val="0"/>
        <w:autoSpaceDN w:val="0"/>
        <w:adjustRightInd w:val="0"/>
        <w:jc w:val="both"/>
        <w:rPr>
          <w:rFonts w:ascii="Arial" w:hAnsi="Arial" w:cs="Arial"/>
          <w:bCs/>
          <w:sz w:val="20"/>
          <w:szCs w:val="20"/>
          <w:lang w:eastAsia="ar-SA"/>
        </w:rPr>
      </w:pPr>
      <w:r w:rsidRPr="003F575E">
        <w:rPr>
          <w:rFonts w:ascii="Arial" w:hAnsi="Arial" w:cs="Arial"/>
          <w:sz w:val="20"/>
          <w:szCs w:val="20"/>
          <w:lang w:eastAsia="ar-SA"/>
        </w:rPr>
        <w:tab/>
        <w:t>3. Определить местонахождение организатора обсуждений – Управление строительства, жилищно-коммунального и дорожного хозяйства по адресу: 632 387, Российская Федерация, Новосибирская область, Куйбышевский район, г. Куйбышев, квартал 12, дом 6, кабинет 1</w:t>
      </w:r>
      <w:r w:rsidRPr="003F575E">
        <w:rPr>
          <w:rFonts w:ascii="Arial" w:hAnsi="Arial" w:cs="Arial"/>
          <w:bCs/>
          <w:sz w:val="20"/>
          <w:szCs w:val="20"/>
          <w:lang w:eastAsia="ar-SA"/>
        </w:rPr>
        <w:t xml:space="preserve">; адрес электронной почты: </w:t>
      </w:r>
      <w:hyperlink r:id="rId10" w:history="1">
        <w:r w:rsidRPr="003F575E">
          <w:rPr>
            <w:rFonts w:ascii="Arial" w:hAnsi="Arial" w:cs="Arial"/>
            <w:sz w:val="20"/>
            <w:szCs w:val="20"/>
            <w:lang w:val="en-US" w:eastAsia="ar-SA"/>
          </w:rPr>
          <w:t>kainsk</w:t>
        </w:r>
        <w:r w:rsidRPr="003F575E">
          <w:rPr>
            <w:rFonts w:ascii="Arial" w:hAnsi="Arial" w:cs="Arial"/>
            <w:sz w:val="20"/>
            <w:szCs w:val="20"/>
            <w:lang w:eastAsia="ar-SA"/>
          </w:rPr>
          <w:t>-</w:t>
        </w:r>
        <w:r w:rsidRPr="003F575E">
          <w:rPr>
            <w:rFonts w:ascii="Arial" w:hAnsi="Arial" w:cs="Arial"/>
            <w:sz w:val="20"/>
            <w:szCs w:val="20"/>
            <w:lang w:val="en-US" w:eastAsia="ar-SA"/>
          </w:rPr>
          <w:t>today</w:t>
        </w:r>
        <w:r w:rsidRPr="003F575E">
          <w:rPr>
            <w:rFonts w:ascii="Arial" w:hAnsi="Arial" w:cs="Arial"/>
            <w:sz w:val="20"/>
            <w:szCs w:val="20"/>
            <w:lang w:eastAsia="ar-SA"/>
          </w:rPr>
          <w:t>@</w:t>
        </w:r>
        <w:r w:rsidRPr="003F575E">
          <w:rPr>
            <w:rFonts w:ascii="Arial" w:hAnsi="Arial" w:cs="Arial"/>
            <w:sz w:val="20"/>
            <w:szCs w:val="20"/>
            <w:lang w:val="en-US" w:eastAsia="ar-SA"/>
          </w:rPr>
          <w:t>mail</w:t>
        </w:r>
        <w:r w:rsidRPr="003F575E">
          <w:rPr>
            <w:rFonts w:ascii="Arial" w:hAnsi="Arial" w:cs="Arial"/>
            <w:sz w:val="20"/>
            <w:szCs w:val="20"/>
            <w:lang w:eastAsia="ar-SA"/>
          </w:rPr>
          <w:t>.</w:t>
        </w:r>
        <w:proofErr w:type="spellStart"/>
        <w:r w:rsidRPr="003F575E">
          <w:rPr>
            <w:rFonts w:ascii="Arial" w:hAnsi="Arial" w:cs="Arial"/>
            <w:sz w:val="20"/>
            <w:szCs w:val="20"/>
            <w:lang w:val="en-US" w:eastAsia="ar-SA"/>
          </w:rPr>
          <w:t>ru</w:t>
        </w:r>
        <w:proofErr w:type="spellEnd"/>
      </w:hyperlink>
      <w:r w:rsidRPr="003F575E">
        <w:rPr>
          <w:rFonts w:ascii="Arial" w:hAnsi="Arial" w:cs="Arial"/>
          <w:sz w:val="20"/>
          <w:szCs w:val="20"/>
          <w:lang w:eastAsia="ar-SA"/>
        </w:rPr>
        <w:t>, контактный номер</w:t>
      </w:r>
      <w:r w:rsidRPr="003F575E">
        <w:rPr>
          <w:rFonts w:ascii="Arial" w:hAnsi="Arial" w:cs="Arial"/>
          <w:bCs/>
          <w:sz w:val="20"/>
          <w:szCs w:val="20"/>
          <w:lang w:eastAsia="ar-SA"/>
        </w:rPr>
        <w:t xml:space="preserve"> телефона 8(383) 62-53-465. </w:t>
      </w:r>
    </w:p>
    <w:p w:rsidR="003F575E" w:rsidRPr="003F575E" w:rsidRDefault="003F575E" w:rsidP="003F575E">
      <w:pPr>
        <w:widowControl w:val="0"/>
        <w:tabs>
          <w:tab w:val="left" w:pos="540"/>
        </w:tabs>
        <w:autoSpaceDE w:val="0"/>
        <w:autoSpaceDN w:val="0"/>
        <w:adjustRightInd w:val="0"/>
        <w:jc w:val="both"/>
        <w:rPr>
          <w:rFonts w:ascii="Arial" w:hAnsi="Arial" w:cs="Arial"/>
          <w:bCs/>
          <w:sz w:val="20"/>
          <w:szCs w:val="20"/>
          <w:lang w:eastAsia="ar-SA"/>
        </w:rPr>
      </w:pPr>
      <w:r w:rsidRPr="003F575E">
        <w:rPr>
          <w:rFonts w:ascii="Arial" w:hAnsi="Arial" w:cs="Arial"/>
          <w:bCs/>
          <w:sz w:val="20"/>
          <w:szCs w:val="20"/>
          <w:lang w:eastAsia="ar-SA"/>
        </w:rPr>
        <w:t xml:space="preserve">       4. Организатору:</w:t>
      </w:r>
    </w:p>
    <w:p w:rsidR="003F575E" w:rsidRPr="003F575E" w:rsidRDefault="003F575E" w:rsidP="003F575E">
      <w:pPr>
        <w:widowControl w:val="0"/>
        <w:tabs>
          <w:tab w:val="left" w:pos="540"/>
        </w:tabs>
        <w:autoSpaceDE w:val="0"/>
        <w:autoSpaceDN w:val="0"/>
        <w:adjustRightInd w:val="0"/>
        <w:jc w:val="both"/>
        <w:rPr>
          <w:rFonts w:ascii="Arial" w:hAnsi="Arial" w:cs="Arial"/>
          <w:bCs/>
          <w:sz w:val="20"/>
          <w:szCs w:val="20"/>
          <w:lang w:eastAsia="ar-SA"/>
        </w:rPr>
      </w:pPr>
      <w:r w:rsidRPr="003F575E">
        <w:rPr>
          <w:rFonts w:ascii="Arial" w:hAnsi="Arial" w:cs="Arial"/>
          <w:bCs/>
          <w:sz w:val="20"/>
          <w:szCs w:val="20"/>
          <w:lang w:eastAsia="ar-SA"/>
        </w:rPr>
        <w:t xml:space="preserve">       1) провести общественные обсуждения в следующие сроки: с 19.12.2024г. (дата опубликования оповещения о начале общественных обсуждений) по 17.01.2025г.</w:t>
      </w:r>
      <w:r w:rsidRPr="003F575E">
        <w:rPr>
          <w:rFonts w:ascii="Arial" w:hAnsi="Arial" w:cs="Arial"/>
          <w:bCs/>
          <w:color w:val="FF0000"/>
          <w:sz w:val="20"/>
          <w:szCs w:val="20"/>
          <w:lang w:eastAsia="ar-SA"/>
        </w:rPr>
        <w:t xml:space="preserve"> </w:t>
      </w:r>
      <w:r w:rsidRPr="003F575E">
        <w:rPr>
          <w:rFonts w:ascii="Arial" w:hAnsi="Arial" w:cs="Arial"/>
          <w:bCs/>
          <w:sz w:val="20"/>
          <w:szCs w:val="20"/>
          <w:lang w:eastAsia="ar-SA"/>
        </w:rPr>
        <w:t xml:space="preserve">(дата опубликования заключения о результатах общественных обсуждений); </w:t>
      </w:r>
    </w:p>
    <w:p w:rsidR="003F575E" w:rsidRPr="003F575E" w:rsidRDefault="003F575E" w:rsidP="003F575E">
      <w:pPr>
        <w:widowControl w:val="0"/>
        <w:tabs>
          <w:tab w:val="left" w:pos="540"/>
        </w:tabs>
        <w:autoSpaceDE w:val="0"/>
        <w:autoSpaceDN w:val="0"/>
        <w:adjustRightInd w:val="0"/>
        <w:jc w:val="both"/>
        <w:rPr>
          <w:rFonts w:ascii="Arial" w:hAnsi="Arial" w:cs="Arial"/>
          <w:sz w:val="20"/>
          <w:szCs w:val="20"/>
          <w:lang w:eastAsia="ar-SA"/>
        </w:rPr>
      </w:pPr>
      <w:r w:rsidRPr="003F575E">
        <w:rPr>
          <w:rFonts w:ascii="Arial" w:hAnsi="Arial" w:cs="Arial"/>
          <w:sz w:val="20"/>
          <w:szCs w:val="20"/>
          <w:lang w:eastAsia="ar-SA"/>
        </w:rPr>
        <w:t xml:space="preserve">       2) подготовить оповещение о начале общественных обсуждений и организовать опубликование (обнародование) оповещения о начале общественных обсуждений в Бюллетене органов местного самоуправления города Куйбышева, на официальном сайте администрации города Куйбышева в информационно-телекоммуникационной сети «Интернет» не позднее чем за семь дней до дня размещения проекта на платформе обратной связи федеральной информационной системы «Единый </w:t>
      </w:r>
      <w:r w:rsidRPr="003F575E">
        <w:rPr>
          <w:rFonts w:ascii="Arial" w:hAnsi="Arial" w:cs="Arial"/>
          <w:sz w:val="20"/>
          <w:szCs w:val="20"/>
          <w:lang w:eastAsia="ar-SA"/>
        </w:rPr>
        <w:lastRenderedPageBreak/>
        <w:t>портал государственных и муниципальных услуг (функций)» (далее – информационная система);</w:t>
      </w:r>
    </w:p>
    <w:p w:rsidR="003F575E" w:rsidRPr="003F575E" w:rsidRDefault="003F575E" w:rsidP="003F575E">
      <w:pPr>
        <w:widowControl w:val="0"/>
        <w:autoSpaceDE w:val="0"/>
        <w:autoSpaceDN w:val="0"/>
        <w:adjustRightInd w:val="0"/>
        <w:jc w:val="both"/>
        <w:rPr>
          <w:rFonts w:ascii="Arial" w:hAnsi="Arial" w:cs="Arial"/>
          <w:sz w:val="20"/>
          <w:szCs w:val="20"/>
          <w:lang w:eastAsia="ar-SA"/>
        </w:rPr>
      </w:pPr>
      <w:r w:rsidRPr="003F575E">
        <w:rPr>
          <w:rFonts w:ascii="Arial" w:hAnsi="Arial" w:cs="Arial"/>
          <w:sz w:val="20"/>
          <w:szCs w:val="20"/>
          <w:lang w:eastAsia="ar-SA"/>
        </w:rPr>
        <w:t xml:space="preserve">       3) опубликование 19.12.2024г. оповещения о начале общественных обсуждений в городе Куйбышеве Куйбышевского района Новосибирской области в периодическом печатном издании «Бюллетень органов местного самоуправления города Куйбышева Куйбышевского района Новосибирской области», размещение на официальном сайте города Куйбышева Куйбышевского района Новосибирской области в информационно-телекоммуникационной сети «Интернет» - </w:t>
      </w:r>
      <w:r w:rsidRPr="003F575E">
        <w:rPr>
          <w:rFonts w:ascii="Arial" w:hAnsi="Arial" w:cs="Arial"/>
          <w:sz w:val="20"/>
          <w:szCs w:val="20"/>
          <w:lang w:val="en-US" w:eastAsia="ar-SA"/>
        </w:rPr>
        <w:t>h</w:t>
      </w:r>
      <w:hyperlink r:id="rId11" w:history="1">
        <w:r w:rsidRPr="003F575E">
          <w:rPr>
            <w:rFonts w:ascii="Arial" w:hAnsi="Arial" w:cs="Arial"/>
            <w:sz w:val="20"/>
            <w:szCs w:val="20"/>
            <w:lang w:val="en-US" w:eastAsia="ar-SA"/>
          </w:rPr>
          <w:t>ttps</w:t>
        </w:r>
        <w:r w:rsidRPr="003F575E">
          <w:rPr>
            <w:rFonts w:ascii="Arial" w:hAnsi="Arial" w:cs="Arial"/>
            <w:sz w:val="20"/>
            <w:szCs w:val="20"/>
            <w:lang w:eastAsia="ar-SA"/>
          </w:rPr>
          <w:t>.//</w:t>
        </w:r>
        <w:proofErr w:type="spellStart"/>
        <w:r w:rsidRPr="003F575E">
          <w:rPr>
            <w:rFonts w:ascii="Arial" w:hAnsi="Arial" w:cs="Arial"/>
            <w:sz w:val="20"/>
            <w:szCs w:val="20"/>
            <w:lang w:eastAsia="ar-SA"/>
          </w:rPr>
          <w:t>kainsk</w:t>
        </w:r>
        <w:proofErr w:type="spellEnd"/>
        <w:r w:rsidRPr="003F575E">
          <w:rPr>
            <w:rFonts w:ascii="Arial" w:hAnsi="Arial" w:cs="Arial"/>
            <w:sz w:val="20"/>
            <w:szCs w:val="20"/>
            <w:lang w:eastAsia="ar-SA"/>
          </w:rPr>
          <w:t>.</w:t>
        </w:r>
        <w:proofErr w:type="spellStart"/>
        <w:r w:rsidRPr="003F575E">
          <w:rPr>
            <w:rFonts w:ascii="Arial" w:hAnsi="Arial" w:cs="Arial"/>
            <w:sz w:val="20"/>
            <w:szCs w:val="20"/>
            <w:lang w:val="en-US" w:eastAsia="ar-SA"/>
          </w:rPr>
          <w:t>nso</w:t>
        </w:r>
        <w:proofErr w:type="spellEnd"/>
        <w:r w:rsidRPr="003F575E">
          <w:rPr>
            <w:rFonts w:ascii="Arial" w:hAnsi="Arial" w:cs="Arial"/>
            <w:sz w:val="20"/>
            <w:szCs w:val="20"/>
            <w:lang w:eastAsia="ar-SA"/>
          </w:rPr>
          <w:t>.</w:t>
        </w:r>
        <w:proofErr w:type="spellStart"/>
        <w:r w:rsidRPr="003F575E">
          <w:rPr>
            <w:rFonts w:ascii="Arial" w:hAnsi="Arial" w:cs="Arial"/>
            <w:sz w:val="20"/>
            <w:szCs w:val="20"/>
            <w:lang w:eastAsia="ar-SA"/>
          </w:rPr>
          <w:t>ru</w:t>
        </w:r>
        <w:proofErr w:type="spellEnd"/>
      </w:hyperlink>
      <w:r w:rsidRPr="003F575E">
        <w:rPr>
          <w:rFonts w:ascii="Arial" w:hAnsi="Arial" w:cs="Arial"/>
          <w:sz w:val="20"/>
          <w:szCs w:val="20"/>
          <w:lang w:eastAsia="ar-SA"/>
        </w:rPr>
        <w:t xml:space="preserve"> в разделах «Публичные слушания, общественные обсуждения». </w:t>
      </w:r>
    </w:p>
    <w:p w:rsidR="003F575E" w:rsidRPr="003F575E" w:rsidRDefault="003F575E" w:rsidP="003F575E">
      <w:pPr>
        <w:widowControl w:val="0"/>
        <w:tabs>
          <w:tab w:val="left" w:pos="540"/>
        </w:tabs>
        <w:autoSpaceDE w:val="0"/>
        <w:autoSpaceDN w:val="0"/>
        <w:adjustRightInd w:val="0"/>
        <w:jc w:val="both"/>
        <w:rPr>
          <w:rFonts w:ascii="Arial" w:hAnsi="Arial" w:cs="Arial"/>
          <w:sz w:val="20"/>
          <w:szCs w:val="20"/>
          <w:lang w:eastAsia="ar-SA"/>
        </w:rPr>
      </w:pPr>
      <w:r w:rsidRPr="003F575E">
        <w:rPr>
          <w:rFonts w:ascii="Arial" w:hAnsi="Arial" w:cs="Arial"/>
          <w:sz w:val="20"/>
          <w:szCs w:val="20"/>
          <w:lang w:eastAsia="ar-SA"/>
        </w:rPr>
        <w:t xml:space="preserve">       4) организовать оборудование информационного стенда для распространения оповещения о начале общественных обсуждений по адресу: Российская Федерация, Новосибирская область, Куйбышевский район, г. Куйбышев, ул. </w:t>
      </w:r>
      <w:proofErr w:type="spellStart"/>
      <w:r w:rsidRPr="003F575E">
        <w:rPr>
          <w:rFonts w:ascii="Arial" w:hAnsi="Arial" w:cs="Arial"/>
          <w:sz w:val="20"/>
          <w:szCs w:val="20"/>
          <w:lang w:eastAsia="ar-SA"/>
        </w:rPr>
        <w:t>Краскома</w:t>
      </w:r>
      <w:proofErr w:type="spellEnd"/>
      <w:r w:rsidRPr="003F575E">
        <w:rPr>
          <w:rFonts w:ascii="Arial" w:hAnsi="Arial" w:cs="Arial"/>
          <w:sz w:val="20"/>
          <w:szCs w:val="20"/>
          <w:lang w:eastAsia="ar-SA"/>
        </w:rPr>
        <w:t xml:space="preserve"> 37;</w:t>
      </w:r>
    </w:p>
    <w:p w:rsidR="003F575E" w:rsidRPr="003F575E" w:rsidRDefault="003F575E" w:rsidP="003F575E">
      <w:pPr>
        <w:widowControl w:val="0"/>
        <w:autoSpaceDE w:val="0"/>
        <w:autoSpaceDN w:val="0"/>
        <w:adjustRightInd w:val="0"/>
        <w:jc w:val="both"/>
        <w:rPr>
          <w:rFonts w:ascii="Arial" w:hAnsi="Arial" w:cs="Arial"/>
          <w:sz w:val="20"/>
          <w:szCs w:val="20"/>
          <w:lang w:eastAsia="ar-SA"/>
        </w:rPr>
      </w:pPr>
      <w:r w:rsidRPr="003F575E">
        <w:rPr>
          <w:rFonts w:ascii="Arial" w:hAnsi="Arial" w:cs="Arial"/>
          <w:sz w:val="20"/>
          <w:szCs w:val="20"/>
          <w:lang w:eastAsia="ar-SA"/>
        </w:rPr>
        <w:t xml:space="preserve">      5) размещение 27.12.2024г. проекта и информационных материалов к нему на официальном сайте города Куйбышева Куйбышевского района Новосибирской области в информационно-телекоммуникационной сети «Интернет» - </w:t>
      </w:r>
      <w:hyperlink r:id="rId12" w:history="1">
        <w:r w:rsidRPr="003F575E">
          <w:rPr>
            <w:rFonts w:ascii="Arial" w:hAnsi="Arial" w:cs="Arial"/>
            <w:sz w:val="20"/>
            <w:szCs w:val="20"/>
            <w:lang w:eastAsia="ar-SA"/>
          </w:rPr>
          <w:t>www.kainsk.</w:t>
        </w:r>
        <w:proofErr w:type="spellStart"/>
        <w:r w:rsidRPr="003F575E">
          <w:rPr>
            <w:rFonts w:ascii="Arial" w:hAnsi="Arial" w:cs="Arial"/>
            <w:sz w:val="20"/>
            <w:szCs w:val="20"/>
            <w:lang w:val="en-US" w:eastAsia="ar-SA"/>
          </w:rPr>
          <w:t>nso</w:t>
        </w:r>
        <w:proofErr w:type="spellEnd"/>
        <w:r w:rsidRPr="003F575E">
          <w:rPr>
            <w:rFonts w:ascii="Arial" w:hAnsi="Arial" w:cs="Arial"/>
            <w:sz w:val="20"/>
            <w:szCs w:val="20"/>
            <w:lang w:eastAsia="ar-SA"/>
          </w:rPr>
          <w:t>.</w:t>
        </w:r>
        <w:proofErr w:type="spellStart"/>
        <w:r w:rsidRPr="003F575E">
          <w:rPr>
            <w:rFonts w:ascii="Arial" w:hAnsi="Arial" w:cs="Arial"/>
            <w:sz w:val="20"/>
            <w:szCs w:val="20"/>
            <w:lang w:eastAsia="ar-SA"/>
          </w:rPr>
          <w:t>ru</w:t>
        </w:r>
        <w:proofErr w:type="spellEnd"/>
      </w:hyperlink>
      <w:r w:rsidRPr="003F575E">
        <w:rPr>
          <w:rFonts w:ascii="Arial" w:hAnsi="Arial" w:cs="Arial"/>
          <w:sz w:val="20"/>
          <w:szCs w:val="20"/>
          <w:lang w:eastAsia="ar-SA"/>
        </w:rPr>
        <w:t xml:space="preserve"> в разделе «Публичные слушания, общественные обсуждения», на платформе обратной связи федеральной информационной системы «Единый портал государственных и муниципальных услуг (функций)» и открыть экспозицию проекта.</w:t>
      </w:r>
    </w:p>
    <w:p w:rsidR="003F575E" w:rsidRPr="003F575E" w:rsidRDefault="003F575E" w:rsidP="003F575E">
      <w:pPr>
        <w:autoSpaceDE w:val="0"/>
        <w:autoSpaceDN w:val="0"/>
        <w:adjustRightInd w:val="0"/>
        <w:ind w:firstLine="539"/>
        <w:jc w:val="both"/>
        <w:rPr>
          <w:rFonts w:ascii="Arial" w:hAnsi="Arial" w:cs="Arial"/>
          <w:sz w:val="20"/>
          <w:szCs w:val="20"/>
          <w:lang w:eastAsia="ar-SA"/>
        </w:rPr>
      </w:pPr>
      <w:r w:rsidRPr="003F575E">
        <w:rPr>
          <w:rFonts w:ascii="Arial" w:hAnsi="Arial" w:cs="Arial"/>
          <w:sz w:val="20"/>
          <w:szCs w:val="20"/>
          <w:lang w:eastAsia="ar-SA"/>
        </w:rPr>
        <w:t>6) предложить участникам общественных обсуждений по проекту (гражданам, постоянно проживающим в пределах территориальной зоны, в границах которой расположен земельный участок, в отношении которого подготовлен данный проект, правообладателям находящихся в границах этой территориальной зоны земельных участков и (или) расположенных на них объектов капитального строительства, гражданам, постоянно проживающим в границах земельных участков, прилегающих к земельному участку, в отношении которого подготовлен данный проект, правообладателям таких земельных участков или расположенных на них объектов капитального строительства, а в случае, предусмотренном частью 3 статьи 39 Градостроительного кодекса Российской Федерации, также правообладателям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данного проекта:</w:t>
      </w:r>
    </w:p>
    <w:p w:rsidR="003F575E" w:rsidRPr="003F575E" w:rsidRDefault="003F575E" w:rsidP="003F575E">
      <w:pPr>
        <w:widowControl w:val="0"/>
        <w:tabs>
          <w:tab w:val="left" w:pos="426"/>
        </w:tabs>
        <w:autoSpaceDE w:val="0"/>
        <w:autoSpaceDN w:val="0"/>
        <w:adjustRightInd w:val="0"/>
        <w:jc w:val="both"/>
        <w:rPr>
          <w:rFonts w:ascii="Arial" w:hAnsi="Arial" w:cs="Arial"/>
          <w:sz w:val="20"/>
          <w:szCs w:val="20"/>
          <w:lang w:eastAsia="ar-SA"/>
        </w:rPr>
      </w:pPr>
      <w:r w:rsidRPr="003F575E">
        <w:rPr>
          <w:rFonts w:ascii="Arial" w:hAnsi="Arial" w:cs="Arial"/>
          <w:sz w:val="20"/>
          <w:szCs w:val="20"/>
          <w:lang w:eastAsia="ar-SA"/>
        </w:rPr>
        <w:tab/>
        <w:t xml:space="preserve"> - принять активное участие в проведении общественных обсуждений;</w:t>
      </w:r>
    </w:p>
    <w:p w:rsidR="003F575E" w:rsidRPr="003F575E" w:rsidRDefault="003F575E" w:rsidP="003F575E">
      <w:pPr>
        <w:autoSpaceDE w:val="0"/>
        <w:autoSpaceDN w:val="0"/>
        <w:adjustRightInd w:val="0"/>
        <w:ind w:firstLine="426"/>
        <w:jc w:val="both"/>
        <w:rPr>
          <w:rFonts w:ascii="Arial" w:eastAsiaTheme="minorHAnsi" w:hAnsi="Arial" w:cs="Arial"/>
          <w:sz w:val="20"/>
          <w:szCs w:val="20"/>
          <w:lang w:eastAsia="en-US"/>
        </w:rPr>
      </w:pPr>
      <w:r w:rsidRPr="003F575E">
        <w:rPr>
          <w:rFonts w:ascii="Arial" w:eastAsiaTheme="minorHAnsi" w:hAnsi="Arial" w:cs="Arial"/>
          <w:sz w:val="20"/>
          <w:szCs w:val="20"/>
          <w:lang w:eastAsia="en-US"/>
        </w:rPr>
        <w:t xml:space="preserve"> - в соответствии с частью 12</w:t>
      </w:r>
      <w:r w:rsidRPr="003F575E">
        <w:rPr>
          <w:rFonts w:ascii="Arial" w:eastAsiaTheme="minorHAnsi" w:hAnsi="Arial" w:cs="Arial"/>
          <w:color w:val="FF0000"/>
          <w:sz w:val="20"/>
          <w:szCs w:val="20"/>
          <w:lang w:eastAsia="en-US"/>
        </w:rPr>
        <w:t xml:space="preserve"> </w:t>
      </w:r>
      <w:r w:rsidRPr="003F575E">
        <w:rPr>
          <w:rFonts w:ascii="Arial" w:eastAsiaTheme="minorHAnsi" w:hAnsi="Arial" w:cs="Arial"/>
          <w:sz w:val="20"/>
          <w:szCs w:val="20"/>
          <w:lang w:eastAsia="en-US"/>
        </w:rPr>
        <w:t xml:space="preserve">статьи 5.1 Градостроительного кодекса Российской Федерации, в целях идентификации представить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w:t>
      </w:r>
    </w:p>
    <w:p w:rsidR="003F575E" w:rsidRPr="003F575E" w:rsidRDefault="003F575E" w:rsidP="003F575E">
      <w:pPr>
        <w:autoSpaceDE w:val="0"/>
        <w:autoSpaceDN w:val="0"/>
        <w:adjustRightInd w:val="0"/>
        <w:ind w:firstLine="567"/>
        <w:jc w:val="both"/>
        <w:rPr>
          <w:rFonts w:ascii="Arial" w:eastAsiaTheme="minorHAnsi" w:hAnsi="Arial" w:cs="Arial"/>
          <w:sz w:val="20"/>
          <w:szCs w:val="20"/>
          <w:lang w:eastAsia="en-US"/>
        </w:rPr>
      </w:pPr>
      <w:r w:rsidRPr="003F575E">
        <w:rPr>
          <w:rFonts w:ascii="Arial" w:eastAsiaTheme="minorHAnsi" w:hAnsi="Arial" w:cs="Arial"/>
          <w:sz w:val="20"/>
          <w:szCs w:val="20"/>
          <w:lang w:eastAsia="en-US"/>
        </w:rPr>
        <w:t>Участники общественных обсуждений,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3F575E" w:rsidRPr="003F575E" w:rsidRDefault="003F575E" w:rsidP="003F575E">
      <w:pPr>
        <w:tabs>
          <w:tab w:val="left" w:pos="567"/>
        </w:tabs>
        <w:autoSpaceDE w:val="0"/>
        <w:autoSpaceDN w:val="0"/>
        <w:adjustRightInd w:val="0"/>
        <w:jc w:val="both"/>
        <w:rPr>
          <w:rFonts w:ascii="Arial" w:hAnsi="Arial" w:cs="Arial"/>
          <w:sz w:val="20"/>
          <w:szCs w:val="20"/>
          <w:lang w:eastAsia="ar-SA"/>
        </w:rPr>
      </w:pPr>
      <w:r w:rsidRPr="003F575E">
        <w:rPr>
          <w:rFonts w:ascii="Arial" w:hAnsi="Arial" w:cs="Arial"/>
          <w:sz w:val="20"/>
          <w:szCs w:val="20"/>
          <w:lang w:eastAsia="ar-SA"/>
        </w:rPr>
        <w:tab/>
        <w:t>6) проведение экспозиции, подготовку и оформление протокола общественных обсуждений, подготовку и опубликование заключения о результатах общественных обсуждений по проекту Правил землепользования и застройки города Куйбышева Куйбышевского района Новосибирской области.</w:t>
      </w:r>
    </w:p>
    <w:p w:rsidR="003F575E" w:rsidRPr="003F575E" w:rsidRDefault="003F575E" w:rsidP="003F575E">
      <w:pPr>
        <w:tabs>
          <w:tab w:val="left" w:pos="567"/>
        </w:tabs>
        <w:autoSpaceDE w:val="0"/>
        <w:autoSpaceDN w:val="0"/>
        <w:adjustRightInd w:val="0"/>
        <w:jc w:val="both"/>
        <w:rPr>
          <w:rFonts w:ascii="Arial" w:hAnsi="Arial" w:cs="Arial"/>
          <w:sz w:val="20"/>
          <w:szCs w:val="20"/>
          <w:lang w:eastAsia="ar-SA"/>
        </w:rPr>
      </w:pPr>
      <w:r w:rsidRPr="003F575E">
        <w:rPr>
          <w:rFonts w:ascii="Arial" w:hAnsi="Arial" w:cs="Arial"/>
          <w:sz w:val="20"/>
          <w:szCs w:val="20"/>
          <w:lang w:eastAsia="ar-SA"/>
        </w:rPr>
        <w:t xml:space="preserve">        5. Опубликовать настоящее постановление в периодическом печатном издании «Бюллетень органов местного самоуправления города Куйбышева Куйбышевского района Новосибирской области».</w:t>
      </w:r>
    </w:p>
    <w:p w:rsidR="003F575E" w:rsidRPr="003F575E" w:rsidRDefault="003F575E" w:rsidP="003F575E">
      <w:pPr>
        <w:autoSpaceDE w:val="0"/>
        <w:autoSpaceDN w:val="0"/>
        <w:adjustRightInd w:val="0"/>
        <w:jc w:val="both"/>
        <w:rPr>
          <w:rFonts w:ascii="Arial" w:hAnsi="Arial" w:cs="Arial"/>
          <w:sz w:val="20"/>
          <w:szCs w:val="20"/>
          <w:lang w:eastAsia="ar-SA"/>
        </w:rPr>
      </w:pPr>
      <w:r w:rsidRPr="003F575E">
        <w:rPr>
          <w:rFonts w:ascii="Arial" w:hAnsi="Arial" w:cs="Arial"/>
          <w:sz w:val="20"/>
          <w:szCs w:val="20"/>
          <w:lang w:eastAsia="ar-SA"/>
        </w:rPr>
        <w:t xml:space="preserve">        6. Контроль за исполнением настоящего постановления возложить на первого заместителя администрации города Куйбышева Куйбышевского района Новосибирской области Бирюкова А.Г.</w:t>
      </w:r>
    </w:p>
    <w:p w:rsidR="003F575E" w:rsidRPr="003F575E" w:rsidRDefault="003F575E" w:rsidP="003F575E">
      <w:pPr>
        <w:widowControl w:val="0"/>
        <w:tabs>
          <w:tab w:val="left" w:pos="709"/>
        </w:tabs>
        <w:autoSpaceDE w:val="0"/>
        <w:autoSpaceDN w:val="0"/>
        <w:adjustRightInd w:val="0"/>
        <w:jc w:val="both"/>
        <w:rPr>
          <w:rFonts w:ascii="Arial" w:hAnsi="Arial" w:cs="Arial"/>
          <w:sz w:val="20"/>
          <w:szCs w:val="20"/>
          <w:lang w:eastAsia="ar-SA"/>
        </w:rPr>
      </w:pPr>
    </w:p>
    <w:p w:rsidR="003F575E" w:rsidRDefault="003F575E" w:rsidP="003F575E">
      <w:pPr>
        <w:tabs>
          <w:tab w:val="left" w:pos="3947"/>
        </w:tabs>
        <w:rPr>
          <w:rFonts w:ascii="Arial" w:hAnsi="Arial" w:cs="Arial"/>
          <w:sz w:val="20"/>
          <w:szCs w:val="20"/>
        </w:rPr>
      </w:pPr>
      <w:r w:rsidRPr="003F575E">
        <w:rPr>
          <w:rFonts w:ascii="Arial" w:hAnsi="Arial" w:cs="Arial"/>
          <w:sz w:val="20"/>
          <w:szCs w:val="20"/>
        </w:rPr>
        <w:t xml:space="preserve">Глава города Куйбышева </w:t>
      </w:r>
    </w:p>
    <w:p w:rsidR="003F575E" w:rsidRDefault="003F575E" w:rsidP="003F575E">
      <w:pPr>
        <w:tabs>
          <w:tab w:val="left" w:pos="3947"/>
        </w:tabs>
        <w:rPr>
          <w:rFonts w:ascii="Arial" w:hAnsi="Arial" w:cs="Arial"/>
          <w:sz w:val="20"/>
          <w:szCs w:val="20"/>
        </w:rPr>
      </w:pPr>
      <w:r w:rsidRPr="003F575E">
        <w:rPr>
          <w:rFonts w:ascii="Arial" w:hAnsi="Arial" w:cs="Arial"/>
          <w:sz w:val="20"/>
          <w:szCs w:val="20"/>
        </w:rPr>
        <w:t>Куйбышевского</w:t>
      </w:r>
      <w:r>
        <w:rPr>
          <w:rFonts w:ascii="Arial" w:hAnsi="Arial" w:cs="Arial"/>
          <w:sz w:val="20"/>
          <w:szCs w:val="20"/>
        </w:rPr>
        <w:t xml:space="preserve"> </w:t>
      </w:r>
      <w:r w:rsidRPr="003F575E">
        <w:rPr>
          <w:rFonts w:ascii="Arial" w:hAnsi="Arial" w:cs="Arial"/>
          <w:sz w:val="20"/>
          <w:szCs w:val="20"/>
        </w:rPr>
        <w:t xml:space="preserve">района </w:t>
      </w:r>
    </w:p>
    <w:p w:rsidR="003F575E" w:rsidRPr="003F575E" w:rsidRDefault="003F575E" w:rsidP="003F575E">
      <w:pPr>
        <w:tabs>
          <w:tab w:val="left" w:pos="3947"/>
        </w:tabs>
        <w:rPr>
          <w:rFonts w:ascii="Arial" w:hAnsi="Arial" w:cs="Arial"/>
          <w:sz w:val="20"/>
          <w:szCs w:val="20"/>
        </w:rPr>
      </w:pPr>
      <w:r w:rsidRPr="003F575E">
        <w:rPr>
          <w:rFonts w:ascii="Arial" w:hAnsi="Arial" w:cs="Arial"/>
          <w:sz w:val="20"/>
          <w:szCs w:val="20"/>
        </w:rPr>
        <w:t xml:space="preserve">Новосибирской области                                                                        А.А. Андронов                                                            </w:t>
      </w:r>
    </w:p>
    <w:p w:rsidR="003F575E" w:rsidRPr="003F575E" w:rsidRDefault="003F575E" w:rsidP="003F575E">
      <w:pPr>
        <w:tabs>
          <w:tab w:val="center" w:pos="-1843"/>
          <w:tab w:val="left" w:pos="-1418"/>
          <w:tab w:val="right" w:pos="11907"/>
        </w:tabs>
        <w:autoSpaceDE w:val="0"/>
        <w:autoSpaceDN w:val="0"/>
        <w:jc w:val="both"/>
        <w:rPr>
          <w:rFonts w:ascii="Arial" w:hAnsi="Arial" w:cs="Arial"/>
          <w:sz w:val="20"/>
          <w:szCs w:val="20"/>
          <w:lang w:eastAsia="ar-SA"/>
        </w:rPr>
      </w:pPr>
    </w:p>
    <w:p w:rsidR="007E6654" w:rsidRDefault="007E6654" w:rsidP="007E6654">
      <w:pPr>
        <w:suppressAutoHyphens/>
        <w:autoSpaceDE w:val="0"/>
        <w:autoSpaceDN w:val="0"/>
        <w:adjustRightInd w:val="0"/>
        <w:jc w:val="both"/>
        <w:rPr>
          <w:rFonts w:ascii="Arial" w:hAnsi="Arial" w:cs="Arial"/>
          <w:b/>
          <w:sz w:val="20"/>
          <w:szCs w:val="20"/>
        </w:rPr>
      </w:pPr>
    </w:p>
    <w:p w:rsidR="00FE42E6" w:rsidRPr="00FE42E6" w:rsidRDefault="007E6654" w:rsidP="003F575E">
      <w:pPr>
        <w:widowControl w:val="0"/>
        <w:autoSpaceDE w:val="0"/>
        <w:autoSpaceDN w:val="0"/>
        <w:adjustRightInd w:val="0"/>
        <w:jc w:val="both"/>
        <w:rPr>
          <w:rFonts w:ascii="Arial" w:hAnsi="Arial" w:cs="Arial"/>
          <w:sz w:val="20"/>
          <w:szCs w:val="20"/>
          <w:highlight w:val="yellow"/>
        </w:rPr>
      </w:pPr>
      <w:r>
        <w:rPr>
          <w:rFonts w:ascii="Arial" w:hAnsi="Arial" w:cs="Arial"/>
          <w:b/>
          <w:sz w:val="20"/>
          <w:szCs w:val="20"/>
        </w:rPr>
        <w:t>2.2</w:t>
      </w:r>
      <w:r w:rsidRPr="00F52D5C">
        <w:rPr>
          <w:rFonts w:ascii="Arial" w:hAnsi="Arial" w:cs="Arial"/>
          <w:b/>
          <w:sz w:val="20"/>
          <w:szCs w:val="20"/>
        </w:rPr>
        <w:t xml:space="preserve">. </w:t>
      </w:r>
      <w:r w:rsidRPr="00937734">
        <w:rPr>
          <w:rFonts w:ascii="Arial" w:hAnsi="Arial" w:cs="Arial"/>
          <w:b/>
          <w:bCs/>
          <w:sz w:val="20"/>
          <w:szCs w:val="20"/>
        </w:rPr>
        <w:t>ПОСТАНОВЛЕНИЕ</w:t>
      </w:r>
      <w:r w:rsidRPr="00F52D5C">
        <w:rPr>
          <w:rFonts w:ascii="Arial" w:hAnsi="Arial" w:cs="Arial"/>
          <w:b/>
          <w:bCs/>
          <w:sz w:val="20"/>
          <w:szCs w:val="20"/>
        </w:rPr>
        <w:t xml:space="preserve"> </w:t>
      </w:r>
      <w:r w:rsidR="003F575E">
        <w:rPr>
          <w:rFonts w:ascii="Arial" w:hAnsi="Arial" w:cs="Arial"/>
          <w:b/>
          <w:bCs/>
          <w:sz w:val="20"/>
          <w:szCs w:val="20"/>
        </w:rPr>
        <w:t>ГЛАВЫ</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0</w:t>
      </w:r>
      <w:r w:rsidR="003F575E">
        <w:rPr>
          <w:rFonts w:ascii="Arial" w:hAnsi="Arial" w:cs="Arial"/>
          <w:b/>
          <w:sz w:val="20"/>
          <w:szCs w:val="20"/>
        </w:rPr>
        <w:t>4</w:t>
      </w:r>
      <w:r>
        <w:rPr>
          <w:rFonts w:ascii="Arial" w:hAnsi="Arial" w:cs="Arial"/>
          <w:b/>
          <w:sz w:val="20"/>
          <w:szCs w:val="20"/>
        </w:rPr>
        <w:t>.12</w:t>
      </w:r>
      <w:r w:rsidRPr="00333B54">
        <w:rPr>
          <w:rFonts w:ascii="Arial" w:hAnsi="Arial" w:cs="Arial"/>
          <w:b/>
          <w:sz w:val="20"/>
          <w:szCs w:val="20"/>
        </w:rPr>
        <w:t>.2024 №</w:t>
      </w:r>
      <w:r>
        <w:rPr>
          <w:rFonts w:ascii="Arial" w:hAnsi="Arial" w:cs="Arial"/>
          <w:b/>
          <w:sz w:val="20"/>
          <w:szCs w:val="20"/>
        </w:rPr>
        <w:t xml:space="preserve"> </w:t>
      </w:r>
      <w:r w:rsidR="003F575E">
        <w:rPr>
          <w:rFonts w:ascii="Arial" w:hAnsi="Arial" w:cs="Arial"/>
          <w:b/>
          <w:sz w:val="20"/>
          <w:szCs w:val="20"/>
        </w:rPr>
        <w:t>41</w:t>
      </w:r>
      <w:r w:rsidRPr="00333B54">
        <w:rPr>
          <w:rFonts w:ascii="Arial" w:hAnsi="Arial" w:cs="Arial"/>
          <w:b/>
          <w:sz w:val="20"/>
          <w:szCs w:val="20"/>
        </w:rPr>
        <w:t xml:space="preserve"> </w:t>
      </w:r>
      <w:r w:rsidRPr="00F52D5C">
        <w:rPr>
          <w:rFonts w:ascii="Arial" w:hAnsi="Arial" w:cs="Arial"/>
          <w:sz w:val="20"/>
          <w:szCs w:val="20"/>
        </w:rPr>
        <w:t>«</w:t>
      </w:r>
      <w:r w:rsidR="003F575E" w:rsidRPr="003F575E">
        <w:rPr>
          <w:rFonts w:ascii="Arial" w:hAnsi="Arial" w:cs="Arial"/>
          <w:sz w:val="20"/>
          <w:szCs w:val="20"/>
          <w:lang w:eastAsia="ar-SA"/>
        </w:rPr>
        <w:t>О назначении общественных обсуждений по проекту решения о предоставлении разрешения на условно разрешенный вид использования земельных участков</w:t>
      </w:r>
      <w:r w:rsidRPr="007E6654">
        <w:rPr>
          <w:rFonts w:ascii="Arial" w:hAnsi="Arial" w:cs="Arial"/>
          <w:sz w:val="20"/>
          <w:szCs w:val="20"/>
        </w:rPr>
        <w:t>»</w:t>
      </w:r>
    </w:p>
    <w:p w:rsidR="00FE42E6" w:rsidRPr="00FE42E6" w:rsidRDefault="00FE42E6" w:rsidP="00FE42E6">
      <w:pPr>
        <w:suppressAutoHyphens/>
        <w:autoSpaceDE w:val="0"/>
        <w:autoSpaceDN w:val="0"/>
        <w:adjustRightInd w:val="0"/>
        <w:rPr>
          <w:rFonts w:ascii="Arial" w:hAnsi="Arial" w:cs="Arial"/>
          <w:sz w:val="20"/>
          <w:szCs w:val="20"/>
          <w:highlight w:val="yellow"/>
        </w:rPr>
      </w:pPr>
    </w:p>
    <w:p w:rsidR="003F575E" w:rsidRPr="003F575E" w:rsidRDefault="003F575E" w:rsidP="003F575E">
      <w:pPr>
        <w:keepNext/>
        <w:jc w:val="center"/>
        <w:outlineLvl w:val="1"/>
        <w:rPr>
          <w:rFonts w:ascii="Arial" w:hAnsi="Arial" w:cs="Arial"/>
          <w:b/>
          <w:sz w:val="20"/>
          <w:szCs w:val="20"/>
          <w:u w:val="single"/>
        </w:rPr>
      </w:pPr>
      <w:r w:rsidRPr="003F575E">
        <w:rPr>
          <w:rFonts w:ascii="Arial" w:hAnsi="Arial" w:cs="Arial"/>
          <w:b/>
          <w:sz w:val="20"/>
          <w:szCs w:val="20"/>
        </w:rPr>
        <w:t>ПОСТАНОВЛЕНИЕ</w:t>
      </w:r>
    </w:p>
    <w:p w:rsidR="003F575E" w:rsidRPr="003F575E" w:rsidRDefault="003F575E" w:rsidP="003F575E">
      <w:pPr>
        <w:keepNext/>
        <w:jc w:val="center"/>
        <w:outlineLvl w:val="1"/>
        <w:rPr>
          <w:rFonts w:ascii="Arial" w:hAnsi="Arial" w:cs="Arial"/>
          <w:b/>
          <w:sz w:val="20"/>
          <w:szCs w:val="20"/>
          <w:u w:val="single"/>
        </w:rPr>
      </w:pPr>
      <w:r w:rsidRPr="003F575E">
        <w:rPr>
          <w:rFonts w:ascii="Arial" w:hAnsi="Arial" w:cs="Arial"/>
          <w:b/>
          <w:sz w:val="20"/>
          <w:szCs w:val="20"/>
        </w:rPr>
        <w:t xml:space="preserve">             </w:t>
      </w:r>
      <w:r w:rsidRPr="003F575E">
        <w:rPr>
          <w:rFonts w:ascii="Arial" w:hAnsi="Arial" w:cs="Arial"/>
          <w:b/>
          <w:color w:val="FFFFFF" w:themeColor="background1"/>
          <w:sz w:val="20"/>
          <w:szCs w:val="20"/>
          <w:u w:val="single"/>
        </w:rPr>
        <w:t>П Р О Е К Т</w:t>
      </w:r>
    </w:p>
    <w:p w:rsidR="003F575E" w:rsidRPr="003F575E" w:rsidRDefault="003F575E" w:rsidP="003F575E">
      <w:pPr>
        <w:jc w:val="center"/>
        <w:rPr>
          <w:rFonts w:ascii="Arial" w:hAnsi="Arial" w:cs="Arial"/>
          <w:color w:val="FF0000"/>
          <w:sz w:val="20"/>
          <w:szCs w:val="20"/>
          <w:lang w:eastAsia="ar-SA"/>
        </w:rPr>
      </w:pPr>
      <w:r w:rsidRPr="003F575E">
        <w:rPr>
          <w:rFonts w:ascii="Arial" w:hAnsi="Arial" w:cs="Arial"/>
          <w:sz w:val="20"/>
          <w:szCs w:val="20"/>
          <w:lang w:eastAsia="ar-SA"/>
        </w:rPr>
        <w:t>04.12.2024</w:t>
      </w:r>
      <w:r w:rsidRPr="003F575E">
        <w:rPr>
          <w:rFonts w:ascii="Arial" w:hAnsi="Arial" w:cs="Arial"/>
          <w:color w:val="FF0000"/>
          <w:sz w:val="20"/>
          <w:szCs w:val="20"/>
          <w:lang w:eastAsia="ar-SA"/>
        </w:rPr>
        <w:t xml:space="preserve"> </w:t>
      </w:r>
      <w:r w:rsidRPr="003F575E">
        <w:rPr>
          <w:rFonts w:ascii="Arial" w:hAnsi="Arial" w:cs="Arial"/>
          <w:sz w:val="20"/>
          <w:szCs w:val="20"/>
          <w:lang w:eastAsia="ar-SA"/>
        </w:rPr>
        <w:t>№</w:t>
      </w:r>
      <w:r w:rsidRPr="003F575E">
        <w:rPr>
          <w:rFonts w:ascii="Arial" w:hAnsi="Arial" w:cs="Arial"/>
          <w:color w:val="FF0000"/>
          <w:sz w:val="20"/>
          <w:szCs w:val="20"/>
          <w:lang w:eastAsia="ar-SA"/>
        </w:rPr>
        <w:t xml:space="preserve"> </w:t>
      </w:r>
      <w:r w:rsidRPr="003F575E">
        <w:rPr>
          <w:rFonts w:ascii="Arial" w:hAnsi="Arial" w:cs="Arial"/>
          <w:sz w:val="20"/>
          <w:szCs w:val="20"/>
          <w:lang w:eastAsia="ar-SA"/>
        </w:rPr>
        <w:t>41</w:t>
      </w:r>
    </w:p>
    <w:p w:rsidR="003F575E" w:rsidRPr="003F575E" w:rsidRDefault="003F575E" w:rsidP="003F575E">
      <w:pPr>
        <w:jc w:val="center"/>
        <w:rPr>
          <w:rFonts w:ascii="Arial" w:hAnsi="Arial" w:cs="Arial"/>
          <w:sz w:val="20"/>
          <w:szCs w:val="20"/>
          <w:lang w:eastAsia="ar-SA"/>
        </w:rPr>
      </w:pPr>
    </w:p>
    <w:p w:rsidR="003F575E" w:rsidRPr="003F575E" w:rsidRDefault="003F575E" w:rsidP="003F575E">
      <w:pPr>
        <w:widowControl w:val="0"/>
        <w:autoSpaceDE w:val="0"/>
        <w:autoSpaceDN w:val="0"/>
        <w:adjustRightInd w:val="0"/>
        <w:jc w:val="center"/>
        <w:rPr>
          <w:rFonts w:ascii="Arial" w:hAnsi="Arial" w:cs="Arial"/>
          <w:b/>
          <w:sz w:val="20"/>
          <w:szCs w:val="20"/>
          <w:lang w:eastAsia="ar-SA"/>
        </w:rPr>
      </w:pPr>
      <w:r w:rsidRPr="003F575E">
        <w:rPr>
          <w:rFonts w:ascii="Arial" w:hAnsi="Arial" w:cs="Arial"/>
          <w:b/>
          <w:sz w:val="20"/>
          <w:szCs w:val="20"/>
          <w:lang w:eastAsia="ar-SA"/>
        </w:rPr>
        <w:lastRenderedPageBreak/>
        <w:t>О назначении общественных обсуждений по проекту решения о предоставлении разрешения на условно разрешенный вид использования земельных участков</w:t>
      </w:r>
    </w:p>
    <w:p w:rsidR="003F575E" w:rsidRPr="003F575E" w:rsidRDefault="003F575E" w:rsidP="003F575E">
      <w:pPr>
        <w:widowControl w:val="0"/>
        <w:autoSpaceDE w:val="0"/>
        <w:autoSpaceDN w:val="0"/>
        <w:adjustRightInd w:val="0"/>
        <w:jc w:val="center"/>
        <w:rPr>
          <w:rFonts w:ascii="Arial" w:hAnsi="Arial" w:cs="Arial"/>
          <w:sz w:val="20"/>
          <w:szCs w:val="20"/>
          <w:lang w:eastAsia="ar-SA"/>
        </w:rPr>
      </w:pPr>
    </w:p>
    <w:p w:rsidR="003F575E" w:rsidRPr="003F575E" w:rsidRDefault="003F575E" w:rsidP="003F575E">
      <w:pPr>
        <w:autoSpaceDE w:val="0"/>
        <w:autoSpaceDN w:val="0"/>
        <w:adjustRightInd w:val="0"/>
        <w:ind w:firstLine="567"/>
        <w:jc w:val="both"/>
        <w:rPr>
          <w:rFonts w:ascii="Arial" w:eastAsiaTheme="minorHAnsi" w:hAnsi="Arial" w:cs="Arial"/>
          <w:sz w:val="20"/>
          <w:szCs w:val="20"/>
          <w:lang w:eastAsia="en-US"/>
        </w:rPr>
      </w:pPr>
      <w:r w:rsidRPr="003F575E">
        <w:rPr>
          <w:rFonts w:ascii="Arial" w:eastAsiaTheme="minorHAnsi" w:hAnsi="Arial" w:cs="Arial"/>
          <w:sz w:val="20"/>
          <w:szCs w:val="20"/>
          <w:lang w:eastAsia="en-US"/>
        </w:rPr>
        <w:t>В целях реализации прав жителей города Куйбышева Куйбышевского района Новосибирской  области  на  непосредственное  участие  в  осуществлении местного самоуправления, руководствуясь ст. 5.1.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ст.10 Устава городского поселения города Куйбышева  Куйбышевского  муниципального района  Новосибирской области, решением сессии Совета депутатов города Куйбышева Куйбышевского района Новосибирской области от 14.02.2024 № 283 «О внесении изменений в Порядок организации и проведении общественных обсуждений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утвержденный Решением восьмой сессии Совета депутатов города Куйбышева Куйбышевского района Новосибирской области пятого созыва № 82 от 13.04.2022</w:t>
      </w:r>
    </w:p>
    <w:p w:rsidR="003F575E" w:rsidRPr="003F575E" w:rsidRDefault="003F575E" w:rsidP="003F575E">
      <w:pPr>
        <w:jc w:val="both"/>
        <w:rPr>
          <w:rFonts w:ascii="Arial" w:hAnsi="Arial" w:cs="Arial"/>
          <w:sz w:val="20"/>
          <w:szCs w:val="20"/>
          <w:lang w:eastAsia="ar-SA"/>
        </w:rPr>
      </w:pPr>
      <w:r w:rsidRPr="003F575E">
        <w:rPr>
          <w:rFonts w:ascii="Arial" w:hAnsi="Arial" w:cs="Arial"/>
          <w:sz w:val="20"/>
          <w:szCs w:val="20"/>
          <w:lang w:eastAsia="ar-SA"/>
        </w:rPr>
        <w:t>ПОСТАНОВЛЯЮ:</w:t>
      </w:r>
    </w:p>
    <w:p w:rsidR="003F575E" w:rsidRPr="003F575E" w:rsidRDefault="003F575E" w:rsidP="003F575E">
      <w:pPr>
        <w:tabs>
          <w:tab w:val="left" w:pos="0"/>
          <w:tab w:val="left" w:pos="1005"/>
        </w:tabs>
        <w:ind w:right="-38"/>
        <w:contextualSpacing/>
        <w:jc w:val="both"/>
        <w:rPr>
          <w:rFonts w:ascii="Arial" w:hAnsi="Arial" w:cs="Arial"/>
          <w:sz w:val="20"/>
          <w:szCs w:val="20"/>
          <w:lang w:eastAsia="ar-SA"/>
        </w:rPr>
      </w:pPr>
      <w:r w:rsidRPr="003F575E">
        <w:rPr>
          <w:rFonts w:ascii="Arial" w:hAnsi="Arial" w:cs="Arial"/>
          <w:sz w:val="20"/>
          <w:szCs w:val="20"/>
          <w:lang w:eastAsia="ar-SA"/>
        </w:rPr>
        <w:t xml:space="preserve">         1. Провести общественные обсуждения по проекту решения о предоставлении разрешения на условно разрешенный вид использования – «Заправка транспортных средств (4.9.1.1)» земельным участкам:</w:t>
      </w:r>
    </w:p>
    <w:p w:rsidR="003F575E" w:rsidRPr="003F575E" w:rsidRDefault="003F575E" w:rsidP="003F575E">
      <w:pPr>
        <w:tabs>
          <w:tab w:val="left" w:pos="426"/>
        </w:tabs>
        <w:jc w:val="both"/>
        <w:rPr>
          <w:rFonts w:ascii="Arial" w:hAnsi="Arial" w:cs="Arial"/>
          <w:sz w:val="20"/>
          <w:szCs w:val="20"/>
          <w:lang w:eastAsia="ar-SA"/>
        </w:rPr>
      </w:pPr>
      <w:r w:rsidRPr="003F575E">
        <w:rPr>
          <w:rFonts w:ascii="Arial" w:hAnsi="Arial" w:cs="Arial"/>
          <w:sz w:val="20"/>
          <w:szCs w:val="20"/>
          <w:lang w:eastAsia="ar-SA"/>
        </w:rPr>
        <w:t xml:space="preserve">     - с кадастровым номером 54:34:012516:349, площадью 1087 </w:t>
      </w:r>
      <w:proofErr w:type="spellStart"/>
      <w:r w:rsidRPr="003F575E">
        <w:rPr>
          <w:rFonts w:ascii="Arial" w:hAnsi="Arial" w:cs="Arial"/>
          <w:sz w:val="20"/>
          <w:szCs w:val="20"/>
          <w:lang w:eastAsia="ar-SA"/>
        </w:rPr>
        <w:t>кв.м</w:t>
      </w:r>
      <w:proofErr w:type="spellEnd"/>
      <w:r w:rsidRPr="003F575E">
        <w:rPr>
          <w:rFonts w:ascii="Arial" w:hAnsi="Arial" w:cs="Arial"/>
          <w:sz w:val="20"/>
          <w:szCs w:val="20"/>
          <w:lang w:eastAsia="ar-SA"/>
        </w:rPr>
        <w:t>., расположенному по адресу: Российская Федерация, Новосибирская область, Куйбышевский муниципальный район, городское поселение город Куйбышев, город Куйбышев, ул. Гуляева, земельный участок № 41/1»,</w:t>
      </w:r>
    </w:p>
    <w:p w:rsidR="003F575E" w:rsidRPr="003F575E" w:rsidRDefault="003F575E" w:rsidP="003F575E">
      <w:pPr>
        <w:jc w:val="both"/>
        <w:rPr>
          <w:rFonts w:ascii="Arial" w:hAnsi="Arial" w:cs="Arial"/>
          <w:sz w:val="20"/>
          <w:szCs w:val="20"/>
          <w:lang w:eastAsia="ar-SA"/>
        </w:rPr>
      </w:pPr>
      <w:r w:rsidRPr="003F575E">
        <w:rPr>
          <w:rFonts w:ascii="Arial" w:hAnsi="Arial" w:cs="Arial"/>
          <w:sz w:val="20"/>
          <w:szCs w:val="20"/>
          <w:lang w:eastAsia="ar-SA"/>
        </w:rPr>
        <w:t xml:space="preserve">     - с кадастровым номером 54:34:012516:350, площадью 1045 </w:t>
      </w:r>
      <w:proofErr w:type="spellStart"/>
      <w:r w:rsidRPr="003F575E">
        <w:rPr>
          <w:rFonts w:ascii="Arial" w:hAnsi="Arial" w:cs="Arial"/>
          <w:sz w:val="20"/>
          <w:szCs w:val="20"/>
          <w:lang w:eastAsia="ar-SA"/>
        </w:rPr>
        <w:t>кв.м</w:t>
      </w:r>
      <w:proofErr w:type="spellEnd"/>
      <w:r w:rsidRPr="003F575E">
        <w:rPr>
          <w:rFonts w:ascii="Arial" w:hAnsi="Arial" w:cs="Arial"/>
          <w:sz w:val="20"/>
          <w:szCs w:val="20"/>
          <w:lang w:eastAsia="ar-SA"/>
        </w:rPr>
        <w:t>., расположенному по адресу: Российская Федерация, Новосибирская область, Куйбышевский муниципальный район, городское поселение город Куйбышев, город Куйбышев, ул. Гуляева, земельный участок № 43»,</w:t>
      </w:r>
    </w:p>
    <w:p w:rsidR="003F575E" w:rsidRPr="003F575E" w:rsidRDefault="003F575E" w:rsidP="003F575E">
      <w:pPr>
        <w:tabs>
          <w:tab w:val="left" w:pos="0"/>
          <w:tab w:val="left" w:pos="284"/>
          <w:tab w:val="left" w:pos="600"/>
          <w:tab w:val="left" w:pos="1005"/>
        </w:tabs>
        <w:ind w:right="-38"/>
        <w:jc w:val="both"/>
        <w:rPr>
          <w:rFonts w:ascii="Arial" w:hAnsi="Arial" w:cs="Arial"/>
          <w:sz w:val="20"/>
          <w:szCs w:val="20"/>
          <w:lang w:eastAsia="ar-SA"/>
        </w:rPr>
      </w:pPr>
      <w:r w:rsidRPr="003F575E">
        <w:rPr>
          <w:rFonts w:ascii="Arial" w:hAnsi="Arial" w:cs="Arial"/>
          <w:sz w:val="20"/>
          <w:szCs w:val="20"/>
          <w:lang w:eastAsia="ar-SA"/>
        </w:rPr>
        <w:t xml:space="preserve">     - с кадастровым номером 54:34:012516:351, площадью 1072 </w:t>
      </w:r>
      <w:proofErr w:type="spellStart"/>
      <w:r w:rsidRPr="003F575E">
        <w:rPr>
          <w:rFonts w:ascii="Arial" w:hAnsi="Arial" w:cs="Arial"/>
          <w:sz w:val="20"/>
          <w:szCs w:val="20"/>
          <w:lang w:eastAsia="ar-SA"/>
        </w:rPr>
        <w:t>кв.м</w:t>
      </w:r>
      <w:proofErr w:type="spellEnd"/>
      <w:r w:rsidRPr="003F575E">
        <w:rPr>
          <w:rFonts w:ascii="Arial" w:hAnsi="Arial" w:cs="Arial"/>
          <w:sz w:val="20"/>
          <w:szCs w:val="20"/>
          <w:lang w:eastAsia="ar-SA"/>
        </w:rPr>
        <w:t>., расположенному по адресу: Российская Федерация, Новосибирская область, Куйбышевский муниципальный район, городское поселение город Куйбышев, город Куйбышев, ул. Гуляева, земельный участок № 43/1».</w:t>
      </w:r>
      <w:r w:rsidRPr="003F575E">
        <w:rPr>
          <w:rFonts w:ascii="Arial" w:hAnsi="Arial" w:cs="Arial"/>
          <w:b/>
          <w:color w:val="000000"/>
          <w:sz w:val="20"/>
          <w:szCs w:val="20"/>
          <w:lang w:eastAsia="ar-SA"/>
        </w:rPr>
        <w:t xml:space="preserve">    </w:t>
      </w:r>
      <w:r w:rsidRPr="003F575E">
        <w:rPr>
          <w:rFonts w:ascii="Arial" w:hAnsi="Arial" w:cs="Arial"/>
          <w:color w:val="000000"/>
          <w:sz w:val="20"/>
          <w:szCs w:val="20"/>
          <w:lang w:eastAsia="ar-SA"/>
        </w:rPr>
        <w:t xml:space="preserve"> </w:t>
      </w:r>
    </w:p>
    <w:p w:rsidR="003F575E" w:rsidRPr="003F575E" w:rsidRDefault="003F575E" w:rsidP="003F575E">
      <w:pPr>
        <w:widowControl w:val="0"/>
        <w:tabs>
          <w:tab w:val="left" w:pos="540"/>
        </w:tabs>
        <w:autoSpaceDE w:val="0"/>
        <w:autoSpaceDN w:val="0"/>
        <w:adjustRightInd w:val="0"/>
        <w:jc w:val="both"/>
        <w:rPr>
          <w:rFonts w:ascii="Arial" w:hAnsi="Arial" w:cs="Arial"/>
          <w:sz w:val="20"/>
          <w:szCs w:val="20"/>
          <w:lang w:eastAsia="ar-SA"/>
        </w:rPr>
      </w:pPr>
      <w:r w:rsidRPr="003F575E">
        <w:rPr>
          <w:rFonts w:ascii="Arial" w:hAnsi="Arial" w:cs="Arial"/>
          <w:sz w:val="20"/>
          <w:szCs w:val="20"/>
          <w:lang w:eastAsia="ar-SA"/>
        </w:rPr>
        <w:t xml:space="preserve">      2. Установить порядок проведения общественных обсуждений, состоящий из следующих этапов:</w:t>
      </w:r>
    </w:p>
    <w:p w:rsidR="003F575E" w:rsidRPr="003F575E" w:rsidRDefault="003F575E" w:rsidP="003F575E">
      <w:pPr>
        <w:widowControl w:val="0"/>
        <w:tabs>
          <w:tab w:val="left" w:pos="540"/>
        </w:tabs>
        <w:autoSpaceDE w:val="0"/>
        <w:autoSpaceDN w:val="0"/>
        <w:adjustRightInd w:val="0"/>
        <w:jc w:val="both"/>
        <w:rPr>
          <w:rFonts w:ascii="Arial" w:hAnsi="Arial" w:cs="Arial"/>
          <w:sz w:val="20"/>
          <w:szCs w:val="20"/>
          <w:lang w:eastAsia="ar-SA"/>
        </w:rPr>
      </w:pPr>
      <w:r w:rsidRPr="003F575E">
        <w:rPr>
          <w:rFonts w:ascii="Arial" w:hAnsi="Arial" w:cs="Arial"/>
          <w:sz w:val="20"/>
          <w:szCs w:val="20"/>
          <w:lang w:eastAsia="ar-SA"/>
        </w:rPr>
        <w:t xml:space="preserve">       - оповещение о начале общественных обсуждений;</w:t>
      </w:r>
    </w:p>
    <w:p w:rsidR="003F575E" w:rsidRPr="003F575E" w:rsidRDefault="003F575E" w:rsidP="003F575E">
      <w:pPr>
        <w:widowControl w:val="0"/>
        <w:tabs>
          <w:tab w:val="left" w:pos="540"/>
        </w:tabs>
        <w:autoSpaceDE w:val="0"/>
        <w:autoSpaceDN w:val="0"/>
        <w:adjustRightInd w:val="0"/>
        <w:jc w:val="both"/>
        <w:rPr>
          <w:rFonts w:ascii="Arial" w:hAnsi="Arial" w:cs="Arial"/>
          <w:sz w:val="20"/>
          <w:szCs w:val="20"/>
          <w:lang w:eastAsia="ar-SA"/>
        </w:rPr>
      </w:pPr>
      <w:r w:rsidRPr="003F575E">
        <w:rPr>
          <w:rFonts w:ascii="Arial" w:hAnsi="Arial" w:cs="Arial"/>
          <w:sz w:val="20"/>
          <w:szCs w:val="20"/>
          <w:lang w:eastAsia="ar-SA"/>
        </w:rPr>
        <w:t xml:space="preserve">       - размещение проекта, подлежащего рассмотрению на общественных обсуждениях, и информационных материалов к нему на официальном сайте города Куйбышева и на платформе обратной связи федеральной информационной системы «Единый портал государственных и муниципальных услуг (функций)» и открытие экспозиции или экспозиций такого проекта;</w:t>
      </w:r>
    </w:p>
    <w:p w:rsidR="003F575E" w:rsidRPr="003F575E" w:rsidRDefault="003F575E" w:rsidP="003F575E">
      <w:pPr>
        <w:widowControl w:val="0"/>
        <w:tabs>
          <w:tab w:val="left" w:pos="540"/>
        </w:tabs>
        <w:autoSpaceDE w:val="0"/>
        <w:autoSpaceDN w:val="0"/>
        <w:adjustRightInd w:val="0"/>
        <w:jc w:val="both"/>
        <w:rPr>
          <w:rFonts w:ascii="Arial" w:hAnsi="Arial" w:cs="Arial"/>
          <w:sz w:val="20"/>
          <w:szCs w:val="20"/>
          <w:lang w:eastAsia="ar-SA"/>
        </w:rPr>
      </w:pPr>
      <w:r w:rsidRPr="003F575E">
        <w:rPr>
          <w:rFonts w:ascii="Arial" w:hAnsi="Arial" w:cs="Arial"/>
          <w:sz w:val="20"/>
          <w:szCs w:val="20"/>
          <w:lang w:eastAsia="ar-SA"/>
        </w:rPr>
        <w:t xml:space="preserve">       - проведение экспозиции или экспозиций проекта, подлежащего рассмотрению на общественных обсуждениях;</w:t>
      </w:r>
    </w:p>
    <w:p w:rsidR="003F575E" w:rsidRPr="003F575E" w:rsidRDefault="003F575E" w:rsidP="003F575E">
      <w:pPr>
        <w:widowControl w:val="0"/>
        <w:tabs>
          <w:tab w:val="left" w:pos="540"/>
        </w:tabs>
        <w:autoSpaceDE w:val="0"/>
        <w:autoSpaceDN w:val="0"/>
        <w:adjustRightInd w:val="0"/>
        <w:jc w:val="both"/>
        <w:rPr>
          <w:rFonts w:ascii="Arial" w:hAnsi="Arial" w:cs="Arial"/>
          <w:sz w:val="20"/>
          <w:szCs w:val="20"/>
          <w:lang w:eastAsia="ar-SA"/>
        </w:rPr>
      </w:pPr>
      <w:r w:rsidRPr="003F575E">
        <w:rPr>
          <w:rFonts w:ascii="Arial" w:hAnsi="Arial" w:cs="Arial"/>
          <w:sz w:val="20"/>
          <w:szCs w:val="20"/>
          <w:lang w:eastAsia="ar-SA"/>
        </w:rPr>
        <w:t xml:space="preserve">       - подготовка и оформление протокола общественных обсуждений;</w:t>
      </w:r>
    </w:p>
    <w:p w:rsidR="003F575E" w:rsidRPr="003F575E" w:rsidRDefault="003F575E" w:rsidP="003F575E">
      <w:pPr>
        <w:widowControl w:val="0"/>
        <w:tabs>
          <w:tab w:val="left" w:pos="540"/>
        </w:tabs>
        <w:autoSpaceDE w:val="0"/>
        <w:autoSpaceDN w:val="0"/>
        <w:adjustRightInd w:val="0"/>
        <w:jc w:val="both"/>
        <w:rPr>
          <w:rFonts w:ascii="Arial" w:hAnsi="Arial" w:cs="Arial"/>
          <w:sz w:val="20"/>
          <w:szCs w:val="20"/>
          <w:lang w:eastAsia="ar-SA"/>
        </w:rPr>
      </w:pPr>
      <w:r w:rsidRPr="003F575E">
        <w:rPr>
          <w:rFonts w:ascii="Arial" w:hAnsi="Arial" w:cs="Arial"/>
          <w:sz w:val="20"/>
          <w:szCs w:val="20"/>
          <w:lang w:eastAsia="ar-SA"/>
        </w:rPr>
        <w:t xml:space="preserve">       - подготовка и опубликование заключения о результатах общественных обсуждений. </w:t>
      </w:r>
    </w:p>
    <w:p w:rsidR="003F575E" w:rsidRPr="003F575E" w:rsidRDefault="003F575E" w:rsidP="003F575E">
      <w:pPr>
        <w:widowControl w:val="0"/>
        <w:tabs>
          <w:tab w:val="left" w:pos="540"/>
        </w:tabs>
        <w:autoSpaceDE w:val="0"/>
        <w:autoSpaceDN w:val="0"/>
        <w:adjustRightInd w:val="0"/>
        <w:jc w:val="both"/>
        <w:rPr>
          <w:rFonts w:ascii="Arial" w:hAnsi="Arial" w:cs="Arial"/>
          <w:bCs/>
          <w:sz w:val="20"/>
          <w:szCs w:val="20"/>
          <w:lang w:eastAsia="ar-SA"/>
        </w:rPr>
      </w:pPr>
      <w:r w:rsidRPr="003F575E">
        <w:rPr>
          <w:rFonts w:ascii="Arial" w:hAnsi="Arial" w:cs="Arial"/>
          <w:sz w:val="20"/>
          <w:szCs w:val="20"/>
          <w:lang w:eastAsia="ar-SA"/>
        </w:rPr>
        <w:tab/>
        <w:t>3. Определить местонахождение организатора обсуждений – Управление строительства, жилищно-коммунального и дорожного хозяйства по адресу: 632 387, Российская Федерация, Новосибирская область, Куйбышевский район, г. Куйбышев, квартал 12, дом 6, кабинет 1</w:t>
      </w:r>
      <w:r w:rsidRPr="003F575E">
        <w:rPr>
          <w:rFonts w:ascii="Arial" w:hAnsi="Arial" w:cs="Arial"/>
          <w:bCs/>
          <w:sz w:val="20"/>
          <w:szCs w:val="20"/>
          <w:lang w:eastAsia="ar-SA"/>
        </w:rPr>
        <w:t xml:space="preserve">; адрес электронной почты: </w:t>
      </w:r>
      <w:hyperlink r:id="rId13" w:history="1">
        <w:r w:rsidRPr="003F575E">
          <w:rPr>
            <w:rFonts w:ascii="Arial" w:hAnsi="Arial" w:cs="Arial"/>
            <w:sz w:val="20"/>
            <w:szCs w:val="20"/>
            <w:lang w:val="en-US" w:eastAsia="ar-SA"/>
          </w:rPr>
          <w:t>kainsk</w:t>
        </w:r>
        <w:r w:rsidRPr="003F575E">
          <w:rPr>
            <w:rFonts w:ascii="Arial" w:hAnsi="Arial" w:cs="Arial"/>
            <w:sz w:val="20"/>
            <w:szCs w:val="20"/>
            <w:lang w:eastAsia="ar-SA"/>
          </w:rPr>
          <w:t>-</w:t>
        </w:r>
        <w:r w:rsidRPr="003F575E">
          <w:rPr>
            <w:rFonts w:ascii="Arial" w:hAnsi="Arial" w:cs="Arial"/>
            <w:sz w:val="20"/>
            <w:szCs w:val="20"/>
            <w:lang w:val="en-US" w:eastAsia="ar-SA"/>
          </w:rPr>
          <w:t>today</w:t>
        </w:r>
        <w:r w:rsidRPr="003F575E">
          <w:rPr>
            <w:rFonts w:ascii="Arial" w:hAnsi="Arial" w:cs="Arial"/>
            <w:sz w:val="20"/>
            <w:szCs w:val="20"/>
            <w:lang w:eastAsia="ar-SA"/>
          </w:rPr>
          <w:t>@</w:t>
        </w:r>
        <w:r w:rsidRPr="003F575E">
          <w:rPr>
            <w:rFonts w:ascii="Arial" w:hAnsi="Arial" w:cs="Arial"/>
            <w:sz w:val="20"/>
            <w:szCs w:val="20"/>
            <w:lang w:val="en-US" w:eastAsia="ar-SA"/>
          </w:rPr>
          <w:t>mail</w:t>
        </w:r>
        <w:r w:rsidRPr="003F575E">
          <w:rPr>
            <w:rFonts w:ascii="Arial" w:hAnsi="Arial" w:cs="Arial"/>
            <w:sz w:val="20"/>
            <w:szCs w:val="20"/>
            <w:lang w:eastAsia="ar-SA"/>
          </w:rPr>
          <w:t>.</w:t>
        </w:r>
        <w:proofErr w:type="spellStart"/>
        <w:r w:rsidRPr="003F575E">
          <w:rPr>
            <w:rFonts w:ascii="Arial" w:hAnsi="Arial" w:cs="Arial"/>
            <w:sz w:val="20"/>
            <w:szCs w:val="20"/>
            <w:lang w:val="en-US" w:eastAsia="ar-SA"/>
          </w:rPr>
          <w:t>ru</w:t>
        </w:r>
        <w:proofErr w:type="spellEnd"/>
      </w:hyperlink>
      <w:r w:rsidRPr="003F575E">
        <w:rPr>
          <w:rFonts w:ascii="Arial" w:hAnsi="Arial" w:cs="Arial"/>
          <w:sz w:val="20"/>
          <w:szCs w:val="20"/>
          <w:lang w:eastAsia="ar-SA"/>
        </w:rPr>
        <w:t>, контактный номер</w:t>
      </w:r>
      <w:r w:rsidRPr="003F575E">
        <w:rPr>
          <w:rFonts w:ascii="Arial" w:hAnsi="Arial" w:cs="Arial"/>
          <w:bCs/>
          <w:sz w:val="20"/>
          <w:szCs w:val="20"/>
          <w:lang w:eastAsia="ar-SA"/>
        </w:rPr>
        <w:t xml:space="preserve"> телефона 8(383) 62-53-465. </w:t>
      </w:r>
    </w:p>
    <w:p w:rsidR="003F575E" w:rsidRPr="003F575E" w:rsidRDefault="003F575E" w:rsidP="003F575E">
      <w:pPr>
        <w:widowControl w:val="0"/>
        <w:tabs>
          <w:tab w:val="left" w:pos="540"/>
        </w:tabs>
        <w:autoSpaceDE w:val="0"/>
        <w:autoSpaceDN w:val="0"/>
        <w:adjustRightInd w:val="0"/>
        <w:jc w:val="both"/>
        <w:rPr>
          <w:rFonts w:ascii="Arial" w:hAnsi="Arial" w:cs="Arial"/>
          <w:bCs/>
          <w:sz w:val="20"/>
          <w:szCs w:val="20"/>
          <w:lang w:eastAsia="ar-SA"/>
        </w:rPr>
      </w:pPr>
      <w:r w:rsidRPr="003F575E">
        <w:rPr>
          <w:rFonts w:ascii="Arial" w:hAnsi="Arial" w:cs="Arial"/>
          <w:bCs/>
          <w:sz w:val="20"/>
          <w:szCs w:val="20"/>
          <w:lang w:eastAsia="ar-SA"/>
        </w:rPr>
        <w:t xml:space="preserve">       4. Организатору:</w:t>
      </w:r>
    </w:p>
    <w:p w:rsidR="003F575E" w:rsidRPr="003F575E" w:rsidRDefault="003F575E" w:rsidP="003F575E">
      <w:pPr>
        <w:widowControl w:val="0"/>
        <w:tabs>
          <w:tab w:val="left" w:pos="540"/>
        </w:tabs>
        <w:autoSpaceDE w:val="0"/>
        <w:autoSpaceDN w:val="0"/>
        <w:adjustRightInd w:val="0"/>
        <w:jc w:val="both"/>
        <w:rPr>
          <w:rFonts w:ascii="Arial" w:hAnsi="Arial" w:cs="Arial"/>
          <w:bCs/>
          <w:sz w:val="20"/>
          <w:szCs w:val="20"/>
          <w:lang w:eastAsia="ar-SA"/>
        </w:rPr>
      </w:pPr>
      <w:r w:rsidRPr="003F575E">
        <w:rPr>
          <w:rFonts w:ascii="Arial" w:hAnsi="Arial" w:cs="Arial"/>
          <w:bCs/>
          <w:sz w:val="20"/>
          <w:szCs w:val="20"/>
          <w:lang w:eastAsia="ar-SA"/>
        </w:rPr>
        <w:t xml:space="preserve">       1) провести общественные обсуждения в следующие сроки: с 16.12.2024г. (дата опубликования оповещения о начале общественных обсуждений) по 15.01.2025г.</w:t>
      </w:r>
      <w:r w:rsidRPr="003F575E">
        <w:rPr>
          <w:rFonts w:ascii="Arial" w:hAnsi="Arial" w:cs="Arial"/>
          <w:bCs/>
          <w:color w:val="FF0000"/>
          <w:sz w:val="20"/>
          <w:szCs w:val="20"/>
          <w:lang w:eastAsia="ar-SA"/>
        </w:rPr>
        <w:t xml:space="preserve"> </w:t>
      </w:r>
      <w:r w:rsidRPr="003F575E">
        <w:rPr>
          <w:rFonts w:ascii="Arial" w:hAnsi="Arial" w:cs="Arial"/>
          <w:bCs/>
          <w:sz w:val="20"/>
          <w:szCs w:val="20"/>
          <w:lang w:eastAsia="ar-SA"/>
        </w:rPr>
        <w:t xml:space="preserve">(дата опубликования заключения о результатах общественных обсуждений); </w:t>
      </w:r>
    </w:p>
    <w:p w:rsidR="003F575E" w:rsidRPr="003F575E" w:rsidRDefault="003F575E" w:rsidP="003F575E">
      <w:pPr>
        <w:widowControl w:val="0"/>
        <w:tabs>
          <w:tab w:val="left" w:pos="540"/>
        </w:tabs>
        <w:autoSpaceDE w:val="0"/>
        <w:autoSpaceDN w:val="0"/>
        <w:adjustRightInd w:val="0"/>
        <w:jc w:val="both"/>
        <w:rPr>
          <w:rFonts w:ascii="Arial" w:hAnsi="Arial" w:cs="Arial"/>
          <w:sz w:val="20"/>
          <w:szCs w:val="20"/>
          <w:lang w:eastAsia="ar-SA"/>
        </w:rPr>
      </w:pPr>
      <w:r w:rsidRPr="003F575E">
        <w:rPr>
          <w:rFonts w:ascii="Arial" w:hAnsi="Arial" w:cs="Arial"/>
          <w:sz w:val="20"/>
          <w:szCs w:val="20"/>
          <w:lang w:eastAsia="ar-SA"/>
        </w:rPr>
        <w:t xml:space="preserve">       2) подготовить оповещение о начале общественных обсуждений и организовать опубликование (обнародование) оповещения о начале общественных обсуждений в Бюллетене органов местного самоуправления города Куйбышева, на официальном сайте администрации города Куйбышева в информационно-телекоммуникационной сети «Интернет» не позднее чем за семь дней до дня размещения проекта на платформе обратной связи федеральной информационной системы «Единый портал государственных и муниципальных услуг (функций)» (далее – информационная система);</w:t>
      </w:r>
    </w:p>
    <w:p w:rsidR="003F575E" w:rsidRPr="003F575E" w:rsidRDefault="003F575E" w:rsidP="003F575E">
      <w:pPr>
        <w:widowControl w:val="0"/>
        <w:autoSpaceDE w:val="0"/>
        <w:autoSpaceDN w:val="0"/>
        <w:adjustRightInd w:val="0"/>
        <w:jc w:val="both"/>
        <w:rPr>
          <w:rFonts w:ascii="Arial" w:hAnsi="Arial" w:cs="Arial"/>
          <w:sz w:val="20"/>
          <w:szCs w:val="20"/>
          <w:lang w:eastAsia="ar-SA"/>
        </w:rPr>
      </w:pPr>
      <w:r w:rsidRPr="003F575E">
        <w:rPr>
          <w:rFonts w:ascii="Arial" w:hAnsi="Arial" w:cs="Arial"/>
          <w:sz w:val="20"/>
          <w:szCs w:val="20"/>
          <w:lang w:eastAsia="ar-SA"/>
        </w:rPr>
        <w:t xml:space="preserve">       3) опубликование 16.12.2024г. оповещения о начале общественных обсуждений в городе Куйбышеве Куйбышевского района Новосибирской области в периодическом печатном издании «Бюллетень органов местного самоуправления города Куйбышева Куйбышевского района Новосибирской области», размещение на официальном сайте города Куйбышева Куйбышевского района Новосибирской области в информационно-телекоммуникационной сети «Интернет» - </w:t>
      </w:r>
      <w:r w:rsidRPr="003F575E">
        <w:rPr>
          <w:rFonts w:ascii="Arial" w:hAnsi="Arial" w:cs="Arial"/>
          <w:sz w:val="20"/>
          <w:szCs w:val="20"/>
          <w:lang w:val="en-US" w:eastAsia="ar-SA"/>
        </w:rPr>
        <w:t>h</w:t>
      </w:r>
      <w:hyperlink r:id="rId14" w:history="1">
        <w:r w:rsidRPr="003F575E">
          <w:rPr>
            <w:rFonts w:ascii="Arial" w:hAnsi="Arial" w:cs="Arial"/>
            <w:sz w:val="20"/>
            <w:szCs w:val="20"/>
            <w:lang w:val="en-US" w:eastAsia="ar-SA"/>
          </w:rPr>
          <w:t>ttps</w:t>
        </w:r>
        <w:r w:rsidRPr="003F575E">
          <w:rPr>
            <w:rFonts w:ascii="Arial" w:hAnsi="Arial" w:cs="Arial"/>
            <w:sz w:val="20"/>
            <w:szCs w:val="20"/>
            <w:lang w:eastAsia="ar-SA"/>
          </w:rPr>
          <w:t>.//</w:t>
        </w:r>
        <w:proofErr w:type="spellStart"/>
        <w:r w:rsidRPr="003F575E">
          <w:rPr>
            <w:rFonts w:ascii="Arial" w:hAnsi="Arial" w:cs="Arial"/>
            <w:sz w:val="20"/>
            <w:szCs w:val="20"/>
            <w:lang w:eastAsia="ar-SA"/>
          </w:rPr>
          <w:t>kainsk</w:t>
        </w:r>
        <w:proofErr w:type="spellEnd"/>
        <w:r w:rsidRPr="003F575E">
          <w:rPr>
            <w:rFonts w:ascii="Arial" w:hAnsi="Arial" w:cs="Arial"/>
            <w:sz w:val="20"/>
            <w:szCs w:val="20"/>
            <w:lang w:eastAsia="ar-SA"/>
          </w:rPr>
          <w:t>.</w:t>
        </w:r>
        <w:proofErr w:type="spellStart"/>
        <w:r w:rsidRPr="003F575E">
          <w:rPr>
            <w:rFonts w:ascii="Arial" w:hAnsi="Arial" w:cs="Arial"/>
            <w:sz w:val="20"/>
            <w:szCs w:val="20"/>
            <w:lang w:val="en-US" w:eastAsia="ar-SA"/>
          </w:rPr>
          <w:t>nso</w:t>
        </w:r>
        <w:proofErr w:type="spellEnd"/>
        <w:r w:rsidRPr="003F575E">
          <w:rPr>
            <w:rFonts w:ascii="Arial" w:hAnsi="Arial" w:cs="Arial"/>
            <w:sz w:val="20"/>
            <w:szCs w:val="20"/>
            <w:lang w:eastAsia="ar-SA"/>
          </w:rPr>
          <w:t>.</w:t>
        </w:r>
        <w:proofErr w:type="spellStart"/>
        <w:r w:rsidRPr="003F575E">
          <w:rPr>
            <w:rFonts w:ascii="Arial" w:hAnsi="Arial" w:cs="Arial"/>
            <w:sz w:val="20"/>
            <w:szCs w:val="20"/>
            <w:lang w:eastAsia="ar-SA"/>
          </w:rPr>
          <w:t>ru</w:t>
        </w:r>
        <w:proofErr w:type="spellEnd"/>
      </w:hyperlink>
      <w:r w:rsidRPr="003F575E">
        <w:rPr>
          <w:rFonts w:ascii="Arial" w:hAnsi="Arial" w:cs="Arial"/>
          <w:sz w:val="20"/>
          <w:szCs w:val="20"/>
          <w:lang w:eastAsia="ar-SA"/>
        </w:rPr>
        <w:t xml:space="preserve"> в разделах «Публичные слушания, общественные обсуждения». </w:t>
      </w:r>
    </w:p>
    <w:p w:rsidR="003F575E" w:rsidRPr="003F575E" w:rsidRDefault="003F575E" w:rsidP="003F575E">
      <w:pPr>
        <w:widowControl w:val="0"/>
        <w:tabs>
          <w:tab w:val="left" w:pos="540"/>
        </w:tabs>
        <w:autoSpaceDE w:val="0"/>
        <w:autoSpaceDN w:val="0"/>
        <w:adjustRightInd w:val="0"/>
        <w:jc w:val="both"/>
        <w:rPr>
          <w:rFonts w:ascii="Arial" w:hAnsi="Arial" w:cs="Arial"/>
          <w:sz w:val="20"/>
          <w:szCs w:val="20"/>
          <w:lang w:eastAsia="ar-SA"/>
        </w:rPr>
      </w:pPr>
      <w:r w:rsidRPr="003F575E">
        <w:rPr>
          <w:rFonts w:ascii="Arial" w:hAnsi="Arial" w:cs="Arial"/>
          <w:sz w:val="20"/>
          <w:szCs w:val="20"/>
          <w:lang w:eastAsia="ar-SA"/>
        </w:rPr>
        <w:t xml:space="preserve">       4) организовать оборудование информационного стенда для распространения оповещения о </w:t>
      </w:r>
      <w:r w:rsidRPr="003F575E">
        <w:rPr>
          <w:rFonts w:ascii="Arial" w:hAnsi="Arial" w:cs="Arial"/>
          <w:sz w:val="20"/>
          <w:szCs w:val="20"/>
          <w:lang w:eastAsia="ar-SA"/>
        </w:rPr>
        <w:lastRenderedPageBreak/>
        <w:t xml:space="preserve">начале общественных обсуждений по адресу: Российская Федерация, Новосибирская область, Куйбышевский район, г. Куйбышев, ул. </w:t>
      </w:r>
      <w:proofErr w:type="spellStart"/>
      <w:r w:rsidRPr="003F575E">
        <w:rPr>
          <w:rFonts w:ascii="Arial" w:hAnsi="Arial" w:cs="Arial"/>
          <w:sz w:val="20"/>
          <w:szCs w:val="20"/>
          <w:lang w:eastAsia="ar-SA"/>
        </w:rPr>
        <w:t>Краскома</w:t>
      </w:r>
      <w:proofErr w:type="spellEnd"/>
      <w:r w:rsidRPr="003F575E">
        <w:rPr>
          <w:rFonts w:ascii="Arial" w:hAnsi="Arial" w:cs="Arial"/>
          <w:sz w:val="20"/>
          <w:szCs w:val="20"/>
          <w:lang w:eastAsia="ar-SA"/>
        </w:rPr>
        <w:t xml:space="preserve"> 37;</w:t>
      </w:r>
    </w:p>
    <w:p w:rsidR="003F575E" w:rsidRPr="003F575E" w:rsidRDefault="003F575E" w:rsidP="003F575E">
      <w:pPr>
        <w:widowControl w:val="0"/>
        <w:autoSpaceDE w:val="0"/>
        <w:autoSpaceDN w:val="0"/>
        <w:adjustRightInd w:val="0"/>
        <w:jc w:val="both"/>
        <w:rPr>
          <w:rFonts w:ascii="Arial" w:hAnsi="Arial" w:cs="Arial"/>
          <w:sz w:val="20"/>
          <w:szCs w:val="20"/>
          <w:lang w:eastAsia="ar-SA"/>
        </w:rPr>
      </w:pPr>
      <w:r w:rsidRPr="003F575E">
        <w:rPr>
          <w:rFonts w:ascii="Arial" w:hAnsi="Arial" w:cs="Arial"/>
          <w:sz w:val="20"/>
          <w:szCs w:val="20"/>
          <w:lang w:eastAsia="ar-SA"/>
        </w:rPr>
        <w:t xml:space="preserve">      5) размещение 24.12.2024г. проекта и информационных материалов к нему на официальном сайте города Куйбышева Куйбышевского района Новосибирской области в информационно-телекоммуникационной сети «Интернет» - </w:t>
      </w:r>
      <w:hyperlink r:id="rId15" w:history="1">
        <w:r w:rsidRPr="003F575E">
          <w:rPr>
            <w:rFonts w:ascii="Arial" w:hAnsi="Arial" w:cs="Arial"/>
            <w:sz w:val="20"/>
            <w:szCs w:val="20"/>
            <w:lang w:eastAsia="ar-SA"/>
          </w:rPr>
          <w:t>www.kainsk.</w:t>
        </w:r>
        <w:proofErr w:type="spellStart"/>
        <w:r w:rsidRPr="003F575E">
          <w:rPr>
            <w:rFonts w:ascii="Arial" w:hAnsi="Arial" w:cs="Arial"/>
            <w:sz w:val="20"/>
            <w:szCs w:val="20"/>
            <w:lang w:val="en-US" w:eastAsia="ar-SA"/>
          </w:rPr>
          <w:t>nso</w:t>
        </w:r>
        <w:proofErr w:type="spellEnd"/>
        <w:r w:rsidRPr="003F575E">
          <w:rPr>
            <w:rFonts w:ascii="Arial" w:hAnsi="Arial" w:cs="Arial"/>
            <w:sz w:val="20"/>
            <w:szCs w:val="20"/>
            <w:lang w:eastAsia="ar-SA"/>
          </w:rPr>
          <w:t>.</w:t>
        </w:r>
        <w:proofErr w:type="spellStart"/>
        <w:r w:rsidRPr="003F575E">
          <w:rPr>
            <w:rFonts w:ascii="Arial" w:hAnsi="Arial" w:cs="Arial"/>
            <w:sz w:val="20"/>
            <w:szCs w:val="20"/>
            <w:lang w:eastAsia="ar-SA"/>
          </w:rPr>
          <w:t>ru</w:t>
        </w:r>
        <w:proofErr w:type="spellEnd"/>
      </w:hyperlink>
      <w:r w:rsidRPr="003F575E">
        <w:rPr>
          <w:rFonts w:ascii="Arial" w:hAnsi="Arial" w:cs="Arial"/>
          <w:sz w:val="20"/>
          <w:szCs w:val="20"/>
          <w:lang w:eastAsia="ar-SA"/>
        </w:rPr>
        <w:t xml:space="preserve"> в разделе «Публичные слушания, общественные обсуждения», на платформе обратной связи федеральной информационной системы «Единый портал государственных и муниципальных услуг (функций)» и открыть экспозицию проекта.</w:t>
      </w:r>
    </w:p>
    <w:p w:rsidR="003F575E" w:rsidRPr="003F575E" w:rsidRDefault="003F575E" w:rsidP="003F575E">
      <w:pPr>
        <w:autoSpaceDE w:val="0"/>
        <w:autoSpaceDN w:val="0"/>
        <w:adjustRightInd w:val="0"/>
        <w:ind w:firstLine="539"/>
        <w:jc w:val="both"/>
        <w:rPr>
          <w:rFonts w:ascii="Arial" w:hAnsi="Arial" w:cs="Arial"/>
          <w:sz w:val="20"/>
          <w:szCs w:val="20"/>
          <w:lang w:eastAsia="ar-SA"/>
        </w:rPr>
      </w:pPr>
      <w:r w:rsidRPr="003F575E">
        <w:rPr>
          <w:rFonts w:ascii="Arial" w:hAnsi="Arial" w:cs="Arial"/>
          <w:sz w:val="20"/>
          <w:szCs w:val="20"/>
          <w:lang w:eastAsia="ar-SA"/>
        </w:rPr>
        <w:t>6) предложить участникам общественных обсуждений по проекту (гражданам, постоянно проживающим в пределах территориальной зоны, в границах которой расположен земельный участок, в отношении которого подготовлен данный проект, правообладателям находящихся в границах этой территориальной зоны земельных участков и (или) расположенных на них объектов капитального строительства, гражданам, постоянно проживающим в границах земельных участков, прилегающих к земельному участку, в отношении которого подготовлен данный проект, правообладателям таких земельных участков или расположенных на них объектов капитального строительства, а в случае, предусмотренном частью 3 статьи 39 Градостроительного кодекса Российской Федерации, также правообладателям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данного проекта:</w:t>
      </w:r>
    </w:p>
    <w:p w:rsidR="003F575E" w:rsidRPr="003F575E" w:rsidRDefault="003F575E" w:rsidP="003F575E">
      <w:pPr>
        <w:widowControl w:val="0"/>
        <w:tabs>
          <w:tab w:val="left" w:pos="426"/>
        </w:tabs>
        <w:autoSpaceDE w:val="0"/>
        <w:autoSpaceDN w:val="0"/>
        <w:adjustRightInd w:val="0"/>
        <w:jc w:val="both"/>
        <w:rPr>
          <w:rFonts w:ascii="Arial" w:hAnsi="Arial" w:cs="Arial"/>
          <w:sz w:val="20"/>
          <w:szCs w:val="20"/>
          <w:lang w:eastAsia="ar-SA"/>
        </w:rPr>
      </w:pPr>
      <w:r w:rsidRPr="003F575E">
        <w:rPr>
          <w:rFonts w:ascii="Arial" w:hAnsi="Arial" w:cs="Arial"/>
          <w:sz w:val="20"/>
          <w:szCs w:val="20"/>
          <w:lang w:eastAsia="ar-SA"/>
        </w:rPr>
        <w:tab/>
        <w:t xml:space="preserve"> - принять активное участие в проведении общественных обсуждений;</w:t>
      </w:r>
    </w:p>
    <w:p w:rsidR="003F575E" w:rsidRPr="003F575E" w:rsidRDefault="003F575E" w:rsidP="003F575E">
      <w:pPr>
        <w:autoSpaceDE w:val="0"/>
        <w:autoSpaceDN w:val="0"/>
        <w:adjustRightInd w:val="0"/>
        <w:ind w:firstLine="426"/>
        <w:jc w:val="both"/>
        <w:rPr>
          <w:rFonts w:ascii="Arial" w:eastAsiaTheme="minorHAnsi" w:hAnsi="Arial" w:cs="Arial"/>
          <w:sz w:val="20"/>
          <w:szCs w:val="20"/>
          <w:lang w:eastAsia="en-US"/>
        </w:rPr>
      </w:pPr>
      <w:r w:rsidRPr="003F575E">
        <w:rPr>
          <w:rFonts w:ascii="Arial" w:eastAsiaTheme="minorHAnsi" w:hAnsi="Arial" w:cs="Arial"/>
          <w:sz w:val="20"/>
          <w:szCs w:val="20"/>
          <w:lang w:eastAsia="en-US"/>
        </w:rPr>
        <w:t xml:space="preserve"> - в соответствии с частью 12</w:t>
      </w:r>
      <w:r w:rsidRPr="003F575E">
        <w:rPr>
          <w:rFonts w:ascii="Arial" w:eastAsiaTheme="minorHAnsi" w:hAnsi="Arial" w:cs="Arial"/>
          <w:color w:val="FF0000"/>
          <w:sz w:val="20"/>
          <w:szCs w:val="20"/>
          <w:lang w:eastAsia="en-US"/>
        </w:rPr>
        <w:t xml:space="preserve"> </w:t>
      </w:r>
      <w:r w:rsidRPr="003F575E">
        <w:rPr>
          <w:rFonts w:ascii="Arial" w:eastAsiaTheme="minorHAnsi" w:hAnsi="Arial" w:cs="Arial"/>
          <w:sz w:val="20"/>
          <w:szCs w:val="20"/>
          <w:lang w:eastAsia="en-US"/>
        </w:rPr>
        <w:t xml:space="preserve">статьи 5.1 Градостроительного кодекса Российской Федерации, в целях идентификации представить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w:t>
      </w:r>
    </w:p>
    <w:p w:rsidR="003F575E" w:rsidRPr="003F575E" w:rsidRDefault="003F575E" w:rsidP="003F575E">
      <w:pPr>
        <w:autoSpaceDE w:val="0"/>
        <w:autoSpaceDN w:val="0"/>
        <w:adjustRightInd w:val="0"/>
        <w:ind w:firstLine="567"/>
        <w:jc w:val="both"/>
        <w:rPr>
          <w:rFonts w:ascii="Arial" w:eastAsiaTheme="minorHAnsi" w:hAnsi="Arial" w:cs="Arial"/>
          <w:sz w:val="20"/>
          <w:szCs w:val="20"/>
          <w:lang w:eastAsia="en-US"/>
        </w:rPr>
      </w:pPr>
      <w:r w:rsidRPr="003F575E">
        <w:rPr>
          <w:rFonts w:ascii="Arial" w:eastAsiaTheme="minorHAnsi" w:hAnsi="Arial" w:cs="Arial"/>
          <w:sz w:val="20"/>
          <w:szCs w:val="20"/>
          <w:lang w:eastAsia="en-US"/>
        </w:rPr>
        <w:t>Участники общественных обсуждений,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3F575E" w:rsidRPr="003F575E" w:rsidRDefault="003F575E" w:rsidP="003F575E">
      <w:pPr>
        <w:tabs>
          <w:tab w:val="left" w:pos="567"/>
        </w:tabs>
        <w:autoSpaceDE w:val="0"/>
        <w:autoSpaceDN w:val="0"/>
        <w:adjustRightInd w:val="0"/>
        <w:jc w:val="both"/>
        <w:rPr>
          <w:rFonts w:ascii="Arial" w:hAnsi="Arial" w:cs="Arial"/>
          <w:sz w:val="20"/>
          <w:szCs w:val="20"/>
          <w:lang w:eastAsia="ar-SA"/>
        </w:rPr>
      </w:pPr>
      <w:r w:rsidRPr="003F575E">
        <w:rPr>
          <w:rFonts w:ascii="Arial" w:hAnsi="Arial" w:cs="Arial"/>
          <w:sz w:val="20"/>
          <w:szCs w:val="20"/>
          <w:lang w:eastAsia="ar-SA"/>
        </w:rPr>
        <w:tab/>
        <w:t>6) проведение экспозиции, подготовку и оформление протокола общественных обсуждений, подготовку и опубликование заключения о результатах общественных обсуждений по проекту Правил землепользования и застройки города Куйбышева Куйбышевского района Новосибирской области.</w:t>
      </w:r>
    </w:p>
    <w:p w:rsidR="003F575E" w:rsidRPr="003F575E" w:rsidRDefault="003F575E" w:rsidP="003F575E">
      <w:pPr>
        <w:tabs>
          <w:tab w:val="left" w:pos="567"/>
        </w:tabs>
        <w:autoSpaceDE w:val="0"/>
        <w:autoSpaceDN w:val="0"/>
        <w:adjustRightInd w:val="0"/>
        <w:jc w:val="both"/>
        <w:rPr>
          <w:rFonts w:ascii="Arial" w:hAnsi="Arial" w:cs="Arial"/>
          <w:sz w:val="20"/>
          <w:szCs w:val="20"/>
          <w:lang w:eastAsia="ar-SA"/>
        </w:rPr>
      </w:pPr>
      <w:r w:rsidRPr="003F575E">
        <w:rPr>
          <w:rFonts w:ascii="Arial" w:hAnsi="Arial" w:cs="Arial"/>
          <w:sz w:val="20"/>
          <w:szCs w:val="20"/>
          <w:lang w:eastAsia="ar-SA"/>
        </w:rPr>
        <w:t xml:space="preserve">        5. Опубликовать настоящее постановление в периодическом печатном издании «Бюллетень органов местного самоуправления города Куйбышева Куйбышевского района Новосибирской области».</w:t>
      </w:r>
    </w:p>
    <w:p w:rsidR="003F575E" w:rsidRPr="003F575E" w:rsidRDefault="003F575E" w:rsidP="003F575E">
      <w:pPr>
        <w:autoSpaceDE w:val="0"/>
        <w:autoSpaceDN w:val="0"/>
        <w:adjustRightInd w:val="0"/>
        <w:jc w:val="both"/>
        <w:rPr>
          <w:rFonts w:ascii="Arial" w:hAnsi="Arial" w:cs="Arial"/>
          <w:sz w:val="20"/>
          <w:szCs w:val="20"/>
          <w:lang w:eastAsia="ar-SA"/>
        </w:rPr>
      </w:pPr>
      <w:r w:rsidRPr="003F575E">
        <w:rPr>
          <w:rFonts w:ascii="Arial" w:hAnsi="Arial" w:cs="Arial"/>
          <w:sz w:val="20"/>
          <w:szCs w:val="20"/>
          <w:lang w:eastAsia="ar-SA"/>
        </w:rPr>
        <w:t xml:space="preserve">        6. Контроль за исполнением настоящего постановления возложить на первого заместителя администрации города Куйбышева Куйбышевского района Новосибирской области Бирюкова </w:t>
      </w:r>
      <w:r w:rsidR="00D14754" w:rsidRPr="003F575E">
        <w:rPr>
          <w:rFonts w:ascii="Arial" w:hAnsi="Arial" w:cs="Arial"/>
          <w:sz w:val="20"/>
          <w:szCs w:val="20"/>
          <w:lang w:eastAsia="ar-SA"/>
        </w:rPr>
        <w:t>А.Г.</w:t>
      </w:r>
    </w:p>
    <w:p w:rsidR="003F575E" w:rsidRDefault="003F575E" w:rsidP="003F575E">
      <w:pPr>
        <w:widowControl w:val="0"/>
        <w:tabs>
          <w:tab w:val="left" w:pos="709"/>
        </w:tabs>
        <w:autoSpaceDE w:val="0"/>
        <w:autoSpaceDN w:val="0"/>
        <w:adjustRightInd w:val="0"/>
        <w:jc w:val="both"/>
        <w:rPr>
          <w:rFonts w:ascii="Arial" w:hAnsi="Arial" w:cs="Arial"/>
          <w:sz w:val="20"/>
          <w:szCs w:val="20"/>
          <w:lang w:eastAsia="ar-SA"/>
        </w:rPr>
      </w:pPr>
    </w:p>
    <w:p w:rsidR="00D14754" w:rsidRDefault="003F575E" w:rsidP="003F575E">
      <w:pPr>
        <w:tabs>
          <w:tab w:val="left" w:pos="3947"/>
        </w:tabs>
        <w:rPr>
          <w:rFonts w:ascii="Arial" w:hAnsi="Arial" w:cs="Arial"/>
          <w:sz w:val="20"/>
          <w:szCs w:val="20"/>
        </w:rPr>
      </w:pPr>
      <w:r w:rsidRPr="003F575E">
        <w:rPr>
          <w:rFonts w:ascii="Arial" w:hAnsi="Arial" w:cs="Arial"/>
          <w:sz w:val="20"/>
          <w:szCs w:val="20"/>
        </w:rPr>
        <w:t xml:space="preserve">Глава города Куйбышева </w:t>
      </w:r>
    </w:p>
    <w:p w:rsidR="00D14754" w:rsidRDefault="003F575E" w:rsidP="00D14754">
      <w:pPr>
        <w:tabs>
          <w:tab w:val="left" w:pos="3947"/>
        </w:tabs>
        <w:rPr>
          <w:rFonts w:ascii="Arial" w:hAnsi="Arial" w:cs="Arial"/>
          <w:sz w:val="20"/>
          <w:szCs w:val="20"/>
          <w:lang w:eastAsia="ar-SA"/>
        </w:rPr>
      </w:pPr>
      <w:r w:rsidRPr="003F575E">
        <w:rPr>
          <w:rFonts w:ascii="Arial" w:hAnsi="Arial" w:cs="Arial"/>
          <w:sz w:val="20"/>
          <w:szCs w:val="20"/>
        </w:rPr>
        <w:t>Куйбышевского</w:t>
      </w:r>
      <w:r w:rsidR="00D14754">
        <w:rPr>
          <w:rFonts w:ascii="Arial" w:hAnsi="Arial" w:cs="Arial"/>
          <w:sz w:val="20"/>
          <w:szCs w:val="20"/>
        </w:rPr>
        <w:t xml:space="preserve"> </w:t>
      </w:r>
      <w:r w:rsidRPr="003F575E">
        <w:rPr>
          <w:rFonts w:ascii="Arial" w:hAnsi="Arial" w:cs="Arial"/>
          <w:sz w:val="20"/>
          <w:szCs w:val="20"/>
          <w:lang w:eastAsia="ar-SA"/>
        </w:rPr>
        <w:t xml:space="preserve">района </w:t>
      </w:r>
    </w:p>
    <w:p w:rsidR="007E6654" w:rsidRPr="007E6654" w:rsidRDefault="003F575E" w:rsidP="00D14754">
      <w:pPr>
        <w:tabs>
          <w:tab w:val="left" w:pos="3947"/>
        </w:tabs>
        <w:rPr>
          <w:rFonts w:ascii="Arial" w:hAnsi="Arial" w:cs="Arial"/>
          <w:sz w:val="20"/>
          <w:szCs w:val="20"/>
        </w:rPr>
      </w:pPr>
      <w:r w:rsidRPr="003F575E">
        <w:rPr>
          <w:rFonts w:ascii="Arial" w:hAnsi="Arial" w:cs="Arial"/>
          <w:sz w:val="20"/>
          <w:szCs w:val="20"/>
          <w:lang w:eastAsia="ar-SA"/>
        </w:rPr>
        <w:t>Новосибирской области                                                                        А.А. Андронов</w:t>
      </w:r>
      <w:r w:rsidR="007E6654" w:rsidRPr="007E6654">
        <w:rPr>
          <w:rFonts w:ascii="Arial" w:hAnsi="Arial" w:cs="Arial"/>
          <w:sz w:val="20"/>
          <w:szCs w:val="20"/>
        </w:rPr>
        <w:tab/>
      </w:r>
    </w:p>
    <w:p w:rsidR="007E6654" w:rsidRPr="007E6654" w:rsidRDefault="007E6654" w:rsidP="007E6654">
      <w:pPr>
        <w:ind w:left="-709" w:firstLine="425"/>
        <w:jc w:val="both"/>
        <w:rPr>
          <w:rFonts w:ascii="Arial" w:hAnsi="Arial" w:cs="Arial"/>
          <w:sz w:val="20"/>
          <w:szCs w:val="20"/>
        </w:rPr>
      </w:pPr>
    </w:p>
    <w:p w:rsidR="004851FC" w:rsidRDefault="004851FC" w:rsidP="00FE1AD4">
      <w:pPr>
        <w:rPr>
          <w:rFonts w:ascii="Arial" w:hAnsi="Arial" w:cs="Arial"/>
          <w:bCs/>
          <w:sz w:val="20"/>
          <w:szCs w:val="20"/>
          <w:lang w:eastAsia="ar-SA"/>
        </w:rPr>
      </w:pPr>
    </w:p>
    <w:p w:rsidR="00FE1AD4" w:rsidRDefault="00D14754" w:rsidP="00D14754">
      <w:pPr>
        <w:jc w:val="both"/>
        <w:rPr>
          <w:rFonts w:ascii="Arial" w:hAnsi="Arial" w:cs="Arial"/>
          <w:sz w:val="20"/>
          <w:szCs w:val="20"/>
          <w:lang w:eastAsia="ar-SA"/>
        </w:rPr>
      </w:pPr>
      <w:r>
        <w:rPr>
          <w:rFonts w:ascii="Arial" w:hAnsi="Arial" w:cs="Arial"/>
          <w:b/>
          <w:sz w:val="20"/>
          <w:szCs w:val="20"/>
        </w:rPr>
        <w:t>2.3</w:t>
      </w:r>
      <w:r w:rsidRPr="00F52D5C">
        <w:rPr>
          <w:rFonts w:ascii="Arial" w:hAnsi="Arial" w:cs="Arial"/>
          <w:b/>
          <w:sz w:val="20"/>
          <w:szCs w:val="20"/>
        </w:rPr>
        <w:t xml:space="preserve">. </w:t>
      </w: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bCs/>
          <w:sz w:val="20"/>
          <w:szCs w:val="20"/>
        </w:rPr>
        <w:t>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04.12</w:t>
      </w:r>
      <w:r w:rsidRPr="00333B54">
        <w:rPr>
          <w:rFonts w:ascii="Arial" w:hAnsi="Arial" w:cs="Arial"/>
          <w:b/>
          <w:sz w:val="20"/>
          <w:szCs w:val="20"/>
        </w:rPr>
        <w:t>.2024 №</w:t>
      </w:r>
      <w:r>
        <w:rPr>
          <w:rFonts w:ascii="Arial" w:hAnsi="Arial" w:cs="Arial"/>
          <w:b/>
          <w:sz w:val="20"/>
          <w:szCs w:val="20"/>
        </w:rPr>
        <w:t xml:space="preserve"> 1701</w:t>
      </w:r>
      <w:r w:rsidRPr="00333B54">
        <w:rPr>
          <w:rFonts w:ascii="Arial" w:hAnsi="Arial" w:cs="Arial"/>
          <w:b/>
          <w:sz w:val="20"/>
          <w:szCs w:val="20"/>
        </w:rPr>
        <w:t xml:space="preserve"> </w:t>
      </w:r>
      <w:r w:rsidRPr="00F52D5C">
        <w:rPr>
          <w:rFonts w:ascii="Arial" w:hAnsi="Arial" w:cs="Arial"/>
          <w:sz w:val="20"/>
          <w:szCs w:val="20"/>
        </w:rPr>
        <w:t>«</w:t>
      </w:r>
      <w:r w:rsidRPr="00D14754">
        <w:rPr>
          <w:rFonts w:ascii="Arial" w:hAnsi="Arial" w:cs="Arial"/>
          <w:sz w:val="20"/>
          <w:szCs w:val="20"/>
        </w:rPr>
        <w:t>Об утверждении условий приватизации муниципального имущества города Куйбышева Куйбышевского района Новосибирской области</w:t>
      </w:r>
      <w:r w:rsidRPr="007E6654">
        <w:rPr>
          <w:rFonts w:ascii="Arial" w:hAnsi="Arial" w:cs="Arial"/>
          <w:sz w:val="20"/>
          <w:szCs w:val="20"/>
        </w:rPr>
        <w:t>»</w:t>
      </w:r>
    </w:p>
    <w:p w:rsidR="007E6654" w:rsidRDefault="007E6654" w:rsidP="00FE1AD4">
      <w:pPr>
        <w:rPr>
          <w:rFonts w:ascii="Arial" w:hAnsi="Arial" w:cs="Arial"/>
          <w:sz w:val="20"/>
          <w:szCs w:val="20"/>
          <w:lang w:eastAsia="ar-SA"/>
        </w:rPr>
      </w:pPr>
    </w:p>
    <w:p w:rsidR="00D14754" w:rsidRPr="00D14754" w:rsidRDefault="00D14754" w:rsidP="00D14754">
      <w:pPr>
        <w:ind w:left="-567"/>
        <w:jc w:val="center"/>
        <w:rPr>
          <w:rFonts w:ascii="Arial" w:hAnsi="Arial" w:cs="Arial"/>
          <w:b/>
          <w:sz w:val="20"/>
          <w:szCs w:val="20"/>
        </w:rPr>
      </w:pPr>
      <w:r w:rsidRPr="00D14754">
        <w:rPr>
          <w:rFonts w:ascii="Arial" w:hAnsi="Arial" w:cs="Arial"/>
          <w:b/>
          <w:sz w:val="20"/>
          <w:szCs w:val="20"/>
        </w:rPr>
        <w:t xml:space="preserve">ПОСТАНОВЛЕНИЕ </w:t>
      </w:r>
    </w:p>
    <w:p w:rsidR="00D14754" w:rsidRPr="00D14754" w:rsidRDefault="00D14754" w:rsidP="00D14754">
      <w:pPr>
        <w:ind w:left="-567"/>
        <w:rPr>
          <w:rFonts w:ascii="Arial" w:hAnsi="Arial" w:cs="Arial"/>
          <w:b/>
          <w:sz w:val="20"/>
          <w:szCs w:val="20"/>
        </w:rPr>
      </w:pPr>
    </w:p>
    <w:p w:rsidR="00D14754" w:rsidRPr="00D14754" w:rsidRDefault="00D14754" w:rsidP="00D14754">
      <w:pPr>
        <w:ind w:left="-567"/>
        <w:jc w:val="center"/>
        <w:rPr>
          <w:rFonts w:ascii="Arial" w:hAnsi="Arial" w:cs="Arial"/>
          <w:sz w:val="20"/>
          <w:szCs w:val="20"/>
        </w:rPr>
      </w:pPr>
      <w:r w:rsidRPr="00D14754">
        <w:rPr>
          <w:rFonts w:ascii="Arial" w:hAnsi="Arial" w:cs="Arial"/>
          <w:sz w:val="20"/>
          <w:szCs w:val="20"/>
        </w:rPr>
        <w:t xml:space="preserve">04.12.2024 №1701 </w:t>
      </w:r>
    </w:p>
    <w:p w:rsidR="00D14754" w:rsidRPr="00D14754" w:rsidRDefault="00D14754" w:rsidP="00D14754">
      <w:pPr>
        <w:ind w:left="-567"/>
        <w:jc w:val="center"/>
        <w:rPr>
          <w:rFonts w:ascii="Arial" w:hAnsi="Arial" w:cs="Arial"/>
          <w:b/>
          <w:sz w:val="20"/>
          <w:szCs w:val="20"/>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3"/>
      </w:tblGrid>
      <w:tr w:rsidR="00D14754" w:rsidRPr="00D14754" w:rsidTr="00D14754">
        <w:trPr>
          <w:trHeight w:val="628"/>
        </w:trPr>
        <w:tc>
          <w:tcPr>
            <w:tcW w:w="9923" w:type="dxa"/>
            <w:tcBorders>
              <w:top w:val="nil"/>
              <w:left w:val="nil"/>
              <w:bottom w:val="nil"/>
              <w:right w:val="nil"/>
            </w:tcBorders>
          </w:tcPr>
          <w:p w:rsidR="00D14754" w:rsidRPr="00D14754" w:rsidRDefault="00D14754" w:rsidP="00D14754">
            <w:pPr>
              <w:snapToGrid w:val="0"/>
              <w:ind w:left="885" w:right="-36"/>
              <w:jc w:val="center"/>
              <w:rPr>
                <w:rFonts w:ascii="Arial" w:hAnsi="Arial" w:cs="Arial"/>
                <w:b/>
                <w:sz w:val="20"/>
                <w:szCs w:val="20"/>
              </w:rPr>
            </w:pPr>
            <w:r w:rsidRPr="00D14754">
              <w:rPr>
                <w:rFonts w:ascii="Arial" w:hAnsi="Arial" w:cs="Arial"/>
                <w:b/>
                <w:sz w:val="20"/>
                <w:szCs w:val="20"/>
              </w:rPr>
              <w:t>Об утверждении условий приватизации муниципального имущества города Куйбышева Куйбышевского района Новосибирской области</w:t>
            </w:r>
          </w:p>
        </w:tc>
      </w:tr>
    </w:tbl>
    <w:p w:rsidR="00D14754" w:rsidRPr="00D14754" w:rsidRDefault="00D14754" w:rsidP="00D14754">
      <w:pPr>
        <w:jc w:val="both"/>
        <w:rPr>
          <w:rFonts w:ascii="Arial" w:hAnsi="Arial" w:cs="Arial"/>
          <w:sz w:val="20"/>
          <w:szCs w:val="20"/>
        </w:rPr>
      </w:pPr>
      <w:r w:rsidRPr="00D14754">
        <w:rPr>
          <w:rFonts w:ascii="Arial" w:hAnsi="Arial" w:cs="Arial"/>
          <w:sz w:val="20"/>
          <w:szCs w:val="20"/>
        </w:rPr>
        <w:t xml:space="preserve">           В соответствии с Федеральным законом от 21.12.2001 № 178-ФЗ «О приватизации государственного и муниципального имущества», Постановлением Правительства РФ от 27.08.2012 N 860 "Об организации и проведении продажи государственного или муниципального имущества в электронной форме", решением Совета депутатов города Куйбышева Куйбышевского района Новосибирской области от 22.12.2023 №268 «Об утверждении прогнозного плана (программы) </w:t>
      </w:r>
      <w:r w:rsidRPr="00D14754">
        <w:rPr>
          <w:rFonts w:ascii="Arial" w:hAnsi="Arial" w:cs="Arial"/>
          <w:sz w:val="20"/>
          <w:szCs w:val="20"/>
        </w:rPr>
        <w:lastRenderedPageBreak/>
        <w:t>приватизации муниципального имущества города Куйбышева Куйбышевского района Новосибирской области на 2024 год», с дополнениями</w:t>
      </w:r>
    </w:p>
    <w:p w:rsidR="00D14754" w:rsidRPr="00D14754" w:rsidRDefault="00D14754" w:rsidP="00D14754">
      <w:pPr>
        <w:jc w:val="both"/>
        <w:rPr>
          <w:rFonts w:ascii="Arial" w:hAnsi="Arial" w:cs="Arial"/>
          <w:sz w:val="20"/>
          <w:szCs w:val="20"/>
        </w:rPr>
      </w:pPr>
      <w:r w:rsidRPr="00D14754">
        <w:rPr>
          <w:rFonts w:ascii="Arial" w:hAnsi="Arial" w:cs="Arial"/>
          <w:sz w:val="20"/>
          <w:szCs w:val="20"/>
        </w:rPr>
        <w:t>ПОСТАНОВЛЯЕТ:</w:t>
      </w:r>
    </w:p>
    <w:p w:rsidR="00D14754" w:rsidRPr="00D14754" w:rsidRDefault="00D14754" w:rsidP="00D14754">
      <w:pPr>
        <w:numPr>
          <w:ilvl w:val="0"/>
          <w:numId w:val="11"/>
        </w:numPr>
        <w:ind w:left="0" w:firstLine="525"/>
        <w:jc w:val="both"/>
        <w:rPr>
          <w:rFonts w:ascii="Arial" w:hAnsi="Arial" w:cs="Arial"/>
          <w:sz w:val="20"/>
          <w:szCs w:val="20"/>
        </w:rPr>
      </w:pPr>
      <w:r w:rsidRPr="00D14754">
        <w:rPr>
          <w:rFonts w:ascii="Arial" w:hAnsi="Arial" w:cs="Arial"/>
          <w:sz w:val="20"/>
          <w:szCs w:val="20"/>
        </w:rPr>
        <w:t>Утвердить информационное сообщение (приложение 1) и условия приватизации муниципального имущества города Куйбышева Куйбышевского района Новосибирской области (приложение № 3).</w:t>
      </w:r>
    </w:p>
    <w:p w:rsidR="00D14754" w:rsidRPr="00D14754" w:rsidRDefault="00D14754" w:rsidP="00D14754">
      <w:pPr>
        <w:numPr>
          <w:ilvl w:val="0"/>
          <w:numId w:val="11"/>
        </w:numPr>
        <w:ind w:left="0" w:firstLine="525"/>
        <w:jc w:val="both"/>
        <w:rPr>
          <w:rFonts w:ascii="Arial" w:hAnsi="Arial" w:cs="Arial"/>
          <w:sz w:val="20"/>
          <w:szCs w:val="20"/>
        </w:rPr>
      </w:pPr>
      <w:r w:rsidRPr="00D14754">
        <w:rPr>
          <w:rFonts w:ascii="Arial" w:hAnsi="Arial" w:cs="Arial"/>
          <w:sz w:val="20"/>
          <w:szCs w:val="20"/>
        </w:rPr>
        <w:t>Утвердить электронную форму заявки на участие в аукционе по продаже имущества (Приложение №2).</w:t>
      </w:r>
    </w:p>
    <w:p w:rsidR="00D14754" w:rsidRPr="00D14754" w:rsidRDefault="00D14754" w:rsidP="00D14754">
      <w:pPr>
        <w:numPr>
          <w:ilvl w:val="0"/>
          <w:numId w:val="11"/>
        </w:numPr>
        <w:ind w:left="0" w:firstLine="525"/>
        <w:jc w:val="both"/>
        <w:rPr>
          <w:rFonts w:ascii="Arial" w:hAnsi="Arial" w:cs="Arial"/>
          <w:sz w:val="20"/>
          <w:szCs w:val="20"/>
        </w:rPr>
      </w:pPr>
      <w:r w:rsidRPr="00D14754">
        <w:rPr>
          <w:rFonts w:ascii="Arial" w:hAnsi="Arial" w:cs="Arial"/>
          <w:sz w:val="20"/>
          <w:szCs w:val="20"/>
        </w:rPr>
        <w:t xml:space="preserve">Управлению права, экономики и имущественных отношений администрации города Куйбышева Куйбышевского района Новосибирской области (Добровольская Т.В) разместить настоящее постановление, информационное сообщение (приложение 1), заявку на участие в аукционе в электронной форме (приложение №2), условия приватизации муниципального имущества города Куйбышева (приложение № 3) на сайте </w:t>
      </w:r>
      <w:hyperlink r:id="rId16" w:history="1">
        <w:r w:rsidRPr="00D14754">
          <w:rPr>
            <w:rFonts w:ascii="Arial" w:hAnsi="Arial" w:cs="Arial"/>
            <w:color w:val="0000FF"/>
            <w:sz w:val="20"/>
            <w:szCs w:val="20"/>
            <w:u w:val="single"/>
          </w:rPr>
          <w:t>www.torgi.gov.ru</w:t>
        </w:r>
      </w:hyperlink>
      <w:r w:rsidRPr="00D14754">
        <w:rPr>
          <w:rFonts w:ascii="Arial" w:hAnsi="Arial" w:cs="Arial"/>
          <w:sz w:val="20"/>
          <w:szCs w:val="20"/>
        </w:rPr>
        <w:t xml:space="preserve">, на электронной торговой площадке «РТС-тендер» </w:t>
      </w:r>
      <w:hyperlink r:id="rId17" w:history="1">
        <w:r w:rsidRPr="00D14754">
          <w:rPr>
            <w:rFonts w:ascii="Arial" w:hAnsi="Arial" w:cs="Arial"/>
            <w:color w:val="0000FF"/>
            <w:sz w:val="20"/>
            <w:szCs w:val="20"/>
            <w:u w:val="single"/>
          </w:rPr>
          <w:t>rts-tender.ru</w:t>
        </w:r>
      </w:hyperlink>
      <w:r w:rsidRPr="00D14754">
        <w:rPr>
          <w:rFonts w:ascii="Arial" w:hAnsi="Arial" w:cs="Arial"/>
          <w:sz w:val="20"/>
          <w:szCs w:val="20"/>
        </w:rPr>
        <w:t xml:space="preserve"> и организовать проведение продажи муниципального имущества.</w:t>
      </w:r>
    </w:p>
    <w:p w:rsidR="00D14754" w:rsidRPr="00D14754" w:rsidRDefault="00D14754" w:rsidP="00D14754">
      <w:pPr>
        <w:numPr>
          <w:ilvl w:val="0"/>
          <w:numId w:val="11"/>
        </w:numPr>
        <w:ind w:left="0" w:firstLine="525"/>
        <w:jc w:val="both"/>
        <w:rPr>
          <w:rFonts w:ascii="Arial" w:hAnsi="Arial" w:cs="Arial"/>
          <w:sz w:val="20"/>
          <w:szCs w:val="20"/>
        </w:rPr>
      </w:pPr>
      <w:r w:rsidRPr="00D14754">
        <w:rPr>
          <w:rFonts w:ascii="Arial" w:hAnsi="Arial" w:cs="Arial"/>
          <w:sz w:val="20"/>
          <w:szCs w:val="20"/>
        </w:rPr>
        <w:t xml:space="preserve">Управлению делами администрации города Куйбышева Куйбышевского района Новосибирской области (Рукицкая Т.А) опубликовать настоящее постановление, в официальном    печатном издании администрации города Куйбышева «Бюллетене органов местного самоуправления города Куйбышева Куйбышевского района Новосибирской области» на официальном сайте в сети Интернет </w:t>
      </w:r>
      <w:hyperlink r:id="rId18" w:history="1">
        <w:r w:rsidRPr="00D14754">
          <w:rPr>
            <w:rFonts w:ascii="Arial" w:hAnsi="Arial" w:cs="Arial"/>
            <w:color w:val="0000FF"/>
            <w:sz w:val="20"/>
            <w:szCs w:val="20"/>
            <w:u w:val="single"/>
          </w:rPr>
          <w:t>www.kainsk.</w:t>
        </w:r>
        <w:proofErr w:type="spellStart"/>
        <w:r w:rsidRPr="00D14754">
          <w:rPr>
            <w:rFonts w:ascii="Arial" w:hAnsi="Arial" w:cs="Arial"/>
            <w:color w:val="0000FF"/>
            <w:sz w:val="20"/>
            <w:szCs w:val="20"/>
            <w:u w:val="single"/>
            <w:lang w:val="en-US"/>
          </w:rPr>
          <w:t>nso</w:t>
        </w:r>
        <w:proofErr w:type="spellEnd"/>
        <w:r w:rsidRPr="00D14754">
          <w:rPr>
            <w:rFonts w:ascii="Arial" w:hAnsi="Arial" w:cs="Arial"/>
            <w:color w:val="0000FF"/>
            <w:sz w:val="20"/>
            <w:szCs w:val="20"/>
            <w:u w:val="single"/>
          </w:rPr>
          <w:t>.</w:t>
        </w:r>
        <w:proofErr w:type="spellStart"/>
        <w:r w:rsidRPr="00D14754">
          <w:rPr>
            <w:rFonts w:ascii="Arial" w:hAnsi="Arial" w:cs="Arial"/>
            <w:color w:val="0000FF"/>
            <w:sz w:val="20"/>
            <w:szCs w:val="20"/>
            <w:u w:val="single"/>
          </w:rPr>
          <w:t>ru</w:t>
        </w:r>
        <w:proofErr w:type="spellEnd"/>
      </w:hyperlink>
      <w:r w:rsidRPr="00D14754">
        <w:rPr>
          <w:rFonts w:ascii="Arial" w:hAnsi="Arial" w:cs="Arial"/>
          <w:sz w:val="20"/>
          <w:szCs w:val="20"/>
        </w:rPr>
        <w:t>.</w:t>
      </w:r>
    </w:p>
    <w:p w:rsidR="00D14754" w:rsidRPr="00D14754" w:rsidRDefault="00D14754" w:rsidP="00D14754">
      <w:pPr>
        <w:numPr>
          <w:ilvl w:val="0"/>
          <w:numId w:val="11"/>
        </w:numPr>
        <w:ind w:left="0" w:firstLine="525"/>
        <w:jc w:val="both"/>
        <w:rPr>
          <w:rFonts w:ascii="Arial" w:hAnsi="Arial" w:cs="Arial"/>
          <w:sz w:val="20"/>
          <w:szCs w:val="20"/>
        </w:rPr>
      </w:pPr>
      <w:r w:rsidRPr="00D14754">
        <w:rPr>
          <w:rFonts w:ascii="Arial" w:hAnsi="Arial" w:cs="Arial"/>
          <w:sz w:val="20"/>
          <w:szCs w:val="20"/>
        </w:rPr>
        <w:t>Контроль за исполнением настоящего постановления оставляю за собой.</w:t>
      </w:r>
    </w:p>
    <w:p w:rsidR="00D14754" w:rsidRPr="00D14754" w:rsidRDefault="00D14754" w:rsidP="00D14754">
      <w:pPr>
        <w:tabs>
          <w:tab w:val="center" w:pos="-1843"/>
          <w:tab w:val="left" w:pos="-1418"/>
          <w:tab w:val="right" w:pos="11907"/>
        </w:tabs>
        <w:autoSpaceDE w:val="0"/>
        <w:autoSpaceDN w:val="0"/>
        <w:rPr>
          <w:rFonts w:ascii="Arial" w:hAnsi="Arial" w:cs="Arial"/>
          <w:sz w:val="20"/>
          <w:szCs w:val="20"/>
        </w:rPr>
      </w:pPr>
    </w:p>
    <w:p w:rsidR="00D14754" w:rsidRPr="00D14754" w:rsidRDefault="00D14754" w:rsidP="00D14754">
      <w:pPr>
        <w:tabs>
          <w:tab w:val="center" w:pos="-1843"/>
          <w:tab w:val="left" w:pos="-1418"/>
          <w:tab w:val="right" w:pos="11907"/>
        </w:tabs>
        <w:autoSpaceDE w:val="0"/>
        <w:autoSpaceDN w:val="0"/>
        <w:rPr>
          <w:rFonts w:ascii="Arial" w:hAnsi="Arial" w:cs="Arial"/>
          <w:sz w:val="20"/>
          <w:szCs w:val="20"/>
        </w:rPr>
      </w:pPr>
      <w:r w:rsidRPr="00D14754">
        <w:rPr>
          <w:rFonts w:ascii="Arial" w:hAnsi="Arial" w:cs="Arial"/>
          <w:sz w:val="20"/>
          <w:szCs w:val="20"/>
        </w:rPr>
        <w:t xml:space="preserve">Глава города Куйбышева      </w:t>
      </w:r>
    </w:p>
    <w:p w:rsidR="00D14754" w:rsidRPr="00D14754" w:rsidRDefault="00D14754" w:rsidP="00D14754">
      <w:pPr>
        <w:tabs>
          <w:tab w:val="center" w:pos="-1843"/>
          <w:tab w:val="left" w:pos="-1418"/>
          <w:tab w:val="right" w:pos="11907"/>
        </w:tabs>
        <w:autoSpaceDE w:val="0"/>
        <w:autoSpaceDN w:val="0"/>
        <w:rPr>
          <w:rFonts w:ascii="Arial" w:hAnsi="Arial" w:cs="Arial"/>
          <w:sz w:val="20"/>
          <w:szCs w:val="20"/>
        </w:rPr>
      </w:pPr>
      <w:r w:rsidRPr="00D14754">
        <w:rPr>
          <w:rFonts w:ascii="Arial" w:hAnsi="Arial" w:cs="Arial"/>
          <w:sz w:val="20"/>
          <w:szCs w:val="20"/>
        </w:rPr>
        <w:t>Куйбышевского района</w:t>
      </w:r>
    </w:p>
    <w:p w:rsidR="00D14754" w:rsidRPr="00D14754" w:rsidRDefault="00D14754" w:rsidP="00D14754">
      <w:pPr>
        <w:tabs>
          <w:tab w:val="center" w:pos="-1843"/>
          <w:tab w:val="left" w:pos="-1418"/>
          <w:tab w:val="right" w:pos="11907"/>
        </w:tabs>
        <w:autoSpaceDE w:val="0"/>
        <w:autoSpaceDN w:val="0"/>
        <w:rPr>
          <w:rFonts w:ascii="Arial" w:hAnsi="Arial" w:cs="Arial"/>
          <w:sz w:val="20"/>
          <w:szCs w:val="20"/>
        </w:rPr>
      </w:pPr>
      <w:r w:rsidRPr="00D14754">
        <w:rPr>
          <w:rFonts w:ascii="Arial" w:hAnsi="Arial" w:cs="Arial"/>
          <w:sz w:val="20"/>
          <w:szCs w:val="20"/>
        </w:rPr>
        <w:t>Новосибирской области                                                                        А.А. Андронов</w:t>
      </w:r>
    </w:p>
    <w:p w:rsidR="00D14754" w:rsidRPr="00D14754" w:rsidRDefault="00D14754" w:rsidP="00D14754">
      <w:pPr>
        <w:tabs>
          <w:tab w:val="center" w:pos="-1843"/>
          <w:tab w:val="left" w:pos="-1418"/>
          <w:tab w:val="right" w:pos="11907"/>
        </w:tabs>
        <w:autoSpaceDE w:val="0"/>
        <w:autoSpaceDN w:val="0"/>
        <w:jc w:val="right"/>
        <w:rPr>
          <w:rFonts w:ascii="Arial" w:hAnsi="Arial" w:cs="Arial"/>
          <w:sz w:val="20"/>
          <w:szCs w:val="20"/>
        </w:rPr>
      </w:pPr>
    </w:p>
    <w:p w:rsidR="00D14754" w:rsidRPr="00D14754" w:rsidRDefault="00D14754" w:rsidP="00D14754">
      <w:pPr>
        <w:tabs>
          <w:tab w:val="center" w:pos="-1843"/>
          <w:tab w:val="left" w:pos="-1418"/>
          <w:tab w:val="right" w:pos="11907"/>
        </w:tabs>
        <w:autoSpaceDE w:val="0"/>
        <w:autoSpaceDN w:val="0"/>
        <w:jc w:val="right"/>
        <w:rPr>
          <w:rFonts w:ascii="Arial" w:hAnsi="Arial" w:cs="Arial"/>
          <w:sz w:val="20"/>
          <w:szCs w:val="20"/>
        </w:rPr>
      </w:pPr>
      <w:r w:rsidRPr="00D14754">
        <w:rPr>
          <w:rFonts w:ascii="Arial" w:hAnsi="Arial" w:cs="Arial"/>
          <w:sz w:val="20"/>
          <w:szCs w:val="20"/>
        </w:rPr>
        <w:t>Приложение № 1</w:t>
      </w:r>
    </w:p>
    <w:p w:rsidR="00D14754" w:rsidRPr="00D14754" w:rsidRDefault="00D14754" w:rsidP="00D14754">
      <w:pPr>
        <w:tabs>
          <w:tab w:val="center" w:pos="-1843"/>
          <w:tab w:val="left" w:pos="-1418"/>
          <w:tab w:val="right" w:pos="11907"/>
        </w:tabs>
        <w:autoSpaceDE w:val="0"/>
        <w:autoSpaceDN w:val="0"/>
        <w:jc w:val="right"/>
        <w:rPr>
          <w:rFonts w:ascii="Arial" w:hAnsi="Arial" w:cs="Arial"/>
          <w:sz w:val="20"/>
          <w:szCs w:val="20"/>
        </w:rPr>
      </w:pPr>
      <w:proofErr w:type="gramStart"/>
      <w:r w:rsidRPr="00D14754">
        <w:rPr>
          <w:rFonts w:ascii="Arial" w:hAnsi="Arial" w:cs="Arial"/>
          <w:sz w:val="20"/>
          <w:szCs w:val="20"/>
        </w:rPr>
        <w:t>утверждено</w:t>
      </w:r>
      <w:proofErr w:type="gramEnd"/>
      <w:r w:rsidRPr="00D14754">
        <w:rPr>
          <w:rFonts w:ascii="Arial" w:hAnsi="Arial" w:cs="Arial"/>
          <w:sz w:val="20"/>
          <w:szCs w:val="20"/>
        </w:rPr>
        <w:t xml:space="preserve"> постановлением </w:t>
      </w:r>
    </w:p>
    <w:p w:rsidR="00D14754" w:rsidRPr="00D14754" w:rsidRDefault="00D14754" w:rsidP="00D14754">
      <w:pPr>
        <w:tabs>
          <w:tab w:val="center" w:pos="-1843"/>
          <w:tab w:val="left" w:pos="-1418"/>
          <w:tab w:val="right" w:pos="11907"/>
        </w:tabs>
        <w:autoSpaceDE w:val="0"/>
        <w:autoSpaceDN w:val="0"/>
        <w:jc w:val="right"/>
        <w:rPr>
          <w:rFonts w:ascii="Arial" w:hAnsi="Arial" w:cs="Arial"/>
          <w:sz w:val="20"/>
          <w:szCs w:val="20"/>
        </w:rPr>
      </w:pPr>
      <w:proofErr w:type="gramStart"/>
      <w:r w:rsidRPr="00D14754">
        <w:rPr>
          <w:rFonts w:ascii="Arial" w:hAnsi="Arial" w:cs="Arial"/>
          <w:sz w:val="20"/>
          <w:szCs w:val="20"/>
        </w:rPr>
        <w:t>администрации</w:t>
      </w:r>
      <w:proofErr w:type="gramEnd"/>
      <w:r w:rsidRPr="00D14754">
        <w:rPr>
          <w:rFonts w:ascii="Arial" w:hAnsi="Arial" w:cs="Arial"/>
          <w:sz w:val="20"/>
          <w:szCs w:val="20"/>
        </w:rPr>
        <w:t xml:space="preserve"> города  Куйбышева  </w:t>
      </w:r>
    </w:p>
    <w:p w:rsidR="00D14754" w:rsidRPr="00D14754" w:rsidRDefault="00D14754" w:rsidP="00D14754">
      <w:pPr>
        <w:tabs>
          <w:tab w:val="center" w:pos="-1843"/>
          <w:tab w:val="left" w:pos="-1418"/>
          <w:tab w:val="right" w:pos="11907"/>
        </w:tabs>
        <w:autoSpaceDE w:val="0"/>
        <w:autoSpaceDN w:val="0"/>
        <w:jc w:val="right"/>
        <w:rPr>
          <w:rFonts w:ascii="Arial" w:hAnsi="Arial" w:cs="Arial"/>
          <w:sz w:val="20"/>
          <w:szCs w:val="20"/>
        </w:rPr>
      </w:pPr>
      <w:r w:rsidRPr="00D14754">
        <w:rPr>
          <w:rFonts w:ascii="Arial" w:hAnsi="Arial" w:cs="Arial"/>
          <w:sz w:val="20"/>
          <w:szCs w:val="20"/>
        </w:rPr>
        <w:t xml:space="preserve">Куйбышевского района </w:t>
      </w:r>
    </w:p>
    <w:p w:rsidR="00D14754" w:rsidRPr="00D14754" w:rsidRDefault="00D14754" w:rsidP="00D14754">
      <w:pPr>
        <w:tabs>
          <w:tab w:val="center" w:pos="-1843"/>
          <w:tab w:val="left" w:pos="-1418"/>
          <w:tab w:val="right" w:pos="11907"/>
        </w:tabs>
        <w:autoSpaceDE w:val="0"/>
        <w:autoSpaceDN w:val="0"/>
        <w:jc w:val="right"/>
        <w:rPr>
          <w:rFonts w:ascii="Arial" w:hAnsi="Arial" w:cs="Arial"/>
          <w:sz w:val="20"/>
          <w:szCs w:val="20"/>
        </w:rPr>
      </w:pPr>
      <w:r w:rsidRPr="00D14754">
        <w:rPr>
          <w:rFonts w:ascii="Arial" w:hAnsi="Arial" w:cs="Arial"/>
          <w:sz w:val="20"/>
          <w:szCs w:val="20"/>
        </w:rPr>
        <w:t>Новосибирской области</w:t>
      </w:r>
    </w:p>
    <w:p w:rsidR="00D14754" w:rsidRPr="00D14754" w:rsidRDefault="00D14754" w:rsidP="00D14754">
      <w:pPr>
        <w:tabs>
          <w:tab w:val="center" w:pos="-1843"/>
          <w:tab w:val="left" w:pos="-1418"/>
          <w:tab w:val="right" w:pos="11907"/>
        </w:tabs>
        <w:autoSpaceDE w:val="0"/>
        <w:autoSpaceDN w:val="0"/>
        <w:ind w:right="-1"/>
        <w:jc w:val="right"/>
        <w:rPr>
          <w:rFonts w:ascii="Arial" w:hAnsi="Arial" w:cs="Arial"/>
          <w:sz w:val="20"/>
          <w:szCs w:val="20"/>
        </w:rPr>
      </w:pPr>
      <w:r w:rsidRPr="00D14754">
        <w:rPr>
          <w:rFonts w:ascii="Arial" w:hAnsi="Arial" w:cs="Arial"/>
          <w:sz w:val="20"/>
          <w:szCs w:val="20"/>
        </w:rPr>
        <w:t xml:space="preserve">                                                                      </w:t>
      </w:r>
      <w:proofErr w:type="gramStart"/>
      <w:r w:rsidRPr="00D14754">
        <w:rPr>
          <w:rFonts w:ascii="Arial" w:hAnsi="Arial" w:cs="Arial"/>
          <w:sz w:val="20"/>
          <w:szCs w:val="20"/>
        </w:rPr>
        <w:t>от</w:t>
      </w:r>
      <w:proofErr w:type="gramEnd"/>
      <w:r w:rsidRPr="00D14754">
        <w:rPr>
          <w:rFonts w:ascii="Arial" w:hAnsi="Arial" w:cs="Arial"/>
          <w:sz w:val="20"/>
          <w:szCs w:val="20"/>
        </w:rPr>
        <w:t xml:space="preserve"> 04.12.2024 №1701 </w:t>
      </w:r>
    </w:p>
    <w:p w:rsidR="00D14754" w:rsidRPr="00D14754" w:rsidRDefault="00D14754" w:rsidP="00D14754">
      <w:pPr>
        <w:tabs>
          <w:tab w:val="center" w:pos="-1843"/>
          <w:tab w:val="left" w:pos="-1418"/>
          <w:tab w:val="right" w:pos="11907"/>
        </w:tabs>
        <w:autoSpaceDE w:val="0"/>
        <w:autoSpaceDN w:val="0"/>
        <w:ind w:right="-1"/>
        <w:jc w:val="center"/>
        <w:rPr>
          <w:rFonts w:ascii="Arial" w:hAnsi="Arial" w:cs="Arial"/>
          <w:sz w:val="20"/>
          <w:szCs w:val="20"/>
        </w:rPr>
      </w:pPr>
    </w:p>
    <w:p w:rsidR="00D14754" w:rsidRPr="00D14754" w:rsidRDefault="00D14754" w:rsidP="00D14754">
      <w:pPr>
        <w:tabs>
          <w:tab w:val="center" w:pos="-1843"/>
          <w:tab w:val="left" w:pos="-1418"/>
          <w:tab w:val="right" w:pos="11907"/>
        </w:tabs>
        <w:autoSpaceDE w:val="0"/>
        <w:autoSpaceDN w:val="0"/>
        <w:ind w:right="-1"/>
        <w:jc w:val="center"/>
        <w:rPr>
          <w:rFonts w:ascii="Arial" w:hAnsi="Arial" w:cs="Arial"/>
          <w:b/>
          <w:sz w:val="20"/>
          <w:szCs w:val="20"/>
        </w:rPr>
      </w:pPr>
      <w:r w:rsidRPr="00D14754">
        <w:rPr>
          <w:rFonts w:ascii="Arial" w:hAnsi="Arial" w:cs="Arial"/>
          <w:b/>
          <w:sz w:val="20"/>
          <w:szCs w:val="20"/>
        </w:rPr>
        <w:t>Информационное сообщение</w:t>
      </w:r>
    </w:p>
    <w:p w:rsidR="00D14754" w:rsidRPr="00D14754" w:rsidRDefault="00D14754" w:rsidP="00D14754">
      <w:pPr>
        <w:tabs>
          <w:tab w:val="center" w:pos="-1843"/>
          <w:tab w:val="left" w:pos="-1418"/>
          <w:tab w:val="right" w:pos="11907"/>
        </w:tabs>
        <w:autoSpaceDE w:val="0"/>
        <w:autoSpaceDN w:val="0"/>
        <w:ind w:right="-1"/>
        <w:jc w:val="center"/>
        <w:rPr>
          <w:rFonts w:ascii="Arial" w:hAnsi="Arial" w:cs="Arial"/>
          <w:b/>
          <w:sz w:val="20"/>
          <w:szCs w:val="20"/>
        </w:rPr>
      </w:pPr>
    </w:p>
    <w:p w:rsidR="00D14754" w:rsidRPr="00D14754" w:rsidRDefault="00D14754" w:rsidP="00D14754">
      <w:pPr>
        <w:tabs>
          <w:tab w:val="center" w:pos="-1843"/>
          <w:tab w:val="left" w:pos="-1418"/>
          <w:tab w:val="right" w:pos="11907"/>
        </w:tabs>
        <w:autoSpaceDE w:val="0"/>
        <w:autoSpaceDN w:val="0"/>
        <w:ind w:right="-1"/>
        <w:jc w:val="both"/>
        <w:rPr>
          <w:rFonts w:ascii="Arial" w:hAnsi="Arial" w:cs="Arial"/>
          <w:sz w:val="20"/>
          <w:szCs w:val="20"/>
        </w:rPr>
      </w:pPr>
      <w:r w:rsidRPr="00D14754">
        <w:rPr>
          <w:rFonts w:ascii="Arial" w:hAnsi="Arial" w:cs="Arial"/>
          <w:sz w:val="20"/>
          <w:szCs w:val="20"/>
        </w:rPr>
        <w:t xml:space="preserve">1. </w:t>
      </w:r>
      <w:r w:rsidRPr="00D14754">
        <w:rPr>
          <w:rFonts w:ascii="Arial" w:hAnsi="Arial" w:cs="Arial"/>
          <w:b/>
          <w:i/>
          <w:sz w:val="20"/>
          <w:szCs w:val="20"/>
        </w:rPr>
        <w:t>Объект приватизации</w:t>
      </w:r>
      <w:r w:rsidRPr="00D14754">
        <w:rPr>
          <w:rFonts w:ascii="Arial" w:hAnsi="Arial" w:cs="Arial"/>
          <w:sz w:val="20"/>
          <w:szCs w:val="20"/>
        </w:rPr>
        <w:t xml:space="preserve">: </w:t>
      </w:r>
      <w:r w:rsidR="006E05C8" w:rsidRPr="00D14754">
        <w:rPr>
          <w:rFonts w:ascii="Arial" w:hAnsi="Arial" w:cs="Arial"/>
          <w:sz w:val="20"/>
          <w:szCs w:val="20"/>
        </w:rPr>
        <w:t>муниципальное имущество</w:t>
      </w:r>
      <w:r w:rsidRPr="00D14754">
        <w:rPr>
          <w:rFonts w:ascii="Arial" w:hAnsi="Arial" w:cs="Arial"/>
          <w:sz w:val="20"/>
          <w:szCs w:val="20"/>
        </w:rPr>
        <w:t xml:space="preserve"> - нежилое здание: гараж, площадью 41,8 </w:t>
      </w:r>
      <w:proofErr w:type="spellStart"/>
      <w:r w:rsidRPr="00D14754">
        <w:rPr>
          <w:rFonts w:ascii="Arial" w:hAnsi="Arial" w:cs="Arial"/>
          <w:sz w:val="20"/>
          <w:szCs w:val="20"/>
        </w:rPr>
        <w:t>кв.м</w:t>
      </w:r>
      <w:proofErr w:type="spellEnd"/>
      <w:r w:rsidRPr="00D14754">
        <w:rPr>
          <w:rFonts w:ascii="Arial" w:hAnsi="Arial" w:cs="Arial"/>
          <w:sz w:val="20"/>
          <w:szCs w:val="20"/>
        </w:rPr>
        <w:t xml:space="preserve">., с кадастровым номером 54:34:012317:173, количество этажей – 1, в </w:t>
      </w:r>
      <w:proofErr w:type="spellStart"/>
      <w:r w:rsidRPr="00D14754">
        <w:rPr>
          <w:rFonts w:ascii="Arial" w:hAnsi="Arial" w:cs="Arial"/>
          <w:sz w:val="20"/>
          <w:szCs w:val="20"/>
        </w:rPr>
        <w:t>т.ч</w:t>
      </w:r>
      <w:proofErr w:type="spellEnd"/>
      <w:r w:rsidRPr="00D14754">
        <w:rPr>
          <w:rFonts w:ascii="Arial" w:hAnsi="Arial" w:cs="Arial"/>
          <w:sz w:val="20"/>
          <w:szCs w:val="20"/>
        </w:rPr>
        <w:t xml:space="preserve">. подземных – </w:t>
      </w:r>
      <w:r w:rsidR="006E05C8" w:rsidRPr="00D14754">
        <w:rPr>
          <w:rFonts w:ascii="Arial" w:hAnsi="Arial" w:cs="Arial"/>
          <w:sz w:val="20"/>
          <w:szCs w:val="20"/>
        </w:rPr>
        <w:t>0, расположенное</w:t>
      </w:r>
      <w:r w:rsidRPr="00D14754">
        <w:rPr>
          <w:rFonts w:ascii="Arial" w:hAnsi="Arial" w:cs="Arial"/>
          <w:sz w:val="20"/>
          <w:szCs w:val="20"/>
        </w:rPr>
        <w:t xml:space="preserve"> по адресу: Российская Федерация, Новосибирская область, Куйбышевский муниципальный район, городское поселение город Куйбышев, город Куйбышев, ул. </w:t>
      </w:r>
      <w:proofErr w:type="spellStart"/>
      <w:r w:rsidRPr="00D14754">
        <w:rPr>
          <w:rFonts w:ascii="Arial" w:hAnsi="Arial" w:cs="Arial"/>
          <w:sz w:val="20"/>
          <w:szCs w:val="20"/>
        </w:rPr>
        <w:t>Краскома</w:t>
      </w:r>
      <w:proofErr w:type="spellEnd"/>
      <w:r w:rsidRPr="00D14754">
        <w:rPr>
          <w:rFonts w:ascii="Arial" w:hAnsi="Arial" w:cs="Arial"/>
          <w:sz w:val="20"/>
          <w:szCs w:val="20"/>
        </w:rPr>
        <w:t>, здание № 1/6.</w:t>
      </w:r>
    </w:p>
    <w:p w:rsidR="00D14754" w:rsidRPr="00D14754" w:rsidRDefault="00D14754" w:rsidP="00D14754">
      <w:pPr>
        <w:tabs>
          <w:tab w:val="center" w:pos="-1843"/>
          <w:tab w:val="left" w:pos="-1418"/>
          <w:tab w:val="right" w:pos="11907"/>
        </w:tabs>
        <w:autoSpaceDE w:val="0"/>
        <w:autoSpaceDN w:val="0"/>
        <w:ind w:right="-1" w:firstLine="425"/>
        <w:jc w:val="both"/>
        <w:rPr>
          <w:rFonts w:ascii="Arial" w:hAnsi="Arial" w:cs="Arial"/>
          <w:sz w:val="20"/>
          <w:szCs w:val="20"/>
        </w:rPr>
      </w:pPr>
      <w:r w:rsidRPr="00D14754">
        <w:rPr>
          <w:rFonts w:ascii="Arial" w:hAnsi="Arial" w:cs="Arial"/>
          <w:sz w:val="20"/>
          <w:szCs w:val="20"/>
        </w:rPr>
        <w:t>Имущество принадлежит продавцу на праве собственности, что подтверждается записью государственной регистрации права от 16.08.2024 № 54:34:012317:173-54/163/2024-2.</w:t>
      </w:r>
    </w:p>
    <w:p w:rsidR="00D14754" w:rsidRPr="00D14754" w:rsidRDefault="00D14754" w:rsidP="00D14754">
      <w:pPr>
        <w:tabs>
          <w:tab w:val="center" w:pos="-1843"/>
          <w:tab w:val="left" w:pos="-1418"/>
          <w:tab w:val="right" w:pos="11907"/>
        </w:tabs>
        <w:autoSpaceDE w:val="0"/>
        <w:autoSpaceDN w:val="0"/>
        <w:ind w:right="-1" w:firstLine="425"/>
        <w:jc w:val="both"/>
        <w:rPr>
          <w:rFonts w:ascii="Arial" w:hAnsi="Arial" w:cs="Arial"/>
          <w:sz w:val="20"/>
          <w:szCs w:val="20"/>
        </w:rPr>
      </w:pPr>
      <w:r w:rsidRPr="00D14754">
        <w:rPr>
          <w:rFonts w:ascii="Arial" w:hAnsi="Arial" w:cs="Arial"/>
          <w:b/>
          <w:sz w:val="20"/>
          <w:szCs w:val="20"/>
        </w:rPr>
        <w:t xml:space="preserve">Начальная цена продажи составляет </w:t>
      </w:r>
      <w:r w:rsidRPr="00D14754">
        <w:rPr>
          <w:rFonts w:ascii="Arial" w:hAnsi="Arial" w:cs="Arial"/>
          <w:sz w:val="20"/>
          <w:szCs w:val="20"/>
        </w:rPr>
        <w:t xml:space="preserve">505 000 (пятьсот пять тысяч) рублей 00 копеек </w:t>
      </w:r>
      <w:r w:rsidRPr="00D14754">
        <w:rPr>
          <w:rFonts w:ascii="Arial" w:hAnsi="Arial" w:cs="Arial"/>
          <w:sz w:val="20"/>
          <w:szCs w:val="20"/>
          <w:u w:val="single"/>
        </w:rPr>
        <w:t>(без учета НДС),</w:t>
      </w:r>
      <w:r w:rsidRPr="00D14754">
        <w:rPr>
          <w:rFonts w:ascii="Arial" w:hAnsi="Arial" w:cs="Arial"/>
          <w:sz w:val="20"/>
          <w:szCs w:val="20"/>
        </w:rPr>
        <w:t xml:space="preserve"> на основании отчета независимого оценщика от </w:t>
      </w:r>
      <w:r w:rsidR="006E05C8" w:rsidRPr="00D14754">
        <w:rPr>
          <w:rFonts w:ascii="Arial" w:hAnsi="Arial" w:cs="Arial"/>
          <w:sz w:val="20"/>
          <w:szCs w:val="20"/>
        </w:rPr>
        <w:t>30.09.2024 №</w:t>
      </w:r>
      <w:r w:rsidRPr="00D14754">
        <w:rPr>
          <w:rFonts w:ascii="Arial" w:hAnsi="Arial" w:cs="Arial"/>
          <w:sz w:val="20"/>
          <w:szCs w:val="20"/>
        </w:rPr>
        <w:t xml:space="preserve">-2024/09/050-1 «Об оценке рыночной стоимости объекта недвижимости в составе: нежилое здание общей площадью 41,8 </w:t>
      </w:r>
      <w:proofErr w:type="spellStart"/>
      <w:r w:rsidRPr="00D14754">
        <w:rPr>
          <w:rFonts w:ascii="Arial" w:hAnsi="Arial" w:cs="Arial"/>
          <w:sz w:val="20"/>
          <w:szCs w:val="20"/>
        </w:rPr>
        <w:t>кв.м</w:t>
      </w:r>
      <w:proofErr w:type="spellEnd"/>
      <w:r w:rsidRPr="00D14754">
        <w:rPr>
          <w:rFonts w:ascii="Arial" w:hAnsi="Arial" w:cs="Arial"/>
          <w:sz w:val="20"/>
          <w:szCs w:val="20"/>
        </w:rPr>
        <w:t xml:space="preserve">., расположенное по адресу: Российская Федерация, Новосибирская область, Куйбышевский муниципальный район, городское поселение город Куйбышев, город Куйбышев, ул. </w:t>
      </w:r>
      <w:proofErr w:type="spellStart"/>
      <w:r w:rsidRPr="00D14754">
        <w:rPr>
          <w:rFonts w:ascii="Arial" w:hAnsi="Arial" w:cs="Arial"/>
          <w:sz w:val="20"/>
          <w:szCs w:val="20"/>
        </w:rPr>
        <w:t>Краскома</w:t>
      </w:r>
      <w:proofErr w:type="spellEnd"/>
      <w:r w:rsidRPr="00D14754">
        <w:rPr>
          <w:rFonts w:ascii="Arial" w:hAnsi="Arial" w:cs="Arial"/>
          <w:sz w:val="20"/>
          <w:szCs w:val="20"/>
        </w:rPr>
        <w:t xml:space="preserve">, здание № 1/6». </w:t>
      </w:r>
    </w:p>
    <w:p w:rsidR="00D14754" w:rsidRPr="00D14754" w:rsidRDefault="00D14754" w:rsidP="00D14754">
      <w:pPr>
        <w:tabs>
          <w:tab w:val="center" w:pos="-1843"/>
          <w:tab w:val="left" w:pos="-1418"/>
          <w:tab w:val="right" w:pos="11907"/>
        </w:tabs>
        <w:autoSpaceDE w:val="0"/>
        <w:autoSpaceDN w:val="0"/>
        <w:ind w:right="-1" w:firstLine="425"/>
        <w:jc w:val="both"/>
        <w:rPr>
          <w:rFonts w:ascii="Arial" w:hAnsi="Arial" w:cs="Arial"/>
          <w:sz w:val="20"/>
          <w:szCs w:val="20"/>
        </w:rPr>
      </w:pPr>
      <w:r w:rsidRPr="00D14754">
        <w:rPr>
          <w:rFonts w:ascii="Arial" w:hAnsi="Arial" w:cs="Arial"/>
          <w:b/>
          <w:sz w:val="20"/>
          <w:szCs w:val="20"/>
        </w:rPr>
        <w:t xml:space="preserve">Величина повышения начальной цены </w:t>
      </w:r>
      <w:r w:rsidRPr="00D14754">
        <w:rPr>
          <w:rFonts w:ascii="Arial" w:hAnsi="Arial" w:cs="Arial"/>
          <w:sz w:val="20"/>
          <w:szCs w:val="20"/>
        </w:rPr>
        <w:t xml:space="preserve">("шаг аукциона" – 5% начальной цены) составляет 25 250 (двадцать пять тысяч вести пятьдесят) рублей 00 копеек, </w:t>
      </w:r>
      <w:r w:rsidRPr="00D14754">
        <w:rPr>
          <w:rFonts w:ascii="Arial" w:hAnsi="Arial" w:cs="Arial"/>
          <w:sz w:val="20"/>
          <w:szCs w:val="20"/>
          <w:u w:val="single"/>
        </w:rPr>
        <w:t>без учета НДС.</w:t>
      </w:r>
    </w:p>
    <w:p w:rsidR="00D14754" w:rsidRPr="00D14754" w:rsidRDefault="00D14754" w:rsidP="00D14754">
      <w:pPr>
        <w:tabs>
          <w:tab w:val="center" w:pos="-1843"/>
          <w:tab w:val="left" w:pos="-1418"/>
          <w:tab w:val="right" w:pos="11907"/>
        </w:tabs>
        <w:autoSpaceDE w:val="0"/>
        <w:autoSpaceDN w:val="0"/>
        <w:ind w:right="-1" w:firstLine="425"/>
        <w:jc w:val="both"/>
        <w:rPr>
          <w:rFonts w:ascii="Arial" w:hAnsi="Arial" w:cs="Arial"/>
          <w:sz w:val="20"/>
          <w:szCs w:val="20"/>
        </w:rPr>
      </w:pPr>
      <w:r w:rsidRPr="00D14754">
        <w:rPr>
          <w:rFonts w:ascii="Arial" w:hAnsi="Arial" w:cs="Arial"/>
          <w:b/>
          <w:sz w:val="20"/>
          <w:szCs w:val="20"/>
        </w:rPr>
        <w:t xml:space="preserve">Размер задатка </w:t>
      </w:r>
      <w:r w:rsidRPr="00D14754">
        <w:rPr>
          <w:rFonts w:ascii="Arial" w:hAnsi="Arial" w:cs="Arial"/>
          <w:sz w:val="20"/>
          <w:szCs w:val="20"/>
        </w:rPr>
        <w:t xml:space="preserve">(10% начальной цены) составляет размере 50 500 (пятьдесят тысяч пятьсот) рублей 00 копеек, </w:t>
      </w:r>
      <w:r w:rsidRPr="00D14754">
        <w:rPr>
          <w:rFonts w:ascii="Arial" w:hAnsi="Arial" w:cs="Arial"/>
          <w:sz w:val="20"/>
          <w:szCs w:val="20"/>
          <w:u w:val="single"/>
        </w:rPr>
        <w:t>без учета НДС</w:t>
      </w:r>
      <w:r w:rsidRPr="00D14754">
        <w:rPr>
          <w:rFonts w:ascii="Arial" w:hAnsi="Arial" w:cs="Arial"/>
          <w:sz w:val="20"/>
          <w:szCs w:val="20"/>
        </w:rPr>
        <w:t>.</w:t>
      </w:r>
    </w:p>
    <w:p w:rsidR="00D14754" w:rsidRPr="00D14754" w:rsidRDefault="00D14754" w:rsidP="00D14754">
      <w:pPr>
        <w:tabs>
          <w:tab w:val="center" w:pos="-1843"/>
          <w:tab w:val="left" w:pos="-1418"/>
          <w:tab w:val="right" w:pos="11907"/>
        </w:tabs>
        <w:autoSpaceDE w:val="0"/>
        <w:autoSpaceDN w:val="0"/>
        <w:ind w:right="-1" w:firstLine="425"/>
        <w:jc w:val="both"/>
        <w:rPr>
          <w:rFonts w:ascii="Arial" w:hAnsi="Arial" w:cs="Arial"/>
          <w:sz w:val="20"/>
          <w:szCs w:val="20"/>
        </w:rPr>
      </w:pPr>
      <w:r w:rsidRPr="00D14754">
        <w:rPr>
          <w:rFonts w:ascii="Arial" w:hAnsi="Arial" w:cs="Arial"/>
          <w:i/>
          <w:sz w:val="20"/>
          <w:szCs w:val="20"/>
        </w:rPr>
        <w:t>Порядок внесения и возврата задатка, реквизиты для внесения задатка указаны в разделе 5 условий приватизации</w:t>
      </w:r>
      <w:r w:rsidRPr="00D14754">
        <w:rPr>
          <w:rFonts w:ascii="Arial" w:hAnsi="Arial" w:cs="Arial"/>
          <w:sz w:val="20"/>
          <w:szCs w:val="20"/>
        </w:rPr>
        <w:t xml:space="preserve">. </w:t>
      </w:r>
      <w:r w:rsidRPr="00D14754">
        <w:rPr>
          <w:rFonts w:ascii="Arial" w:hAnsi="Arial" w:cs="Arial"/>
          <w:i/>
          <w:sz w:val="20"/>
          <w:szCs w:val="20"/>
        </w:rPr>
        <w:t>Задаток должен быть заблокирован на расчетном счете Претендента не позднее даты и времени рассмотрения заявок и определения участников аукциона, указанной в Информационном сообщении.</w:t>
      </w:r>
    </w:p>
    <w:p w:rsidR="00D14754" w:rsidRPr="00D14754" w:rsidRDefault="00D14754" w:rsidP="00D14754">
      <w:pPr>
        <w:tabs>
          <w:tab w:val="center" w:pos="-1843"/>
          <w:tab w:val="left" w:pos="-1418"/>
          <w:tab w:val="right" w:pos="11907"/>
        </w:tabs>
        <w:autoSpaceDE w:val="0"/>
        <w:autoSpaceDN w:val="0"/>
        <w:ind w:right="-1" w:firstLine="425"/>
        <w:jc w:val="both"/>
        <w:rPr>
          <w:rFonts w:ascii="Arial" w:hAnsi="Arial" w:cs="Arial"/>
          <w:sz w:val="20"/>
          <w:szCs w:val="20"/>
        </w:rPr>
      </w:pPr>
      <w:r w:rsidRPr="00D14754">
        <w:rPr>
          <w:rFonts w:ascii="Arial" w:hAnsi="Arial" w:cs="Arial"/>
          <w:b/>
          <w:sz w:val="20"/>
          <w:szCs w:val="20"/>
        </w:rPr>
        <w:t xml:space="preserve">Согласно Налоговому Кодексу Российской Федерации от 05.08.2000г. № 117-ФЗ сделки по реализации муниципального имущества, составляющего муниципальную казну, облагаются НДС (20%). </w:t>
      </w:r>
      <w:r w:rsidRPr="00D14754">
        <w:rPr>
          <w:rFonts w:ascii="Arial" w:hAnsi="Arial" w:cs="Arial"/>
          <w:sz w:val="20"/>
          <w:szCs w:val="20"/>
        </w:rPr>
        <w:t xml:space="preserve">Оплата НДС осуществляется в порядке, установленном налоговым законодательством РФ. При этом в соответствии с налоговым законодательством РФ, в случае реализации муниципального имущества, составляющего муниципальную казну, </w:t>
      </w:r>
      <w:r w:rsidRPr="00D14754">
        <w:rPr>
          <w:rFonts w:ascii="Arial" w:hAnsi="Arial" w:cs="Arial"/>
          <w:b/>
          <w:i/>
          <w:sz w:val="20"/>
          <w:szCs w:val="20"/>
        </w:rPr>
        <w:t>физическому лицу</w:t>
      </w:r>
      <w:r w:rsidRPr="00D14754">
        <w:rPr>
          <w:rFonts w:ascii="Arial" w:hAnsi="Arial" w:cs="Arial"/>
          <w:sz w:val="20"/>
          <w:szCs w:val="20"/>
        </w:rPr>
        <w:t xml:space="preserve">, </w:t>
      </w:r>
      <w:r w:rsidRPr="00D14754">
        <w:rPr>
          <w:rFonts w:ascii="Arial" w:hAnsi="Arial" w:cs="Arial"/>
          <w:b/>
          <w:i/>
          <w:sz w:val="20"/>
          <w:szCs w:val="20"/>
        </w:rPr>
        <w:t>НДС будет начислен на сумму, сложившуюся по итогам торгов</w:t>
      </w:r>
      <w:r w:rsidRPr="00D14754">
        <w:rPr>
          <w:rFonts w:ascii="Arial" w:hAnsi="Arial" w:cs="Arial"/>
          <w:sz w:val="20"/>
          <w:szCs w:val="20"/>
        </w:rPr>
        <w:t xml:space="preserve">. Если победителем торгов будет признано </w:t>
      </w:r>
      <w:r w:rsidRPr="00D14754">
        <w:rPr>
          <w:rFonts w:ascii="Arial" w:hAnsi="Arial" w:cs="Arial"/>
          <w:b/>
          <w:i/>
          <w:sz w:val="20"/>
          <w:szCs w:val="20"/>
        </w:rPr>
        <w:t>юридическое лицо или индивидуальный предприниматель</w:t>
      </w:r>
      <w:r w:rsidRPr="00D14754">
        <w:rPr>
          <w:rFonts w:ascii="Arial" w:hAnsi="Arial" w:cs="Arial"/>
          <w:sz w:val="20"/>
          <w:szCs w:val="20"/>
        </w:rPr>
        <w:t xml:space="preserve">, то указанные лица </w:t>
      </w:r>
      <w:r w:rsidRPr="00D14754">
        <w:rPr>
          <w:rFonts w:ascii="Arial" w:hAnsi="Arial" w:cs="Arial"/>
          <w:b/>
          <w:i/>
          <w:sz w:val="20"/>
          <w:szCs w:val="20"/>
        </w:rPr>
        <w:t xml:space="preserve">должны </w:t>
      </w:r>
      <w:r w:rsidRPr="00D14754">
        <w:rPr>
          <w:rFonts w:ascii="Arial" w:hAnsi="Arial" w:cs="Arial"/>
          <w:b/>
          <w:i/>
          <w:sz w:val="20"/>
          <w:szCs w:val="20"/>
        </w:rPr>
        <w:lastRenderedPageBreak/>
        <w:t>самостоятельно исчислить расчетным методом и уплатить в бюджет соответствующую сумму налога, дополнительно к цене имущества.</w:t>
      </w:r>
      <w:r w:rsidRPr="00D14754">
        <w:rPr>
          <w:rFonts w:ascii="Arial" w:hAnsi="Arial" w:cs="Arial"/>
          <w:sz w:val="20"/>
          <w:szCs w:val="20"/>
        </w:rPr>
        <w:t xml:space="preserve"> </w:t>
      </w:r>
    </w:p>
    <w:p w:rsidR="00D14754" w:rsidRPr="00D14754" w:rsidRDefault="00D14754" w:rsidP="00D14754">
      <w:pPr>
        <w:tabs>
          <w:tab w:val="center" w:pos="-1843"/>
          <w:tab w:val="left" w:pos="-1418"/>
          <w:tab w:val="right" w:pos="11907"/>
        </w:tabs>
        <w:autoSpaceDE w:val="0"/>
        <w:autoSpaceDN w:val="0"/>
        <w:ind w:right="-1"/>
        <w:jc w:val="both"/>
        <w:rPr>
          <w:rFonts w:ascii="Arial" w:hAnsi="Arial" w:cs="Arial"/>
          <w:sz w:val="20"/>
          <w:szCs w:val="20"/>
        </w:rPr>
      </w:pPr>
      <w:r w:rsidRPr="00D14754">
        <w:rPr>
          <w:rFonts w:ascii="Arial" w:hAnsi="Arial" w:cs="Arial"/>
          <w:sz w:val="20"/>
          <w:szCs w:val="20"/>
        </w:rPr>
        <w:t>2.</w:t>
      </w:r>
      <w:r w:rsidRPr="00D14754">
        <w:rPr>
          <w:rFonts w:ascii="Arial" w:hAnsi="Arial" w:cs="Arial"/>
          <w:b/>
          <w:sz w:val="20"/>
          <w:szCs w:val="20"/>
        </w:rPr>
        <w:t xml:space="preserve"> </w:t>
      </w:r>
      <w:r w:rsidRPr="00D14754">
        <w:rPr>
          <w:rFonts w:ascii="Arial" w:hAnsi="Arial" w:cs="Arial"/>
          <w:b/>
          <w:i/>
          <w:sz w:val="20"/>
          <w:szCs w:val="20"/>
        </w:rPr>
        <w:t>Способ приватизации</w:t>
      </w:r>
      <w:r w:rsidRPr="00D14754">
        <w:rPr>
          <w:rFonts w:ascii="Arial" w:hAnsi="Arial" w:cs="Arial"/>
          <w:b/>
          <w:sz w:val="20"/>
          <w:szCs w:val="20"/>
        </w:rPr>
        <w:t>:</w:t>
      </w:r>
      <w:r w:rsidRPr="00D14754">
        <w:rPr>
          <w:rFonts w:ascii="Arial" w:hAnsi="Arial" w:cs="Arial"/>
          <w:sz w:val="20"/>
          <w:szCs w:val="20"/>
        </w:rPr>
        <w:t xml:space="preserve"> </w:t>
      </w:r>
      <w:r w:rsidRPr="00D14754">
        <w:rPr>
          <w:rFonts w:ascii="Arial" w:hAnsi="Arial" w:cs="Arial"/>
          <w:bCs/>
          <w:sz w:val="20"/>
          <w:szCs w:val="20"/>
        </w:rPr>
        <w:t xml:space="preserve">продажа муниципального имущества на </w:t>
      </w:r>
      <w:r w:rsidRPr="00D14754">
        <w:rPr>
          <w:rFonts w:ascii="Arial" w:hAnsi="Arial" w:cs="Arial"/>
          <w:sz w:val="20"/>
          <w:szCs w:val="20"/>
        </w:rPr>
        <w:t xml:space="preserve">аукционе в электронной форме, с открытой формой подачи предложений о цене </w:t>
      </w:r>
      <w:r w:rsidRPr="00D14754">
        <w:rPr>
          <w:rFonts w:ascii="Arial" w:hAnsi="Arial" w:cs="Arial"/>
          <w:bCs/>
          <w:sz w:val="20"/>
          <w:szCs w:val="20"/>
        </w:rPr>
        <w:t xml:space="preserve">на электронной площадке </w:t>
      </w:r>
      <w:r w:rsidRPr="00D14754">
        <w:rPr>
          <w:rFonts w:ascii="Arial" w:hAnsi="Arial" w:cs="Arial"/>
          <w:bCs/>
          <w:sz w:val="20"/>
          <w:szCs w:val="20"/>
          <w:u w:val="single"/>
        </w:rPr>
        <w:t>www.rts-tender.ru</w:t>
      </w:r>
      <w:r w:rsidRPr="00D14754">
        <w:rPr>
          <w:rFonts w:ascii="Arial" w:hAnsi="Arial" w:cs="Arial"/>
          <w:bCs/>
          <w:sz w:val="20"/>
          <w:szCs w:val="20"/>
        </w:rPr>
        <w:t>.</w:t>
      </w:r>
    </w:p>
    <w:p w:rsidR="00D14754" w:rsidRPr="00D14754" w:rsidRDefault="00D14754" w:rsidP="00D14754">
      <w:pPr>
        <w:tabs>
          <w:tab w:val="center" w:pos="-1843"/>
          <w:tab w:val="left" w:pos="-1418"/>
          <w:tab w:val="right" w:pos="11907"/>
        </w:tabs>
        <w:autoSpaceDE w:val="0"/>
        <w:autoSpaceDN w:val="0"/>
        <w:ind w:right="-1"/>
        <w:jc w:val="both"/>
        <w:rPr>
          <w:rFonts w:ascii="Arial" w:hAnsi="Arial" w:cs="Arial"/>
          <w:sz w:val="20"/>
          <w:szCs w:val="20"/>
        </w:rPr>
      </w:pPr>
      <w:r w:rsidRPr="00D14754">
        <w:rPr>
          <w:rFonts w:ascii="Arial" w:hAnsi="Arial" w:cs="Arial"/>
          <w:sz w:val="20"/>
          <w:szCs w:val="20"/>
        </w:rPr>
        <w:t>3.</w:t>
      </w:r>
      <w:r w:rsidRPr="00D14754">
        <w:rPr>
          <w:rFonts w:ascii="Arial" w:hAnsi="Arial" w:cs="Arial"/>
          <w:b/>
          <w:i/>
          <w:sz w:val="20"/>
          <w:szCs w:val="20"/>
        </w:rPr>
        <w:t xml:space="preserve"> Порядок, место, дата начала и окончания приема заявок</w:t>
      </w:r>
      <w:r w:rsidRPr="00D14754">
        <w:rPr>
          <w:rFonts w:ascii="Arial" w:hAnsi="Arial" w:cs="Arial"/>
          <w:sz w:val="20"/>
          <w:szCs w:val="20"/>
        </w:rPr>
        <w:t xml:space="preserve"> - прием заявок и прилагаемых к ним документов для участия в аукционе проводится с 04:00 МСК (08:00 местного времени) 06.12.2024 до 13:00 МСК (17:00 местного времени) 09.01.2025</w:t>
      </w:r>
      <w:r w:rsidRPr="00D14754">
        <w:rPr>
          <w:rFonts w:ascii="Arial" w:hAnsi="Arial" w:cs="Arial"/>
          <w:bCs/>
          <w:sz w:val="20"/>
          <w:szCs w:val="20"/>
        </w:rPr>
        <w:t xml:space="preserve"> на электронной площадке </w:t>
      </w:r>
      <w:r w:rsidRPr="00D14754">
        <w:rPr>
          <w:rFonts w:ascii="Arial" w:hAnsi="Arial" w:cs="Arial"/>
          <w:bCs/>
          <w:sz w:val="20"/>
          <w:szCs w:val="20"/>
          <w:u w:val="single"/>
        </w:rPr>
        <w:t>www.rts-tender.ru</w:t>
      </w:r>
      <w:r w:rsidRPr="00D14754">
        <w:rPr>
          <w:rFonts w:ascii="Arial" w:hAnsi="Arial" w:cs="Arial"/>
          <w:bCs/>
          <w:sz w:val="20"/>
          <w:szCs w:val="20"/>
        </w:rPr>
        <w:t>.</w:t>
      </w:r>
    </w:p>
    <w:p w:rsidR="00D14754" w:rsidRPr="00D14754" w:rsidRDefault="00D14754" w:rsidP="00D14754">
      <w:pPr>
        <w:tabs>
          <w:tab w:val="center" w:pos="-1843"/>
          <w:tab w:val="left" w:pos="-1418"/>
          <w:tab w:val="right" w:pos="11907"/>
        </w:tabs>
        <w:autoSpaceDE w:val="0"/>
        <w:autoSpaceDN w:val="0"/>
        <w:ind w:right="-1"/>
        <w:jc w:val="both"/>
        <w:rPr>
          <w:rFonts w:ascii="Arial" w:hAnsi="Arial" w:cs="Arial"/>
          <w:bCs/>
          <w:iCs/>
          <w:sz w:val="20"/>
          <w:szCs w:val="20"/>
        </w:rPr>
      </w:pPr>
      <w:r w:rsidRPr="00D14754">
        <w:rPr>
          <w:rFonts w:ascii="Arial" w:hAnsi="Arial" w:cs="Arial"/>
          <w:b/>
          <w:bCs/>
          <w:i/>
          <w:iCs/>
          <w:sz w:val="20"/>
          <w:szCs w:val="20"/>
        </w:rPr>
        <w:t xml:space="preserve">4. Рассмотрение заявок на участие в аукционе и признание претендентов участниками аукциона </w:t>
      </w:r>
      <w:r w:rsidRPr="00D14754">
        <w:rPr>
          <w:rFonts w:ascii="Arial" w:hAnsi="Arial" w:cs="Arial"/>
          <w:bCs/>
          <w:iCs/>
          <w:sz w:val="20"/>
          <w:szCs w:val="20"/>
        </w:rPr>
        <w:t xml:space="preserve">состоится 13.01.2025 в 06:00 МСК (10:00 местного времени) по адресу: НСО, г. Куйбышев, ул. </w:t>
      </w:r>
      <w:proofErr w:type="spellStart"/>
      <w:r w:rsidRPr="00D14754">
        <w:rPr>
          <w:rFonts w:ascii="Arial" w:hAnsi="Arial" w:cs="Arial"/>
          <w:bCs/>
          <w:iCs/>
          <w:sz w:val="20"/>
          <w:szCs w:val="20"/>
        </w:rPr>
        <w:t>Краскома</w:t>
      </w:r>
      <w:proofErr w:type="spellEnd"/>
      <w:r w:rsidRPr="00D14754">
        <w:rPr>
          <w:rFonts w:ascii="Arial" w:hAnsi="Arial" w:cs="Arial"/>
          <w:bCs/>
          <w:iCs/>
          <w:sz w:val="20"/>
          <w:szCs w:val="20"/>
        </w:rPr>
        <w:t>, 37, каб.2</w:t>
      </w:r>
      <w:r w:rsidRPr="00D14754">
        <w:rPr>
          <w:rFonts w:ascii="Arial" w:hAnsi="Arial" w:cs="Arial"/>
          <w:iCs/>
          <w:sz w:val="20"/>
          <w:szCs w:val="20"/>
        </w:rPr>
        <w:t>.</w:t>
      </w:r>
    </w:p>
    <w:p w:rsidR="00D14754" w:rsidRPr="00D14754" w:rsidRDefault="00D14754" w:rsidP="00D14754">
      <w:pPr>
        <w:tabs>
          <w:tab w:val="center" w:pos="-1843"/>
          <w:tab w:val="left" w:pos="-1418"/>
          <w:tab w:val="right" w:pos="11907"/>
        </w:tabs>
        <w:autoSpaceDE w:val="0"/>
        <w:autoSpaceDN w:val="0"/>
        <w:ind w:right="-1"/>
        <w:jc w:val="both"/>
        <w:rPr>
          <w:rFonts w:ascii="Arial" w:hAnsi="Arial" w:cs="Arial"/>
          <w:sz w:val="20"/>
          <w:szCs w:val="20"/>
        </w:rPr>
      </w:pPr>
      <w:r w:rsidRPr="00D14754">
        <w:rPr>
          <w:rFonts w:ascii="Arial" w:hAnsi="Arial" w:cs="Arial"/>
          <w:sz w:val="20"/>
          <w:szCs w:val="20"/>
        </w:rPr>
        <w:t xml:space="preserve">5. </w:t>
      </w:r>
      <w:r w:rsidRPr="00D14754">
        <w:rPr>
          <w:rFonts w:ascii="Arial" w:hAnsi="Arial" w:cs="Arial"/>
          <w:b/>
          <w:i/>
          <w:sz w:val="20"/>
          <w:szCs w:val="20"/>
        </w:rPr>
        <w:t>Аукцион</w:t>
      </w:r>
      <w:r w:rsidRPr="00D14754">
        <w:rPr>
          <w:rFonts w:ascii="Arial" w:hAnsi="Arial" w:cs="Arial"/>
          <w:b/>
          <w:sz w:val="20"/>
          <w:szCs w:val="20"/>
        </w:rPr>
        <w:t xml:space="preserve"> </w:t>
      </w:r>
      <w:r w:rsidRPr="00D14754">
        <w:rPr>
          <w:rFonts w:ascii="Arial" w:hAnsi="Arial" w:cs="Arial"/>
          <w:sz w:val="20"/>
          <w:szCs w:val="20"/>
        </w:rPr>
        <w:t>состоится 15.01.2025 в 06:00 МСК (10:00 местного времени)</w:t>
      </w:r>
      <w:r w:rsidRPr="00D14754">
        <w:rPr>
          <w:rFonts w:ascii="Arial" w:hAnsi="Arial" w:cs="Arial"/>
          <w:b/>
          <w:sz w:val="20"/>
          <w:szCs w:val="20"/>
        </w:rPr>
        <w:t xml:space="preserve"> </w:t>
      </w:r>
      <w:r w:rsidRPr="00D14754">
        <w:rPr>
          <w:rFonts w:ascii="Arial" w:hAnsi="Arial" w:cs="Arial"/>
          <w:bCs/>
          <w:sz w:val="20"/>
          <w:szCs w:val="20"/>
        </w:rPr>
        <w:t xml:space="preserve">на электронной площадке </w:t>
      </w:r>
      <w:r w:rsidRPr="00D14754">
        <w:rPr>
          <w:rFonts w:ascii="Arial" w:hAnsi="Arial" w:cs="Arial"/>
          <w:bCs/>
          <w:sz w:val="20"/>
          <w:szCs w:val="20"/>
          <w:u w:val="single"/>
        </w:rPr>
        <w:t>www.rts-tender.ru</w:t>
      </w:r>
      <w:r w:rsidRPr="00D14754">
        <w:rPr>
          <w:rFonts w:ascii="Arial" w:hAnsi="Arial" w:cs="Arial"/>
          <w:bCs/>
          <w:sz w:val="20"/>
          <w:szCs w:val="20"/>
        </w:rPr>
        <w:t>.</w:t>
      </w:r>
      <w:r w:rsidRPr="00D14754">
        <w:rPr>
          <w:rFonts w:ascii="Arial" w:hAnsi="Arial" w:cs="Arial"/>
          <w:sz w:val="20"/>
          <w:szCs w:val="20"/>
        </w:rPr>
        <w:t xml:space="preserve"> </w:t>
      </w:r>
    </w:p>
    <w:p w:rsidR="00D14754" w:rsidRPr="00D14754" w:rsidRDefault="00D14754" w:rsidP="00D14754">
      <w:pPr>
        <w:tabs>
          <w:tab w:val="center" w:pos="-1843"/>
          <w:tab w:val="left" w:pos="-1418"/>
          <w:tab w:val="right" w:pos="11907"/>
        </w:tabs>
        <w:autoSpaceDE w:val="0"/>
        <w:autoSpaceDN w:val="0"/>
        <w:ind w:right="-1"/>
        <w:jc w:val="both"/>
        <w:rPr>
          <w:rFonts w:ascii="Arial" w:hAnsi="Arial" w:cs="Arial"/>
          <w:sz w:val="20"/>
          <w:szCs w:val="20"/>
        </w:rPr>
      </w:pPr>
      <w:r w:rsidRPr="00D14754">
        <w:rPr>
          <w:rFonts w:ascii="Arial" w:hAnsi="Arial" w:cs="Arial"/>
          <w:sz w:val="20"/>
          <w:szCs w:val="20"/>
        </w:rPr>
        <w:t xml:space="preserve">6. </w:t>
      </w:r>
      <w:r w:rsidRPr="00D14754">
        <w:rPr>
          <w:rFonts w:ascii="Arial" w:hAnsi="Arial" w:cs="Arial"/>
          <w:b/>
          <w:i/>
          <w:sz w:val="20"/>
          <w:szCs w:val="20"/>
        </w:rPr>
        <w:t>Подведения итогов аукциона</w:t>
      </w:r>
      <w:r w:rsidRPr="00D14754">
        <w:rPr>
          <w:rFonts w:ascii="Arial" w:hAnsi="Arial" w:cs="Arial"/>
          <w:sz w:val="20"/>
          <w:szCs w:val="20"/>
        </w:rPr>
        <w:t xml:space="preserve">: Процедура считается завершенной с момента подписания продавцом протокола об итогах аукциона </w:t>
      </w:r>
      <w:r w:rsidRPr="00D14754">
        <w:rPr>
          <w:rFonts w:ascii="Arial" w:hAnsi="Arial" w:cs="Arial"/>
          <w:bCs/>
          <w:sz w:val="20"/>
          <w:szCs w:val="20"/>
        </w:rPr>
        <w:t xml:space="preserve">на электронной площадке </w:t>
      </w:r>
      <w:r w:rsidRPr="00D14754">
        <w:rPr>
          <w:rFonts w:ascii="Arial" w:hAnsi="Arial" w:cs="Arial"/>
          <w:bCs/>
          <w:sz w:val="20"/>
          <w:szCs w:val="20"/>
          <w:u w:val="single"/>
        </w:rPr>
        <w:t>www.rts-tender.ru</w:t>
      </w:r>
      <w:r w:rsidRPr="00D14754">
        <w:rPr>
          <w:rFonts w:ascii="Arial" w:hAnsi="Arial" w:cs="Arial"/>
          <w:bCs/>
          <w:sz w:val="20"/>
          <w:szCs w:val="20"/>
        </w:rPr>
        <w:t>.</w:t>
      </w:r>
    </w:p>
    <w:p w:rsidR="00D14754" w:rsidRPr="00D14754" w:rsidRDefault="00D14754" w:rsidP="00D14754">
      <w:pPr>
        <w:tabs>
          <w:tab w:val="center" w:pos="-1843"/>
          <w:tab w:val="left" w:pos="-1418"/>
          <w:tab w:val="right" w:pos="11907"/>
        </w:tabs>
        <w:autoSpaceDE w:val="0"/>
        <w:autoSpaceDN w:val="0"/>
        <w:ind w:right="-1"/>
        <w:jc w:val="both"/>
        <w:rPr>
          <w:rFonts w:ascii="Arial" w:hAnsi="Arial" w:cs="Arial"/>
          <w:sz w:val="20"/>
          <w:szCs w:val="20"/>
        </w:rPr>
      </w:pPr>
      <w:r w:rsidRPr="00D14754">
        <w:rPr>
          <w:rFonts w:ascii="Arial" w:hAnsi="Arial" w:cs="Arial"/>
          <w:sz w:val="20"/>
          <w:szCs w:val="20"/>
        </w:rPr>
        <w:t xml:space="preserve">7. </w:t>
      </w:r>
      <w:r w:rsidRPr="00D14754">
        <w:rPr>
          <w:rFonts w:ascii="Arial" w:hAnsi="Arial" w:cs="Arial"/>
          <w:b/>
          <w:i/>
          <w:sz w:val="20"/>
          <w:szCs w:val="20"/>
        </w:rPr>
        <w:t>Победителем аукциона</w:t>
      </w:r>
      <w:r w:rsidRPr="00D14754">
        <w:rPr>
          <w:rFonts w:ascii="Arial" w:hAnsi="Arial" w:cs="Arial"/>
          <w:sz w:val="20"/>
          <w:szCs w:val="20"/>
        </w:rPr>
        <w:t xml:space="preserve"> признается участник, который предложит в ходе торгов наиболее высокую цену</w:t>
      </w:r>
      <w:r w:rsidRPr="00D14754">
        <w:rPr>
          <w:rFonts w:ascii="Arial" w:hAnsi="Arial" w:cs="Arial"/>
          <w:bCs/>
          <w:sz w:val="20"/>
          <w:szCs w:val="20"/>
        </w:rPr>
        <w:t xml:space="preserve"> за имущество на электронной площадке </w:t>
      </w:r>
      <w:r w:rsidRPr="00D14754">
        <w:rPr>
          <w:rFonts w:ascii="Arial" w:hAnsi="Arial" w:cs="Arial"/>
          <w:bCs/>
          <w:sz w:val="20"/>
          <w:szCs w:val="20"/>
          <w:u w:val="single"/>
        </w:rPr>
        <w:t>www.rts-tender.ru</w:t>
      </w:r>
      <w:r w:rsidRPr="00D14754">
        <w:rPr>
          <w:rFonts w:ascii="Arial" w:hAnsi="Arial" w:cs="Arial"/>
          <w:bCs/>
          <w:sz w:val="20"/>
          <w:szCs w:val="20"/>
        </w:rPr>
        <w:t>.</w:t>
      </w:r>
    </w:p>
    <w:p w:rsidR="00D14754" w:rsidRPr="00D14754" w:rsidRDefault="00D14754" w:rsidP="00D14754">
      <w:pPr>
        <w:tabs>
          <w:tab w:val="center" w:pos="-1843"/>
          <w:tab w:val="left" w:pos="-1418"/>
          <w:tab w:val="right" w:pos="11907"/>
        </w:tabs>
        <w:autoSpaceDE w:val="0"/>
        <w:autoSpaceDN w:val="0"/>
        <w:ind w:right="-1"/>
        <w:jc w:val="both"/>
        <w:rPr>
          <w:rFonts w:ascii="Arial" w:hAnsi="Arial" w:cs="Arial"/>
          <w:sz w:val="20"/>
          <w:szCs w:val="20"/>
        </w:rPr>
      </w:pPr>
      <w:r w:rsidRPr="00D14754">
        <w:rPr>
          <w:rFonts w:ascii="Arial" w:hAnsi="Arial" w:cs="Arial"/>
          <w:sz w:val="20"/>
          <w:szCs w:val="20"/>
        </w:rPr>
        <w:t>8.</w:t>
      </w:r>
      <w:r w:rsidRPr="00D14754">
        <w:rPr>
          <w:rFonts w:ascii="Arial" w:hAnsi="Arial" w:cs="Arial"/>
          <w:b/>
          <w:i/>
          <w:sz w:val="20"/>
          <w:szCs w:val="20"/>
        </w:rPr>
        <w:t xml:space="preserve"> Срок заключения договора купли-продажи</w:t>
      </w:r>
      <w:r w:rsidRPr="00D14754">
        <w:rPr>
          <w:rFonts w:ascii="Arial" w:hAnsi="Arial" w:cs="Arial"/>
          <w:sz w:val="20"/>
          <w:szCs w:val="20"/>
        </w:rPr>
        <w:t>: покупатель и продавец обязаны в течение пяти рабочих дней с даты подведения итогов аукциона заключить договор купли-продажи.</w:t>
      </w:r>
    </w:p>
    <w:p w:rsidR="00D14754" w:rsidRPr="00D14754" w:rsidRDefault="00D14754" w:rsidP="00D14754">
      <w:pPr>
        <w:tabs>
          <w:tab w:val="center" w:pos="-1843"/>
          <w:tab w:val="left" w:pos="-1418"/>
          <w:tab w:val="right" w:pos="11907"/>
        </w:tabs>
        <w:autoSpaceDE w:val="0"/>
        <w:autoSpaceDN w:val="0"/>
        <w:ind w:right="-1"/>
        <w:jc w:val="both"/>
        <w:rPr>
          <w:rFonts w:ascii="Arial" w:hAnsi="Arial" w:cs="Arial"/>
          <w:sz w:val="20"/>
          <w:szCs w:val="20"/>
        </w:rPr>
      </w:pPr>
      <w:r w:rsidRPr="00D14754">
        <w:rPr>
          <w:rFonts w:ascii="Arial" w:hAnsi="Arial" w:cs="Arial"/>
          <w:sz w:val="20"/>
          <w:szCs w:val="20"/>
        </w:rPr>
        <w:t xml:space="preserve">9. </w:t>
      </w:r>
      <w:r w:rsidRPr="00D14754">
        <w:rPr>
          <w:rFonts w:ascii="Arial" w:hAnsi="Arial" w:cs="Arial"/>
          <w:b/>
          <w:i/>
          <w:sz w:val="20"/>
          <w:szCs w:val="20"/>
        </w:rPr>
        <w:t>Рассрочка платежа</w:t>
      </w:r>
      <w:r w:rsidRPr="00D14754">
        <w:rPr>
          <w:rFonts w:ascii="Arial" w:hAnsi="Arial" w:cs="Arial"/>
          <w:sz w:val="20"/>
          <w:szCs w:val="20"/>
        </w:rPr>
        <w:t xml:space="preserve"> не предоставляется.</w:t>
      </w:r>
    </w:p>
    <w:p w:rsidR="00D14754" w:rsidRPr="00D14754" w:rsidRDefault="00D14754" w:rsidP="00D14754">
      <w:pPr>
        <w:tabs>
          <w:tab w:val="center" w:pos="-1843"/>
          <w:tab w:val="left" w:pos="-1418"/>
          <w:tab w:val="right" w:pos="11907"/>
        </w:tabs>
        <w:autoSpaceDE w:val="0"/>
        <w:autoSpaceDN w:val="0"/>
        <w:ind w:right="-1"/>
        <w:jc w:val="both"/>
        <w:rPr>
          <w:rFonts w:ascii="Arial" w:hAnsi="Arial" w:cs="Arial"/>
          <w:sz w:val="20"/>
          <w:szCs w:val="20"/>
        </w:rPr>
      </w:pPr>
      <w:r w:rsidRPr="00D14754">
        <w:rPr>
          <w:rFonts w:ascii="Arial" w:hAnsi="Arial" w:cs="Arial"/>
          <w:sz w:val="20"/>
          <w:szCs w:val="20"/>
        </w:rPr>
        <w:t>10. Объект приватизации не обременен.</w:t>
      </w:r>
    </w:p>
    <w:p w:rsidR="00D14754" w:rsidRPr="00D14754" w:rsidRDefault="00D14754" w:rsidP="00D14754">
      <w:pPr>
        <w:tabs>
          <w:tab w:val="center" w:pos="-1843"/>
          <w:tab w:val="left" w:pos="-1418"/>
          <w:tab w:val="right" w:pos="11907"/>
        </w:tabs>
        <w:autoSpaceDE w:val="0"/>
        <w:autoSpaceDN w:val="0"/>
        <w:ind w:right="-1"/>
        <w:jc w:val="both"/>
        <w:rPr>
          <w:rFonts w:ascii="Arial" w:hAnsi="Arial" w:cs="Arial"/>
          <w:sz w:val="20"/>
          <w:szCs w:val="20"/>
        </w:rPr>
      </w:pPr>
      <w:r w:rsidRPr="00D14754">
        <w:rPr>
          <w:rFonts w:ascii="Arial" w:hAnsi="Arial" w:cs="Arial"/>
          <w:sz w:val="20"/>
          <w:szCs w:val="20"/>
        </w:rPr>
        <w:t xml:space="preserve">11. Сведения о предыдущих извещениях: постановление администрации города Куйбышева Куйбышевского района Новосибирской области от 07.10.2024 № 1427, </w:t>
      </w:r>
      <w:r w:rsidRPr="00D14754">
        <w:rPr>
          <w:rFonts w:ascii="Arial" w:hAnsi="Arial" w:cs="Arial"/>
          <w:bCs/>
          <w:sz w:val="20"/>
          <w:szCs w:val="20"/>
        </w:rPr>
        <w:t>№21000021540000000115</w:t>
      </w:r>
      <w:r w:rsidRPr="00D14754">
        <w:rPr>
          <w:rFonts w:ascii="Arial" w:hAnsi="Arial" w:cs="Arial"/>
          <w:sz w:val="20"/>
          <w:szCs w:val="20"/>
        </w:rPr>
        <w:t>, постановление администрации города Куйбышева Куйбышевского района Новосибирской области от 06.11.2024 № 1567</w:t>
      </w:r>
    </w:p>
    <w:p w:rsidR="00D14754" w:rsidRPr="00D14754" w:rsidRDefault="00D14754" w:rsidP="00D14754">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b/>
          <w:sz w:val="20"/>
          <w:szCs w:val="20"/>
        </w:rPr>
        <w:t>Одновременно с нежилым зданием отчуждается земельный участок</w:t>
      </w:r>
      <w:r w:rsidRPr="00D14754">
        <w:rPr>
          <w:rFonts w:ascii="Arial" w:hAnsi="Arial" w:cs="Arial"/>
          <w:sz w:val="20"/>
          <w:szCs w:val="20"/>
        </w:rPr>
        <w:t xml:space="preserve"> из земель населённых пунктов, общей площадью 52 </w:t>
      </w:r>
      <w:proofErr w:type="spellStart"/>
      <w:r w:rsidRPr="00D14754">
        <w:rPr>
          <w:rFonts w:ascii="Arial" w:hAnsi="Arial" w:cs="Arial"/>
          <w:sz w:val="20"/>
          <w:szCs w:val="20"/>
        </w:rPr>
        <w:t>кв.м</w:t>
      </w:r>
      <w:proofErr w:type="spellEnd"/>
      <w:r w:rsidRPr="00D14754">
        <w:rPr>
          <w:rFonts w:ascii="Arial" w:hAnsi="Arial" w:cs="Arial"/>
          <w:sz w:val="20"/>
          <w:szCs w:val="20"/>
        </w:rPr>
        <w:t xml:space="preserve">., с кадастровым номером 54:34:012328:5, расположенный по адресу: Российская Федерация, Новосибирская область, Куйбышевский муниципальный район, городское поселение город Куйбышев, город Куйбышев, ул. </w:t>
      </w:r>
      <w:proofErr w:type="spellStart"/>
      <w:r w:rsidRPr="00D14754">
        <w:rPr>
          <w:rFonts w:ascii="Arial" w:hAnsi="Arial" w:cs="Arial"/>
          <w:sz w:val="20"/>
          <w:szCs w:val="20"/>
        </w:rPr>
        <w:t>Краскома</w:t>
      </w:r>
      <w:proofErr w:type="spellEnd"/>
      <w:r w:rsidRPr="00D14754">
        <w:rPr>
          <w:rFonts w:ascii="Arial" w:hAnsi="Arial" w:cs="Arial"/>
          <w:sz w:val="20"/>
          <w:szCs w:val="20"/>
        </w:rPr>
        <w:t xml:space="preserve">, земельный </w:t>
      </w:r>
      <w:proofErr w:type="gramStart"/>
      <w:r w:rsidRPr="00D14754">
        <w:rPr>
          <w:rFonts w:ascii="Arial" w:hAnsi="Arial" w:cs="Arial"/>
          <w:sz w:val="20"/>
          <w:szCs w:val="20"/>
        </w:rPr>
        <w:t>участок  №</w:t>
      </w:r>
      <w:proofErr w:type="gramEnd"/>
      <w:r w:rsidRPr="00D14754">
        <w:rPr>
          <w:rFonts w:ascii="Arial" w:hAnsi="Arial" w:cs="Arial"/>
          <w:sz w:val="20"/>
          <w:szCs w:val="20"/>
        </w:rPr>
        <w:t xml:space="preserve"> 1/6, разрешенное использование – под гараж.</w:t>
      </w:r>
    </w:p>
    <w:p w:rsidR="00D14754" w:rsidRPr="00D14754" w:rsidRDefault="00D14754" w:rsidP="00D14754">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sz w:val="20"/>
          <w:szCs w:val="20"/>
        </w:rPr>
        <w:t>Земельный участок принадлежит продавцу на праве собственности, что подтверждается записью государственной регистрации права от 19.08.2024 № 54:34:012328:5-54/163/2024-1.</w:t>
      </w:r>
    </w:p>
    <w:p w:rsidR="00D14754" w:rsidRPr="00D14754" w:rsidRDefault="00D14754" w:rsidP="00D14754">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b/>
          <w:sz w:val="20"/>
          <w:szCs w:val="20"/>
        </w:rPr>
        <w:t>Цена земельного участка</w:t>
      </w:r>
      <w:r w:rsidRPr="00D14754">
        <w:rPr>
          <w:rFonts w:ascii="Arial" w:hAnsi="Arial" w:cs="Arial"/>
          <w:sz w:val="20"/>
          <w:szCs w:val="20"/>
        </w:rPr>
        <w:t xml:space="preserve">, на котором расположен объект приватизации, составляет </w:t>
      </w:r>
      <w:r w:rsidRPr="00D14754">
        <w:rPr>
          <w:rFonts w:ascii="Arial" w:hAnsi="Arial" w:cs="Arial"/>
          <w:sz w:val="20"/>
          <w:szCs w:val="20"/>
          <w:u w:val="single"/>
        </w:rPr>
        <w:t>95 000 (девяносто пять тысяч) рублей 00 коп, без НДС (НДС не облагается</w:t>
      </w:r>
      <w:r w:rsidRPr="00D14754">
        <w:rPr>
          <w:rFonts w:ascii="Arial" w:hAnsi="Arial" w:cs="Arial"/>
          <w:sz w:val="20"/>
          <w:szCs w:val="20"/>
        </w:rPr>
        <w:t xml:space="preserve">), на основании отчета независимого оценщика от 30.09.2024 №-2024/09/050-2 «Об оценке рыночной стоимости земельного участка площадью 52 </w:t>
      </w:r>
      <w:proofErr w:type="spellStart"/>
      <w:r w:rsidRPr="00D14754">
        <w:rPr>
          <w:rFonts w:ascii="Arial" w:hAnsi="Arial" w:cs="Arial"/>
          <w:sz w:val="20"/>
          <w:szCs w:val="20"/>
        </w:rPr>
        <w:t>кв.м</w:t>
      </w:r>
      <w:proofErr w:type="spellEnd"/>
      <w:r w:rsidRPr="00D14754">
        <w:rPr>
          <w:rFonts w:ascii="Arial" w:hAnsi="Arial" w:cs="Arial"/>
          <w:sz w:val="20"/>
          <w:szCs w:val="20"/>
        </w:rPr>
        <w:t xml:space="preserve">., расположенного по адресу: Российская Федерация, Новосибирская область, Куйбышевский муниципальный район, городское поселение город Куйбышев, город Куйбышев, ул. </w:t>
      </w:r>
      <w:proofErr w:type="spellStart"/>
      <w:r w:rsidRPr="00D14754">
        <w:rPr>
          <w:rFonts w:ascii="Arial" w:hAnsi="Arial" w:cs="Arial"/>
          <w:sz w:val="20"/>
          <w:szCs w:val="20"/>
        </w:rPr>
        <w:t>Краскома</w:t>
      </w:r>
      <w:proofErr w:type="spellEnd"/>
      <w:r w:rsidRPr="00D14754">
        <w:rPr>
          <w:rFonts w:ascii="Arial" w:hAnsi="Arial" w:cs="Arial"/>
          <w:sz w:val="20"/>
          <w:szCs w:val="20"/>
        </w:rPr>
        <w:t>, земельный участок  № 1/6», и оплачивается покупателем одновременно с оплатой приобретенного имущества.</w:t>
      </w:r>
    </w:p>
    <w:p w:rsidR="00D14754" w:rsidRPr="00D14754" w:rsidRDefault="00D14754" w:rsidP="00D14754">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sz w:val="20"/>
          <w:szCs w:val="20"/>
        </w:rPr>
        <w:t xml:space="preserve">Ограничения в пользовании земельным участком определены ст. 67.1 Водного кодекса РФ, ст. 56, 56.1 Земельного кодекса Российской Федерации. Земельный участок расположен в границах зоны с реестровым номером 54:34-6.475: Зона подтопления, прилегающая к зоне затопления территорий, прилегающих к </w:t>
      </w:r>
      <w:proofErr w:type="spellStart"/>
      <w:r w:rsidRPr="00D14754">
        <w:rPr>
          <w:rFonts w:ascii="Arial" w:hAnsi="Arial" w:cs="Arial"/>
          <w:sz w:val="20"/>
          <w:szCs w:val="20"/>
        </w:rPr>
        <w:t>незарегулированной</w:t>
      </w:r>
      <w:proofErr w:type="spellEnd"/>
      <w:r w:rsidRPr="00D14754">
        <w:rPr>
          <w:rFonts w:ascii="Arial" w:hAnsi="Arial" w:cs="Arial"/>
          <w:sz w:val="20"/>
          <w:szCs w:val="20"/>
        </w:rPr>
        <w:t xml:space="preserve"> р. Омь, затапливаемых при половодьях 1% обеспеченности в г. Куйбышев Куйбышевского района Новосибирской области. Земельный участок частично расположен в границах зоны с реестровым номером 54:00-6.32: </w:t>
      </w:r>
      <w:proofErr w:type="spellStart"/>
      <w:r w:rsidRPr="00D14754">
        <w:rPr>
          <w:rFonts w:ascii="Arial" w:hAnsi="Arial" w:cs="Arial"/>
          <w:sz w:val="20"/>
          <w:szCs w:val="20"/>
        </w:rPr>
        <w:t>Водоохранная</w:t>
      </w:r>
      <w:proofErr w:type="spellEnd"/>
      <w:r w:rsidRPr="00D14754">
        <w:rPr>
          <w:rFonts w:ascii="Arial" w:hAnsi="Arial" w:cs="Arial"/>
          <w:sz w:val="20"/>
          <w:szCs w:val="20"/>
        </w:rPr>
        <w:t xml:space="preserve"> зона р. Омь от д. </w:t>
      </w:r>
      <w:proofErr w:type="spellStart"/>
      <w:r w:rsidRPr="00D14754">
        <w:rPr>
          <w:rFonts w:ascii="Arial" w:hAnsi="Arial" w:cs="Arial"/>
          <w:sz w:val="20"/>
          <w:szCs w:val="20"/>
        </w:rPr>
        <w:t>Елизаветинка</w:t>
      </w:r>
      <w:proofErr w:type="spellEnd"/>
      <w:r w:rsidRPr="00D14754">
        <w:rPr>
          <w:rFonts w:ascii="Arial" w:hAnsi="Arial" w:cs="Arial"/>
          <w:sz w:val="20"/>
          <w:szCs w:val="20"/>
        </w:rPr>
        <w:t xml:space="preserve"> до г. Куйбышева (включая с. </w:t>
      </w:r>
      <w:proofErr w:type="spellStart"/>
      <w:r w:rsidRPr="00D14754">
        <w:rPr>
          <w:rFonts w:ascii="Arial" w:hAnsi="Arial" w:cs="Arial"/>
          <w:sz w:val="20"/>
          <w:szCs w:val="20"/>
        </w:rPr>
        <w:t>Абрамово</w:t>
      </w:r>
      <w:proofErr w:type="spellEnd"/>
      <w:r w:rsidRPr="00D14754">
        <w:rPr>
          <w:rFonts w:ascii="Arial" w:hAnsi="Arial" w:cs="Arial"/>
          <w:sz w:val="20"/>
          <w:szCs w:val="20"/>
        </w:rPr>
        <w:t>).</w:t>
      </w:r>
    </w:p>
    <w:p w:rsidR="00D14754" w:rsidRPr="00D14754" w:rsidRDefault="00D14754" w:rsidP="00D14754">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sz w:val="20"/>
          <w:szCs w:val="20"/>
        </w:rPr>
        <w:t xml:space="preserve">Земельный участок расположен в границах зоны с реестровым номером 54:00-6.31: Прибрежная защитная полоса. Наименование: Прибрежная защитная полоса р. Омь от д. </w:t>
      </w:r>
      <w:proofErr w:type="spellStart"/>
      <w:r w:rsidRPr="00D14754">
        <w:rPr>
          <w:rFonts w:ascii="Arial" w:hAnsi="Arial" w:cs="Arial"/>
          <w:sz w:val="20"/>
          <w:szCs w:val="20"/>
        </w:rPr>
        <w:t>Елизаветинка</w:t>
      </w:r>
      <w:proofErr w:type="spellEnd"/>
      <w:r w:rsidRPr="00D14754">
        <w:rPr>
          <w:rFonts w:ascii="Arial" w:hAnsi="Arial" w:cs="Arial"/>
          <w:sz w:val="20"/>
          <w:szCs w:val="20"/>
        </w:rPr>
        <w:t xml:space="preserve"> до г. Куйбышева (включая с. </w:t>
      </w:r>
      <w:proofErr w:type="spellStart"/>
      <w:r w:rsidRPr="00D14754">
        <w:rPr>
          <w:rFonts w:ascii="Arial" w:hAnsi="Arial" w:cs="Arial"/>
          <w:sz w:val="20"/>
          <w:szCs w:val="20"/>
        </w:rPr>
        <w:t>Абрамово</w:t>
      </w:r>
      <w:proofErr w:type="spellEnd"/>
      <w:r w:rsidRPr="00D14754">
        <w:rPr>
          <w:rFonts w:ascii="Arial" w:hAnsi="Arial" w:cs="Arial"/>
          <w:sz w:val="20"/>
          <w:szCs w:val="20"/>
        </w:rPr>
        <w:t>)</w:t>
      </w:r>
    </w:p>
    <w:p w:rsidR="00D14754" w:rsidRPr="00D14754" w:rsidRDefault="00D14754" w:rsidP="00D14754">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sz w:val="20"/>
          <w:szCs w:val="20"/>
        </w:rPr>
        <w:t xml:space="preserve">Земельный участок частично расположен в границах зоны с реестровым номером 54:34-6.1170; вид: Охранная зона инженерных коммуникаций; Наименование: Охранная зона Кабельная ЛЭП 10 </w:t>
      </w:r>
      <w:proofErr w:type="spellStart"/>
      <w:r w:rsidRPr="00D14754">
        <w:rPr>
          <w:rFonts w:ascii="Arial" w:hAnsi="Arial" w:cs="Arial"/>
          <w:sz w:val="20"/>
          <w:szCs w:val="20"/>
        </w:rPr>
        <w:t>кв.фидер</w:t>
      </w:r>
      <w:proofErr w:type="spellEnd"/>
      <w:r w:rsidRPr="00D14754">
        <w:rPr>
          <w:rFonts w:ascii="Arial" w:hAnsi="Arial" w:cs="Arial"/>
          <w:sz w:val="20"/>
          <w:szCs w:val="20"/>
        </w:rPr>
        <w:t xml:space="preserve"> 8.ТП-12-ТП-101ДП-22-РП 1 фидер8,ТП-22-ТП-21 ,ТП-22-ТП-61,ТП-23-оп.1 фидер 8,ТП-33-оп.ВЛ ЮкВ,ТП-36-оп.ШЛ ЮкВфид.8ТП-39-оп.ВЛ 10кВ фидер 8,ТП-101-ВЛ </w:t>
      </w:r>
      <w:proofErr w:type="spellStart"/>
      <w:r w:rsidRPr="00D14754">
        <w:rPr>
          <w:rFonts w:ascii="Arial" w:hAnsi="Arial" w:cs="Arial"/>
          <w:sz w:val="20"/>
          <w:szCs w:val="20"/>
        </w:rPr>
        <w:t>ЮкВ</w:t>
      </w:r>
      <w:proofErr w:type="spellEnd"/>
      <w:r w:rsidRPr="00D14754">
        <w:rPr>
          <w:rFonts w:ascii="Arial" w:hAnsi="Arial" w:cs="Arial"/>
          <w:sz w:val="20"/>
          <w:szCs w:val="20"/>
        </w:rPr>
        <w:t xml:space="preserve"> фидер 8 ЛР8-1.ТП-101-ТП-21,ТП-108-оп.ВЛ 10 </w:t>
      </w:r>
      <w:proofErr w:type="spellStart"/>
      <w:r w:rsidRPr="00D14754">
        <w:rPr>
          <w:rFonts w:ascii="Arial" w:hAnsi="Arial" w:cs="Arial"/>
          <w:sz w:val="20"/>
          <w:szCs w:val="20"/>
        </w:rPr>
        <w:t>кВфидер</w:t>
      </w:r>
      <w:proofErr w:type="spellEnd"/>
      <w:r w:rsidRPr="00D14754">
        <w:rPr>
          <w:rFonts w:ascii="Arial" w:hAnsi="Arial" w:cs="Arial"/>
          <w:sz w:val="20"/>
          <w:szCs w:val="20"/>
        </w:rPr>
        <w:t xml:space="preserve"> 8. Ограничения использования объектов недвижимости в границах охранной зоны линии электропередач установлены в соответствии с </w:t>
      </w:r>
      <w:proofErr w:type="spellStart"/>
      <w:r w:rsidRPr="00D14754">
        <w:rPr>
          <w:rFonts w:ascii="Arial" w:hAnsi="Arial" w:cs="Arial"/>
          <w:sz w:val="20"/>
          <w:szCs w:val="20"/>
        </w:rPr>
        <w:t>п.п</w:t>
      </w:r>
      <w:proofErr w:type="spellEnd"/>
      <w:r w:rsidRPr="00D14754">
        <w:rPr>
          <w:rFonts w:ascii="Arial" w:hAnsi="Arial" w:cs="Arial"/>
          <w:sz w:val="20"/>
          <w:szCs w:val="20"/>
        </w:rPr>
        <w:t>. 8-15 «Правил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РФ № 160 от 24.02.2009 г.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охранная зона установлена бессрочно</w:t>
      </w:r>
    </w:p>
    <w:p w:rsidR="00D14754" w:rsidRPr="00D14754" w:rsidRDefault="00D14754" w:rsidP="00D14754">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sz w:val="20"/>
          <w:szCs w:val="20"/>
        </w:rPr>
        <w:t xml:space="preserve">Земельный участок расположен в границах зоны с реестровым номером 54:34-6.7; вид: 218020020202 Зона охраны искусственных объектов; Наименование: Зона регулирования застройки и хозяйственной деятельности объектов культурного наследия № Р-1. 1) Запрещается: а) строительство промышленных, коммунально-складских предприятий (наземных и подземных), в том </w:t>
      </w:r>
      <w:r w:rsidRPr="00D14754">
        <w:rPr>
          <w:rFonts w:ascii="Arial" w:hAnsi="Arial" w:cs="Arial"/>
          <w:sz w:val="20"/>
          <w:szCs w:val="20"/>
        </w:rPr>
        <w:lastRenderedPageBreak/>
        <w:t xml:space="preserve">числе создающих повышенные грузовые потоки, </w:t>
      </w:r>
      <w:proofErr w:type="spellStart"/>
      <w:r w:rsidRPr="00D14754">
        <w:rPr>
          <w:rFonts w:ascii="Arial" w:hAnsi="Arial" w:cs="Arial"/>
          <w:sz w:val="20"/>
          <w:szCs w:val="20"/>
        </w:rPr>
        <w:t>взрывопожароопасность</w:t>
      </w:r>
      <w:proofErr w:type="spellEnd"/>
      <w:r w:rsidRPr="00D14754">
        <w:rPr>
          <w:rFonts w:ascii="Arial" w:hAnsi="Arial" w:cs="Arial"/>
          <w:sz w:val="20"/>
          <w:szCs w:val="20"/>
        </w:rPr>
        <w:t xml:space="preserve">, не обеспечивающих целостность и сохранность объекта культурного наследия, и создающих угрозы его повреждения, разрушения или уничтожения; б) размещение построек и объектов (автостоянок, временных построек, киосков, навесов и т.п.) размером в плане более 3,5х4,5 метров и высотой более 3,5 метров; в) проведение землеустроительных, земляных, строительных, мелиоративных, хозяйственных и иных работ, не обеспечивающих сохранение гидрогеологических и экологических условий, необходимых для обеспечения сохранности особенностей объекта культурного наследия; г) изменение исторически сложившихся границ кварталов.2) Разрешается: а) строительство, капитальный ремонт и реконструкция объектов капитального строительства и их частей при условии отсутствия негативного влияния (в том числе динамических воздействий) на объект культурного наследия со следующими ограничениями: - по красным линиям; -предельная высота (по коньку кровли объекта капитального строительства и его частей) не более 9 метров; - протяженность фасада по красной линии застройки не более 20,0 метров; - с использованием отдельных строительных материалов: стены – кирпич, в </w:t>
      </w:r>
      <w:proofErr w:type="spellStart"/>
      <w:r w:rsidRPr="00D14754">
        <w:rPr>
          <w:rFonts w:ascii="Arial" w:hAnsi="Arial" w:cs="Arial"/>
          <w:sz w:val="20"/>
          <w:szCs w:val="20"/>
        </w:rPr>
        <w:t>т.ч</w:t>
      </w:r>
      <w:proofErr w:type="spellEnd"/>
      <w:r w:rsidRPr="00D14754">
        <w:rPr>
          <w:rFonts w:ascii="Arial" w:hAnsi="Arial" w:cs="Arial"/>
          <w:sz w:val="20"/>
          <w:szCs w:val="20"/>
        </w:rPr>
        <w:t>. оштукатуренный, дерево; кровля – кровельное железо; - с применением цветового решения, нейтрального по отношению к объекту культурного наследия; б) прокладка и реконструкция объектов инженерно-транспортных коммуникаций, сетей инженерно-технического обеспечения, при условии обеспечения целостности и сохранности объекта культурного наследия, при отсутствии негативных воздействий (в том числе динамических) на объект культурного наследия; в) размещение рекламы размером не более 1,2х1,8 метров и высотой (верхняя отметка от земли) не более 3,0 метров; г) благоустройство и озеленение территории, направленное на сохранение, использование и популяризацию объекта культурного наследия.</w:t>
      </w:r>
    </w:p>
    <w:p w:rsidR="00D14754" w:rsidRPr="00D14754" w:rsidRDefault="00D14754" w:rsidP="00D14754">
      <w:pPr>
        <w:suppressAutoHyphens/>
        <w:rPr>
          <w:rFonts w:ascii="Arial" w:hAnsi="Arial" w:cs="Arial"/>
          <w:sz w:val="20"/>
          <w:szCs w:val="20"/>
        </w:rPr>
      </w:pPr>
    </w:p>
    <w:p w:rsidR="00D14754" w:rsidRPr="00D14754" w:rsidRDefault="00D14754" w:rsidP="00D14754">
      <w:pPr>
        <w:tabs>
          <w:tab w:val="center" w:pos="-1843"/>
          <w:tab w:val="left" w:pos="-1418"/>
          <w:tab w:val="right" w:pos="11907"/>
        </w:tabs>
        <w:autoSpaceDE w:val="0"/>
        <w:autoSpaceDN w:val="0"/>
        <w:ind w:right="-1"/>
        <w:jc w:val="right"/>
        <w:rPr>
          <w:rFonts w:ascii="Arial" w:hAnsi="Arial" w:cs="Arial"/>
          <w:sz w:val="20"/>
          <w:szCs w:val="20"/>
        </w:rPr>
      </w:pPr>
      <w:r w:rsidRPr="00D14754">
        <w:rPr>
          <w:rFonts w:ascii="Arial" w:hAnsi="Arial" w:cs="Arial"/>
          <w:sz w:val="20"/>
          <w:szCs w:val="20"/>
        </w:rPr>
        <w:t>Приложение № 3</w:t>
      </w:r>
    </w:p>
    <w:p w:rsidR="00D14754" w:rsidRPr="00D14754" w:rsidRDefault="00D14754" w:rsidP="00D14754">
      <w:pPr>
        <w:tabs>
          <w:tab w:val="center" w:pos="-1843"/>
          <w:tab w:val="left" w:pos="-1418"/>
          <w:tab w:val="right" w:pos="11907"/>
        </w:tabs>
        <w:autoSpaceDE w:val="0"/>
        <w:autoSpaceDN w:val="0"/>
        <w:ind w:right="-1" w:firstLine="567"/>
        <w:jc w:val="right"/>
        <w:rPr>
          <w:rFonts w:ascii="Arial" w:hAnsi="Arial" w:cs="Arial"/>
          <w:bCs/>
          <w:sz w:val="20"/>
          <w:szCs w:val="20"/>
        </w:rPr>
      </w:pPr>
      <w:proofErr w:type="gramStart"/>
      <w:r w:rsidRPr="00D14754">
        <w:rPr>
          <w:rFonts w:ascii="Arial" w:hAnsi="Arial" w:cs="Arial"/>
          <w:bCs/>
          <w:sz w:val="20"/>
          <w:szCs w:val="20"/>
        </w:rPr>
        <w:t>к</w:t>
      </w:r>
      <w:proofErr w:type="gramEnd"/>
      <w:r w:rsidRPr="00D14754">
        <w:rPr>
          <w:rFonts w:ascii="Arial" w:hAnsi="Arial" w:cs="Arial"/>
          <w:bCs/>
          <w:sz w:val="20"/>
          <w:szCs w:val="20"/>
        </w:rPr>
        <w:t xml:space="preserve"> постановлению администрации </w:t>
      </w:r>
    </w:p>
    <w:p w:rsidR="00D14754" w:rsidRPr="00D14754" w:rsidRDefault="00D14754" w:rsidP="00D14754">
      <w:pPr>
        <w:tabs>
          <w:tab w:val="center" w:pos="-1843"/>
          <w:tab w:val="left" w:pos="-1418"/>
          <w:tab w:val="right" w:pos="11907"/>
        </w:tabs>
        <w:autoSpaceDE w:val="0"/>
        <w:autoSpaceDN w:val="0"/>
        <w:ind w:right="-1" w:firstLine="567"/>
        <w:jc w:val="right"/>
        <w:rPr>
          <w:rFonts w:ascii="Arial" w:hAnsi="Arial" w:cs="Arial"/>
          <w:bCs/>
          <w:sz w:val="20"/>
          <w:szCs w:val="20"/>
        </w:rPr>
      </w:pPr>
      <w:proofErr w:type="gramStart"/>
      <w:r w:rsidRPr="00D14754">
        <w:rPr>
          <w:rFonts w:ascii="Arial" w:hAnsi="Arial" w:cs="Arial"/>
          <w:bCs/>
          <w:sz w:val="20"/>
          <w:szCs w:val="20"/>
        </w:rPr>
        <w:t>города</w:t>
      </w:r>
      <w:proofErr w:type="gramEnd"/>
      <w:r w:rsidRPr="00D14754">
        <w:rPr>
          <w:rFonts w:ascii="Arial" w:hAnsi="Arial" w:cs="Arial"/>
          <w:bCs/>
          <w:sz w:val="20"/>
          <w:szCs w:val="20"/>
        </w:rPr>
        <w:t xml:space="preserve"> Куйбышева Куйбышевского </w:t>
      </w:r>
    </w:p>
    <w:p w:rsidR="00D14754" w:rsidRPr="00D14754" w:rsidRDefault="00D14754" w:rsidP="00D14754">
      <w:pPr>
        <w:tabs>
          <w:tab w:val="center" w:pos="-1843"/>
          <w:tab w:val="left" w:pos="-1418"/>
          <w:tab w:val="right" w:pos="11907"/>
        </w:tabs>
        <w:autoSpaceDE w:val="0"/>
        <w:autoSpaceDN w:val="0"/>
        <w:ind w:right="-1" w:firstLine="567"/>
        <w:jc w:val="right"/>
        <w:rPr>
          <w:rFonts w:ascii="Arial" w:hAnsi="Arial" w:cs="Arial"/>
          <w:bCs/>
          <w:sz w:val="20"/>
          <w:szCs w:val="20"/>
        </w:rPr>
      </w:pPr>
      <w:proofErr w:type="gramStart"/>
      <w:r w:rsidRPr="00D14754">
        <w:rPr>
          <w:rFonts w:ascii="Arial" w:hAnsi="Arial" w:cs="Arial"/>
          <w:bCs/>
          <w:sz w:val="20"/>
          <w:szCs w:val="20"/>
        </w:rPr>
        <w:t>района</w:t>
      </w:r>
      <w:proofErr w:type="gramEnd"/>
      <w:r w:rsidRPr="00D14754">
        <w:rPr>
          <w:rFonts w:ascii="Arial" w:hAnsi="Arial" w:cs="Arial"/>
          <w:bCs/>
          <w:sz w:val="20"/>
          <w:szCs w:val="20"/>
        </w:rPr>
        <w:t xml:space="preserve"> Новосибирской области</w:t>
      </w:r>
    </w:p>
    <w:p w:rsidR="00D14754" w:rsidRPr="00D14754" w:rsidRDefault="00D14754" w:rsidP="00D14754">
      <w:pPr>
        <w:tabs>
          <w:tab w:val="center" w:pos="-1843"/>
          <w:tab w:val="left" w:pos="-1418"/>
          <w:tab w:val="right" w:pos="11907"/>
        </w:tabs>
        <w:autoSpaceDE w:val="0"/>
        <w:autoSpaceDN w:val="0"/>
        <w:ind w:right="-1" w:firstLine="567"/>
        <w:jc w:val="right"/>
        <w:rPr>
          <w:rFonts w:ascii="Arial" w:hAnsi="Arial" w:cs="Arial"/>
          <w:bCs/>
          <w:sz w:val="20"/>
          <w:szCs w:val="20"/>
        </w:rPr>
      </w:pPr>
      <w:proofErr w:type="gramStart"/>
      <w:r w:rsidRPr="00D14754">
        <w:rPr>
          <w:rFonts w:ascii="Arial" w:hAnsi="Arial" w:cs="Arial"/>
          <w:bCs/>
          <w:sz w:val="20"/>
          <w:szCs w:val="20"/>
        </w:rPr>
        <w:t>от</w:t>
      </w:r>
      <w:proofErr w:type="gramEnd"/>
      <w:r w:rsidRPr="00D14754">
        <w:rPr>
          <w:rFonts w:ascii="Arial" w:hAnsi="Arial" w:cs="Arial"/>
          <w:bCs/>
          <w:sz w:val="20"/>
          <w:szCs w:val="20"/>
        </w:rPr>
        <w:t xml:space="preserve"> 04.12.2024 №1701 </w:t>
      </w:r>
    </w:p>
    <w:p w:rsidR="00D14754" w:rsidRPr="00D14754" w:rsidRDefault="00D14754" w:rsidP="00D14754">
      <w:pPr>
        <w:tabs>
          <w:tab w:val="center" w:pos="-1843"/>
          <w:tab w:val="left" w:pos="-1418"/>
          <w:tab w:val="right" w:pos="11907"/>
        </w:tabs>
        <w:autoSpaceDE w:val="0"/>
        <w:autoSpaceDN w:val="0"/>
        <w:ind w:right="-1" w:firstLine="567"/>
        <w:jc w:val="both"/>
        <w:rPr>
          <w:rFonts w:ascii="Arial" w:hAnsi="Arial" w:cs="Arial"/>
          <w:b/>
          <w:bCs/>
          <w:sz w:val="20"/>
          <w:szCs w:val="20"/>
        </w:rPr>
      </w:pPr>
    </w:p>
    <w:p w:rsidR="00D14754" w:rsidRPr="00D14754" w:rsidRDefault="00D14754" w:rsidP="00D14754">
      <w:pPr>
        <w:tabs>
          <w:tab w:val="center" w:pos="-1843"/>
          <w:tab w:val="left" w:pos="-1418"/>
          <w:tab w:val="right" w:pos="11907"/>
        </w:tabs>
        <w:autoSpaceDE w:val="0"/>
        <w:autoSpaceDN w:val="0"/>
        <w:ind w:right="-1" w:firstLine="567"/>
        <w:jc w:val="center"/>
        <w:rPr>
          <w:rFonts w:ascii="Arial" w:hAnsi="Arial" w:cs="Arial"/>
          <w:b/>
          <w:sz w:val="20"/>
          <w:szCs w:val="20"/>
          <w:u w:val="single"/>
        </w:rPr>
      </w:pPr>
      <w:r w:rsidRPr="00D14754">
        <w:rPr>
          <w:rFonts w:ascii="Arial" w:hAnsi="Arial" w:cs="Arial"/>
          <w:b/>
          <w:sz w:val="20"/>
          <w:szCs w:val="20"/>
          <w:u w:val="single"/>
        </w:rPr>
        <w:t>Условия приватизации муниципального имущества</w:t>
      </w:r>
    </w:p>
    <w:p w:rsidR="00D14754" w:rsidRPr="00D14754" w:rsidRDefault="00D14754" w:rsidP="00D14754">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sz w:val="20"/>
          <w:szCs w:val="20"/>
        </w:rPr>
        <w:t xml:space="preserve">Настоящая аукционная документация подготовлена в соответствии требованиями Федерального закона от 21.12.2001 № 178-ФЗ «О приватизации государственного и муниципального имущества», постановления Правительства Российской Федерации от 27.08.2012 № 860 «Об организации и проведении продажи государственного или муниципального имущества в электронной форме», решением Совета депутатов города Куйбышева Куйбышевского района Новосибирской области от 22.12.2023 №268 «Об утверждении прогнозного плана (программы) приватизации муниципального имущества города Куйбышева Куйбышевского района Новосибирской области на 2024 год», с дополнениями. </w:t>
      </w:r>
    </w:p>
    <w:p w:rsidR="00D14754" w:rsidRPr="00D14754" w:rsidRDefault="00D14754" w:rsidP="00D14754">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sz w:val="20"/>
          <w:szCs w:val="20"/>
        </w:rPr>
        <w:t>Приватизация муниципального имущества осуществляется в соответствии с Постановлением администрации города Куйбышева Куйбышевского района Новосибирской области от</w:t>
      </w:r>
      <w:r w:rsidRPr="00D14754">
        <w:rPr>
          <w:rFonts w:ascii="Arial" w:hAnsi="Arial" w:cs="Arial"/>
          <w:color w:val="FF0000"/>
          <w:sz w:val="20"/>
          <w:szCs w:val="20"/>
        </w:rPr>
        <w:t xml:space="preserve"> </w:t>
      </w:r>
      <w:r w:rsidRPr="00D14754">
        <w:rPr>
          <w:rFonts w:ascii="Arial" w:hAnsi="Arial" w:cs="Arial"/>
          <w:sz w:val="20"/>
          <w:szCs w:val="20"/>
        </w:rPr>
        <w:t>04.12.2024 №</w:t>
      </w:r>
      <w:r w:rsidR="006E05C8" w:rsidRPr="00D14754">
        <w:rPr>
          <w:rFonts w:ascii="Arial" w:hAnsi="Arial" w:cs="Arial"/>
          <w:sz w:val="20"/>
          <w:szCs w:val="20"/>
        </w:rPr>
        <w:t>1701 «</w:t>
      </w:r>
      <w:r w:rsidRPr="00D14754">
        <w:rPr>
          <w:rFonts w:ascii="Arial" w:hAnsi="Arial" w:cs="Arial"/>
          <w:sz w:val="20"/>
          <w:szCs w:val="20"/>
        </w:rPr>
        <w:t xml:space="preserve">Об утверждении условий приватизации муниципального имущества Куйбышевского муниципального района Новосибирской области» </w:t>
      </w:r>
    </w:p>
    <w:p w:rsidR="00D14754" w:rsidRPr="00D14754" w:rsidRDefault="00D14754" w:rsidP="00D14754">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sz w:val="20"/>
          <w:szCs w:val="20"/>
        </w:rPr>
        <w:t>Аукцион проводится в соответствии с процедурами, условиями и положениями настоящей аукционной документации.</w:t>
      </w:r>
    </w:p>
    <w:p w:rsidR="00D14754" w:rsidRPr="00D14754" w:rsidRDefault="00D14754" w:rsidP="00D14754">
      <w:pPr>
        <w:tabs>
          <w:tab w:val="center" w:pos="-1843"/>
          <w:tab w:val="left" w:pos="-1418"/>
          <w:tab w:val="right" w:pos="11907"/>
        </w:tabs>
        <w:autoSpaceDE w:val="0"/>
        <w:autoSpaceDN w:val="0"/>
        <w:ind w:right="-1" w:firstLine="567"/>
        <w:jc w:val="both"/>
        <w:rPr>
          <w:rFonts w:ascii="Arial" w:hAnsi="Arial" w:cs="Arial"/>
          <w:bCs/>
          <w:sz w:val="20"/>
          <w:szCs w:val="20"/>
        </w:rPr>
      </w:pPr>
      <w:r w:rsidRPr="00D14754">
        <w:rPr>
          <w:rFonts w:ascii="Arial" w:hAnsi="Arial" w:cs="Arial"/>
          <w:bCs/>
          <w:sz w:val="20"/>
          <w:szCs w:val="20"/>
        </w:rPr>
        <w:t>Условия аукциона, порядок и условия заключения договора с участником/победителем аукциона являются условиями публичной оферты, а подача заявки на участие в конкурсе является акцептом такой оферты.</w:t>
      </w:r>
    </w:p>
    <w:p w:rsidR="00D14754" w:rsidRPr="00D14754" w:rsidRDefault="00D14754" w:rsidP="00D14754">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sz w:val="20"/>
          <w:szCs w:val="20"/>
        </w:rPr>
        <w:t>Приложения к настоящей аукционной документации входят в ее состав и являются неотъемлемой частью.</w:t>
      </w:r>
    </w:p>
    <w:p w:rsidR="00D14754" w:rsidRPr="00D14754" w:rsidRDefault="00D14754" w:rsidP="00D14754">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b/>
          <w:sz w:val="20"/>
          <w:szCs w:val="20"/>
        </w:rPr>
        <w:t>Организатор аукциона (Продавец):</w:t>
      </w:r>
      <w:r w:rsidRPr="00D14754">
        <w:rPr>
          <w:rFonts w:ascii="Arial" w:hAnsi="Arial" w:cs="Arial"/>
          <w:sz w:val="20"/>
          <w:szCs w:val="20"/>
        </w:rPr>
        <w:t xml:space="preserve"> администрация города Куйбышева Куйбышевского района Новосибирской области.</w:t>
      </w:r>
    </w:p>
    <w:p w:rsidR="00D14754" w:rsidRPr="00D14754" w:rsidRDefault="00D14754" w:rsidP="00D14754">
      <w:pPr>
        <w:tabs>
          <w:tab w:val="center" w:pos="-1843"/>
          <w:tab w:val="left" w:pos="-1418"/>
          <w:tab w:val="right" w:pos="11907"/>
        </w:tabs>
        <w:autoSpaceDE w:val="0"/>
        <w:autoSpaceDN w:val="0"/>
        <w:ind w:right="-1" w:firstLine="567"/>
        <w:jc w:val="both"/>
        <w:rPr>
          <w:rFonts w:ascii="Arial" w:hAnsi="Arial" w:cs="Arial"/>
          <w:bCs/>
          <w:sz w:val="20"/>
          <w:szCs w:val="20"/>
        </w:rPr>
      </w:pPr>
      <w:r w:rsidRPr="00D14754">
        <w:rPr>
          <w:rFonts w:ascii="Arial" w:hAnsi="Arial" w:cs="Arial"/>
          <w:sz w:val="20"/>
          <w:szCs w:val="20"/>
        </w:rPr>
        <w:t>- адрес</w:t>
      </w:r>
      <w:r w:rsidRPr="00D14754">
        <w:rPr>
          <w:rFonts w:ascii="Arial" w:hAnsi="Arial" w:cs="Arial"/>
          <w:b/>
          <w:sz w:val="20"/>
          <w:szCs w:val="20"/>
        </w:rPr>
        <w:t>:</w:t>
      </w:r>
      <w:r w:rsidRPr="00D14754">
        <w:rPr>
          <w:rFonts w:ascii="Arial" w:hAnsi="Arial" w:cs="Arial"/>
          <w:sz w:val="20"/>
          <w:szCs w:val="20"/>
        </w:rPr>
        <w:t xml:space="preserve"> </w:t>
      </w:r>
      <w:r w:rsidRPr="00D14754">
        <w:rPr>
          <w:rFonts w:ascii="Arial" w:hAnsi="Arial" w:cs="Arial"/>
          <w:bCs/>
          <w:sz w:val="20"/>
          <w:szCs w:val="20"/>
        </w:rPr>
        <w:t xml:space="preserve">632387, Новосибирская область, </w:t>
      </w:r>
      <w:proofErr w:type="spellStart"/>
      <w:r w:rsidRPr="00D14754">
        <w:rPr>
          <w:rFonts w:ascii="Arial" w:hAnsi="Arial" w:cs="Arial"/>
          <w:bCs/>
          <w:sz w:val="20"/>
          <w:szCs w:val="20"/>
        </w:rPr>
        <w:t>г.Куйбышев</w:t>
      </w:r>
      <w:proofErr w:type="spellEnd"/>
      <w:r w:rsidRPr="00D14754">
        <w:rPr>
          <w:rFonts w:ascii="Arial" w:hAnsi="Arial" w:cs="Arial"/>
          <w:bCs/>
          <w:sz w:val="20"/>
          <w:szCs w:val="20"/>
        </w:rPr>
        <w:t xml:space="preserve">, </w:t>
      </w:r>
      <w:proofErr w:type="spellStart"/>
      <w:r w:rsidRPr="00D14754">
        <w:rPr>
          <w:rFonts w:ascii="Arial" w:hAnsi="Arial" w:cs="Arial"/>
          <w:bCs/>
          <w:sz w:val="20"/>
          <w:szCs w:val="20"/>
        </w:rPr>
        <w:t>ул.Краскома</w:t>
      </w:r>
      <w:proofErr w:type="spellEnd"/>
      <w:r w:rsidRPr="00D14754">
        <w:rPr>
          <w:rFonts w:ascii="Arial" w:hAnsi="Arial" w:cs="Arial"/>
          <w:bCs/>
          <w:sz w:val="20"/>
          <w:szCs w:val="20"/>
        </w:rPr>
        <w:t>, дом 37.</w:t>
      </w:r>
    </w:p>
    <w:p w:rsidR="00D14754" w:rsidRPr="00D14754" w:rsidRDefault="00D14754" w:rsidP="00D14754">
      <w:pPr>
        <w:tabs>
          <w:tab w:val="center" w:pos="-1843"/>
          <w:tab w:val="left" w:pos="-1418"/>
          <w:tab w:val="right" w:pos="11907"/>
        </w:tabs>
        <w:autoSpaceDE w:val="0"/>
        <w:autoSpaceDN w:val="0"/>
        <w:ind w:right="-1" w:firstLine="567"/>
        <w:jc w:val="both"/>
        <w:rPr>
          <w:rFonts w:ascii="Arial" w:hAnsi="Arial" w:cs="Arial"/>
          <w:b/>
          <w:sz w:val="20"/>
          <w:szCs w:val="20"/>
        </w:rPr>
      </w:pPr>
      <w:r w:rsidRPr="00D14754">
        <w:rPr>
          <w:rFonts w:ascii="Arial" w:hAnsi="Arial" w:cs="Arial"/>
          <w:sz w:val="20"/>
          <w:szCs w:val="20"/>
        </w:rPr>
        <w:t xml:space="preserve">- адрес электронной почты: </w:t>
      </w:r>
      <w:proofErr w:type="spellStart"/>
      <w:r w:rsidRPr="00D14754">
        <w:rPr>
          <w:rFonts w:ascii="Arial" w:hAnsi="Arial" w:cs="Arial"/>
          <w:i/>
          <w:sz w:val="20"/>
          <w:szCs w:val="20"/>
          <w:lang w:val="en-US"/>
        </w:rPr>
        <w:t>kainsk</w:t>
      </w:r>
      <w:proofErr w:type="spellEnd"/>
      <w:r w:rsidRPr="00D14754">
        <w:rPr>
          <w:rFonts w:ascii="Arial" w:hAnsi="Arial" w:cs="Arial"/>
          <w:i/>
          <w:sz w:val="20"/>
          <w:szCs w:val="20"/>
        </w:rPr>
        <w:t>-</w:t>
      </w:r>
      <w:r w:rsidRPr="00D14754">
        <w:rPr>
          <w:rFonts w:ascii="Arial" w:hAnsi="Arial" w:cs="Arial"/>
          <w:i/>
          <w:sz w:val="20"/>
          <w:szCs w:val="20"/>
          <w:lang w:val="en-US"/>
        </w:rPr>
        <w:t>today</w:t>
      </w:r>
      <w:r w:rsidRPr="00D14754">
        <w:rPr>
          <w:rFonts w:ascii="Arial" w:hAnsi="Arial" w:cs="Arial"/>
          <w:i/>
          <w:sz w:val="20"/>
          <w:szCs w:val="20"/>
        </w:rPr>
        <w:t>@</w:t>
      </w:r>
      <w:proofErr w:type="spellStart"/>
      <w:r w:rsidRPr="00D14754">
        <w:rPr>
          <w:rFonts w:ascii="Arial" w:hAnsi="Arial" w:cs="Arial"/>
          <w:i/>
          <w:sz w:val="20"/>
          <w:szCs w:val="20"/>
          <w:lang w:val="en-US"/>
        </w:rPr>
        <w:t>nso</w:t>
      </w:r>
      <w:proofErr w:type="spellEnd"/>
      <w:r w:rsidRPr="00D14754">
        <w:rPr>
          <w:rFonts w:ascii="Arial" w:hAnsi="Arial" w:cs="Arial"/>
          <w:i/>
          <w:sz w:val="20"/>
          <w:szCs w:val="20"/>
        </w:rPr>
        <w:t>.</w:t>
      </w:r>
      <w:proofErr w:type="spellStart"/>
      <w:r w:rsidRPr="00D14754">
        <w:rPr>
          <w:rFonts w:ascii="Arial" w:hAnsi="Arial" w:cs="Arial"/>
          <w:i/>
          <w:sz w:val="20"/>
          <w:szCs w:val="20"/>
        </w:rPr>
        <w:t>ru</w:t>
      </w:r>
      <w:proofErr w:type="spellEnd"/>
    </w:p>
    <w:p w:rsidR="00D14754" w:rsidRPr="00D14754" w:rsidRDefault="00D14754" w:rsidP="00D14754">
      <w:pPr>
        <w:tabs>
          <w:tab w:val="center" w:pos="-1843"/>
          <w:tab w:val="left" w:pos="-1418"/>
          <w:tab w:val="right" w:pos="11907"/>
        </w:tabs>
        <w:autoSpaceDE w:val="0"/>
        <w:autoSpaceDN w:val="0"/>
        <w:ind w:right="-1" w:firstLine="567"/>
        <w:jc w:val="both"/>
        <w:rPr>
          <w:rFonts w:ascii="Arial" w:hAnsi="Arial" w:cs="Arial"/>
          <w:bCs/>
          <w:sz w:val="20"/>
          <w:szCs w:val="20"/>
        </w:rPr>
      </w:pPr>
      <w:r w:rsidRPr="00D14754">
        <w:rPr>
          <w:rFonts w:ascii="Arial" w:hAnsi="Arial" w:cs="Arial"/>
          <w:sz w:val="20"/>
          <w:szCs w:val="20"/>
        </w:rPr>
        <w:t>- телефон для справок: 8</w:t>
      </w:r>
      <w:r w:rsidRPr="00D14754">
        <w:rPr>
          <w:rFonts w:ascii="Arial" w:hAnsi="Arial" w:cs="Arial"/>
          <w:bCs/>
          <w:sz w:val="20"/>
          <w:szCs w:val="20"/>
        </w:rPr>
        <w:t>(38362) 51-630, 53-149</w:t>
      </w:r>
    </w:p>
    <w:p w:rsidR="00D14754" w:rsidRPr="00D14754" w:rsidRDefault="00D14754" w:rsidP="00D14754">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b/>
          <w:sz w:val="20"/>
          <w:szCs w:val="20"/>
        </w:rPr>
        <w:t xml:space="preserve">Аукцион проходит в электронной форме, </w:t>
      </w:r>
      <w:r w:rsidRPr="00D14754">
        <w:rPr>
          <w:rFonts w:ascii="Arial" w:hAnsi="Arial" w:cs="Arial"/>
          <w:sz w:val="20"/>
          <w:szCs w:val="20"/>
        </w:rPr>
        <w:t xml:space="preserve">с открытой формой подачи предложений о цене на электронной площадке </w:t>
      </w:r>
      <w:hyperlink r:id="rId19" w:history="1">
        <w:r w:rsidRPr="00D14754">
          <w:rPr>
            <w:rFonts w:ascii="Arial" w:hAnsi="Arial" w:cs="Arial"/>
            <w:color w:val="0000FF"/>
            <w:sz w:val="20"/>
            <w:szCs w:val="20"/>
            <w:u w:val="single"/>
          </w:rPr>
          <w:t>www.rts-tender.ru</w:t>
        </w:r>
      </w:hyperlink>
      <w:r w:rsidRPr="00D14754">
        <w:rPr>
          <w:rFonts w:ascii="Arial" w:hAnsi="Arial" w:cs="Arial"/>
          <w:sz w:val="20"/>
          <w:szCs w:val="20"/>
        </w:rPr>
        <w:t>.</w:t>
      </w:r>
    </w:p>
    <w:p w:rsidR="00D14754" w:rsidRPr="00D14754" w:rsidRDefault="00D14754" w:rsidP="00D14754">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b/>
          <w:sz w:val="20"/>
          <w:szCs w:val="20"/>
        </w:rPr>
        <w:t>Электронная площадка:</w:t>
      </w:r>
      <w:r w:rsidRPr="00D14754">
        <w:rPr>
          <w:rFonts w:ascii="Arial" w:hAnsi="Arial" w:cs="Arial"/>
          <w:sz w:val="20"/>
          <w:szCs w:val="20"/>
        </w:rPr>
        <w:t xml:space="preserve"> Общество с ограниченной ответственностью «РТС-тендер» (ООО «РТС-тендер») в соответствии с распоряжением Правительства РФ от 12.07.2018 № 1447-р.</w:t>
      </w:r>
    </w:p>
    <w:p w:rsidR="00D14754" w:rsidRPr="00D14754" w:rsidRDefault="00D14754" w:rsidP="00D14754">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sz w:val="20"/>
          <w:szCs w:val="20"/>
        </w:rPr>
        <w:t xml:space="preserve">- Сайт оператора электронной площадки: </w:t>
      </w:r>
      <w:hyperlink r:id="rId20" w:history="1">
        <w:r w:rsidRPr="00D14754">
          <w:rPr>
            <w:rFonts w:ascii="Arial" w:hAnsi="Arial" w:cs="Arial"/>
            <w:color w:val="0000FF"/>
            <w:sz w:val="20"/>
            <w:szCs w:val="20"/>
            <w:u w:val="single"/>
          </w:rPr>
          <w:t>www.rts-tender.ru</w:t>
        </w:r>
      </w:hyperlink>
      <w:r w:rsidRPr="00D14754">
        <w:rPr>
          <w:rFonts w:ascii="Arial" w:hAnsi="Arial" w:cs="Arial"/>
          <w:sz w:val="20"/>
          <w:szCs w:val="20"/>
        </w:rPr>
        <w:t xml:space="preserve"> </w:t>
      </w:r>
    </w:p>
    <w:p w:rsidR="00D14754" w:rsidRPr="00D14754" w:rsidRDefault="00D14754" w:rsidP="00D14754">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sz w:val="20"/>
          <w:szCs w:val="20"/>
        </w:rPr>
        <w:t xml:space="preserve">- Адрес электронной почты оператора электронной площадки: </w:t>
      </w:r>
      <w:hyperlink r:id="rId21" w:history="1">
        <w:r w:rsidRPr="00D14754">
          <w:rPr>
            <w:rFonts w:ascii="Arial" w:hAnsi="Arial" w:cs="Arial"/>
            <w:color w:val="0000FF"/>
            <w:sz w:val="20"/>
            <w:szCs w:val="20"/>
            <w:u w:val="single"/>
          </w:rPr>
          <w:t>iSupport@rts-tender.ru</w:t>
        </w:r>
      </w:hyperlink>
      <w:r w:rsidRPr="00D14754">
        <w:rPr>
          <w:rFonts w:ascii="Arial" w:hAnsi="Arial" w:cs="Arial"/>
          <w:sz w:val="20"/>
          <w:szCs w:val="20"/>
        </w:rPr>
        <w:t xml:space="preserve"> </w:t>
      </w:r>
    </w:p>
    <w:p w:rsidR="00D14754" w:rsidRPr="00D14754" w:rsidRDefault="00D14754" w:rsidP="00D14754">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sz w:val="20"/>
          <w:szCs w:val="20"/>
        </w:rPr>
        <w:t>- Телефон для справок оператора электронной площадки: +7 (499) 653-77-00</w:t>
      </w:r>
    </w:p>
    <w:p w:rsidR="00D14754" w:rsidRPr="00D14754" w:rsidRDefault="00D14754" w:rsidP="00D14754">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sz w:val="20"/>
          <w:szCs w:val="20"/>
        </w:rPr>
        <w:t xml:space="preserve">1. </w:t>
      </w:r>
      <w:r w:rsidRPr="00D14754">
        <w:rPr>
          <w:rFonts w:ascii="Arial" w:hAnsi="Arial" w:cs="Arial"/>
          <w:b/>
          <w:i/>
          <w:sz w:val="20"/>
          <w:szCs w:val="20"/>
        </w:rPr>
        <w:t>Объект приватизации</w:t>
      </w:r>
      <w:r w:rsidRPr="00D14754">
        <w:rPr>
          <w:rFonts w:ascii="Arial" w:hAnsi="Arial" w:cs="Arial"/>
          <w:sz w:val="20"/>
          <w:szCs w:val="20"/>
        </w:rPr>
        <w:t>:</w:t>
      </w:r>
    </w:p>
    <w:p w:rsidR="00D14754" w:rsidRPr="00D14754" w:rsidRDefault="00D14754" w:rsidP="00D14754">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sz w:val="20"/>
          <w:szCs w:val="20"/>
        </w:rPr>
        <w:t xml:space="preserve"> – нежилое здание: гараж, площадью 41,8 </w:t>
      </w:r>
      <w:proofErr w:type="spellStart"/>
      <w:r w:rsidRPr="00D14754">
        <w:rPr>
          <w:rFonts w:ascii="Arial" w:hAnsi="Arial" w:cs="Arial"/>
          <w:sz w:val="20"/>
          <w:szCs w:val="20"/>
        </w:rPr>
        <w:t>кв.м</w:t>
      </w:r>
      <w:proofErr w:type="spellEnd"/>
      <w:r w:rsidRPr="00D14754">
        <w:rPr>
          <w:rFonts w:ascii="Arial" w:hAnsi="Arial" w:cs="Arial"/>
          <w:sz w:val="20"/>
          <w:szCs w:val="20"/>
        </w:rPr>
        <w:t xml:space="preserve">., с кадастровым номером 54:34:012317:173, количество этажей – 1, в </w:t>
      </w:r>
      <w:proofErr w:type="spellStart"/>
      <w:r w:rsidRPr="00D14754">
        <w:rPr>
          <w:rFonts w:ascii="Arial" w:hAnsi="Arial" w:cs="Arial"/>
          <w:sz w:val="20"/>
          <w:szCs w:val="20"/>
        </w:rPr>
        <w:t>т.ч</w:t>
      </w:r>
      <w:proofErr w:type="spellEnd"/>
      <w:r w:rsidRPr="00D14754">
        <w:rPr>
          <w:rFonts w:ascii="Arial" w:hAnsi="Arial" w:cs="Arial"/>
          <w:sz w:val="20"/>
          <w:szCs w:val="20"/>
        </w:rPr>
        <w:t xml:space="preserve">. подземных – 0, расположенное по адресу: Российская Федерация, </w:t>
      </w:r>
      <w:r w:rsidRPr="00D14754">
        <w:rPr>
          <w:rFonts w:ascii="Arial" w:hAnsi="Arial" w:cs="Arial"/>
          <w:sz w:val="20"/>
          <w:szCs w:val="20"/>
        </w:rPr>
        <w:lastRenderedPageBreak/>
        <w:t xml:space="preserve">Новосибирская область, Куйбышевский муниципальный район, городское поселение город Куйбышев, город Куйбышев, ул. </w:t>
      </w:r>
      <w:proofErr w:type="spellStart"/>
      <w:r w:rsidRPr="00D14754">
        <w:rPr>
          <w:rFonts w:ascii="Arial" w:hAnsi="Arial" w:cs="Arial"/>
          <w:sz w:val="20"/>
          <w:szCs w:val="20"/>
        </w:rPr>
        <w:t>Краскома</w:t>
      </w:r>
      <w:proofErr w:type="spellEnd"/>
      <w:r w:rsidRPr="00D14754">
        <w:rPr>
          <w:rFonts w:ascii="Arial" w:hAnsi="Arial" w:cs="Arial"/>
          <w:sz w:val="20"/>
          <w:szCs w:val="20"/>
        </w:rPr>
        <w:t>, здание № 1/6.</w:t>
      </w:r>
    </w:p>
    <w:p w:rsidR="00D14754" w:rsidRPr="00D14754" w:rsidRDefault="00D14754" w:rsidP="00D14754">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sz w:val="20"/>
          <w:szCs w:val="20"/>
        </w:rPr>
        <w:t>Имущество принадлежит продавцу на праве собственности, что подтверждается записью государственной регистрации права от 16.08.2024 № 54:34:012317:173-54/163/2024-2.</w:t>
      </w:r>
    </w:p>
    <w:p w:rsidR="00D14754" w:rsidRPr="00D14754" w:rsidRDefault="00D14754" w:rsidP="00D14754">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sz w:val="20"/>
          <w:szCs w:val="20"/>
        </w:rPr>
        <w:t>Техническое описание: Общие сведения:</w:t>
      </w:r>
    </w:p>
    <w:tbl>
      <w:tblPr>
        <w:tblW w:w="8388" w:type="dxa"/>
        <w:tblInd w:w="-38" w:type="dxa"/>
        <w:tblCellMar>
          <w:top w:w="18" w:type="dxa"/>
          <w:left w:w="34" w:type="dxa"/>
          <w:right w:w="33" w:type="dxa"/>
        </w:tblCellMar>
        <w:tblLook w:val="04A0" w:firstRow="1" w:lastRow="0" w:firstColumn="1" w:lastColumn="0" w:noHBand="0" w:noVBand="1"/>
      </w:tblPr>
      <w:tblGrid>
        <w:gridCol w:w="641"/>
        <w:gridCol w:w="4780"/>
        <w:gridCol w:w="1282"/>
        <w:gridCol w:w="1685"/>
      </w:tblGrid>
      <w:tr w:rsidR="00D14754" w:rsidRPr="00D14754" w:rsidTr="00D14754">
        <w:trPr>
          <w:trHeight w:val="238"/>
        </w:trPr>
        <w:tc>
          <w:tcPr>
            <w:tcW w:w="641" w:type="dxa"/>
            <w:tcBorders>
              <w:top w:val="single" w:sz="6" w:space="0" w:color="000000"/>
              <w:left w:val="single" w:sz="6" w:space="0" w:color="000000"/>
              <w:bottom w:val="single" w:sz="6" w:space="0" w:color="000000"/>
              <w:right w:val="single" w:sz="6" w:space="0" w:color="000000"/>
            </w:tcBorders>
          </w:tcPr>
          <w:p w:rsidR="00D14754" w:rsidRPr="00D14754" w:rsidRDefault="00D14754" w:rsidP="00D14754">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sz w:val="20"/>
                <w:szCs w:val="20"/>
              </w:rPr>
              <w:t>№ п/п</w:t>
            </w:r>
          </w:p>
        </w:tc>
        <w:tc>
          <w:tcPr>
            <w:tcW w:w="4780" w:type="dxa"/>
            <w:tcBorders>
              <w:top w:val="single" w:sz="6" w:space="0" w:color="000000"/>
              <w:left w:val="single" w:sz="6" w:space="0" w:color="000000"/>
              <w:bottom w:val="single" w:sz="6" w:space="0" w:color="000000"/>
              <w:right w:val="single" w:sz="6" w:space="0" w:color="000000"/>
            </w:tcBorders>
          </w:tcPr>
          <w:p w:rsidR="00D14754" w:rsidRPr="00D14754" w:rsidRDefault="00D14754" w:rsidP="00D14754">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sz w:val="20"/>
                <w:szCs w:val="20"/>
              </w:rPr>
              <w:t>Наименование характеристики</w:t>
            </w:r>
          </w:p>
        </w:tc>
        <w:tc>
          <w:tcPr>
            <w:tcW w:w="1282" w:type="dxa"/>
            <w:tcBorders>
              <w:top w:val="single" w:sz="6" w:space="0" w:color="000000"/>
              <w:left w:val="single" w:sz="6" w:space="0" w:color="000000"/>
              <w:bottom w:val="single" w:sz="6" w:space="0" w:color="000000"/>
              <w:right w:val="single" w:sz="6" w:space="0" w:color="000000"/>
            </w:tcBorders>
          </w:tcPr>
          <w:p w:rsidR="00D14754" w:rsidRPr="00D14754" w:rsidRDefault="00D14754" w:rsidP="00D14754">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sz w:val="20"/>
                <w:szCs w:val="20"/>
              </w:rPr>
              <w:t>Ед. изм.</w:t>
            </w:r>
          </w:p>
        </w:tc>
        <w:tc>
          <w:tcPr>
            <w:tcW w:w="1685" w:type="dxa"/>
            <w:tcBorders>
              <w:top w:val="single" w:sz="6" w:space="0" w:color="000000"/>
              <w:left w:val="single" w:sz="6" w:space="0" w:color="000000"/>
              <w:bottom w:val="single" w:sz="6" w:space="0" w:color="000000"/>
              <w:right w:val="single" w:sz="6" w:space="0" w:color="000000"/>
            </w:tcBorders>
          </w:tcPr>
          <w:p w:rsidR="00D14754" w:rsidRPr="00D14754" w:rsidRDefault="00D14754" w:rsidP="00D14754">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sz w:val="20"/>
                <w:szCs w:val="20"/>
              </w:rPr>
              <w:t>Показатель</w:t>
            </w:r>
          </w:p>
        </w:tc>
      </w:tr>
      <w:tr w:rsidR="00D14754" w:rsidRPr="00D14754" w:rsidTr="00D14754">
        <w:trPr>
          <w:trHeight w:val="238"/>
        </w:trPr>
        <w:tc>
          <w:tcPr>
            <w:tcW w:w="641" w:type="dxa"/>
            <w:tcBorders>
              <w:top w:val="single" w:sz="6" w:space="0" w:color="000000"/>
              <w:left w:val="single" w:sz="6" w:space="0" w:color="000000"/>
              <w:bottom w:val="single" w:sz="6" w:space="0" w:color="000000"/>
              <w:right w:val="single" w:sz="6" w:space="0" w:color="000000"/>
            </w:tcBorders>
          </w:tcPr>
          <w:p w:rsidR="00D14754" w:rsidRPr="00D14754" w:rsidRDefault="00D14754" w:rsidP="00D14754">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sz w:val="20"/>
                <w:szCs w:val="20"/>
              </w:rPr>
              <w:t>1</w:t>
            </w:r>
          </w:p>
        </w:tc>
        <w:tc>
          <w:tcPr>
            <w:tcW w:w="4780" w:type="dxa"/>
            <w:tcBorders>
              <w:top w:val="single" w:sz="6" w:space="0" w:color="000000"/>
              <w:left w:val="single" w:sz="6" w:space="0" w:color="000000"/>
              <w:bottom w:val="single" w:sz="6" w:space="0" w:color="000000"/>
              <w:right w:val="single" w:sz="6" w:space="0" w:color="000000"/>
            </w:tcBorders>
          </w:tcPr>
          <w:p w:rsidR="00D14754" w:rsidRPr="00D14754" w:rsidRDefault="00D14754" w:rsidP="00D14754">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sz w:val="20"/>
                <w:szCs w:val="20"/>
              </w:rPr>
              <w:t>Год постройки</w:t>
            </w:r>
          </w:p>
        </w:tc>
        <w:tc>
          <w:tcPr>
            <w:tcW w:w="1282" w:type="dxa"/>
            <w:tcBorders>
              <w:top w:val="single" w:sz="6" w:space="0" w:color="000000"/>
              <w:left w:val="single" w:sz="6" w:space="0" w:color="000000"/>
              <w:bottom w:val="single" w:sz="6" w:space="0" w:color="000000"/>
              <w:right w:val="single" w:sz="6" w:space="0" w:color="000000"/>
            </w:tcBorders>
          </w:tcPr>
          <w:p w:rsidR="00D14754" w:rsidRPr="00D14754" w:rsidRDefault="00D14754" w:rsidP="00D14754">
            <w:pPr>
              <w:tabs>
                <w:tab w:val="center" w:pos="-1843"/>
                <w:tab w:val="left" w:pos="-1418"/>
                <w:tab w:val="right" w:pos="11907"/>
              </w:tabs>
              <w:autoSpaceDE w:val="0"/>
              <w:autoSpaceDN w:val="0"/>
              <w:ind w:right="-1" w:firstLine="567"/>
              <w:jc w:val="both"/>
              <w:rPr>
                <w:rFonts w:ascii="Arial" w:hAnsi="Arial" w:cs="Arial"/>
                <w:sz w:val="20"/>
                <w:szCs w:val="20"/>
              </w:rPr>
            </w:pPr>
            <w:proofErr w:type="gramStart"/>
            <w:r w:rsidRPr="00D14754">
              <w:rPr>
                <w:rFonts w:ascii="Arial" w:hAnsi="Arial" w:cs="Arial"/>
                <w:sz w:val="20"/>
                <w:szCs w:val="20"/>
              </w:rPr>
              <w:t>год</w:t>
            </w:r>
            <w:proofErr w:type="gramEnd"/>
          </w:p>
        </w:tc>
        <w:tc>
          <w:tcPr>
            <w:tcW w:w="1685" w:type="dxa"/>
            <w:tcBorders>
              <w:top w:val="single" w:sz="6" w:space="0" w:color="000000"/>
              <w:left w:val="single" w:sz="6" w:space="0" w:color="000000"/>
              <w:bottom w:val="single" w:sz="6" w:space="0" w:color="000000"/>
              <w:right w:val="single" w:sz="6" w:space="0" w:color="000000"/>
            </w:tcBorders>
          </w:tcPr>
          <w:p w:rsidR="00D14754" w:rsidRPr="00D14754" w:rsidRDefault="00D14754" w:rsidP="00D14754">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sz w:val="20"/>
                <w:szCs w:val="20"/>
              </w:rPr>
              <w:t>1989</w:t>
            </w:r>
          </w:p>
        </w:tc>
      </w:tr>
      <w:tr w:rsidR="00D14754" w:rsidRPr="00D14754" w:rsidTr="00D14754">
        <w:trPr>
          <w:trHeight w:val="238"/>
        </w:trPr>
        <w:tc>
          <w:tcPr>
            <w:tcW w:w="641" w:type="dxa"/>
            <w:tcBorders>
              <w:top w:val="single" w:sz="6" w:space="0" w:color="000000"/>
              <w:left w:val="single" w:sz="6" w:space="0" w:color="000000"/>
              <w:bottom w:val="single" w:sz="6" w:space="0" w:color="000000"/>
              <w:right w:val="single" w:sz="6" w:space="0" w:color="000000"/>
            </w:tcBorders>
          </w:tcPr>
          <w:p w:rsidR="00D14754" w:rsidRPr="00D14754" w:rsidRDefault="00D14754" w:rsidP="00D14754">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sz w:val="20"/>
                <w:szCs w:val="20"/>
              </w:rPr>
              <w:t>2</w:t>
            </w:r>
          </w:p>
        </w:tc>
        <w:tc>
          <w:tcPr>
            <w:tcW w:w="4780" w:type="dxa"/>
            <w:tcBorders>
              <w:top w:val="single" w:sz="6" w:space="0" w:color="000000"/>
              <w:left w:val="single" w:sz="6" w:space="0" w:color="000000"/>
              <w:bottom w:val="single" w:sz="6" w:space="0" w:color="000000"/>
              <w:right w:val="single" w:sz="6" w:space="0" w:color="000000"/>
            </w:tcBorders>
          </w:tcPr>
          <w:p w:rsidR="00D14754" w:rsidRPr="00D14754" w:rsidRDefault="00D14754" w:rsidP="00D14754">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sz w:val="20"/>
                <w:szCs w:val="20"/>
              </w:rPr>
              <w:t>Число этажей надземной части</w:t>
            </w:r>
          </w:p>
        </w:tc>
        <w:tc>
          <w:tcPr>
            <w:tcW w:w="1282" w:type="dxa"/>
            <w:tcBorders>
              <w:top w:val="single" w:sz="6" w:space="0" w:color="000000"/>
              <w:left w:val="single" w:sz="6" w:space="0" w:color="000000"/>
              <w:bottom w:val="single" w:sz="6" w:space="0" w:color="000000"/>
              <w:right w:val="single" w:sz="6" w:space="0" w:color="000000"/>
            </w:tcBorders>
          </w:tcPr>
          <w:p w:rsidR="00D14754" w:rsidRPr="00D14754" w:rsidRDefault="00D14754" w:rsidP="00D14754">
            <w:pPr>
              <w:tabs>
                <w:tab w:val="center" w:pos="-1843"/>
                <w:tab w:val="left" w:pos="-1418"/>
                <w:tab w:val="right" w:pos="11907"/>
              </w:tabs>
              <w:autoSpaceDE w:val="0"/>
              <w:autoSpaceDN w:val="0"/>
              <w:ind w:right="-1" w:firstLine="567"/>
              <w:jc w:val="both"/>
              <w:rPr>
                <w:rFonts w:ascii="Arial" w:hAnsi="Arial" w:cs="Arial"/>
                <w:sz w:val="20"/>
                <w:szCs w:val="20"/>
              </w:rPr>
            </w:pPr>
            <w:proofErr w:type="gramStart"/>
            <w:r w:rsidRPr="00D14754">
              <w:rPr>
                <w:rFonts w:ascii="Arial" w:hAnsi="Arial" w:cs="Arial"/>
                <w:sz w:val="20"/>
                <w:szCs w:val="20"/>
              </w:rPr>
              <w:t>этаж</w:t>
            </w:r>
            <w:proofErr w:type="gramEnd"/>
          </w:p>
        </w:tc>
        <w:tc>
          <w:tcPr>
            <w:tcW w:w="1685" w:type="dxa"/>
            <w:tcBorders>
              <w:top w:val="single" w:sz="6" w:space="0" w:color="000000"/>
              <w:left w:val="single" w:sz="6" w:space="0" w:color="000000"/>
              <w:bottom w:val="single" w:sz="6" w:space="0" w:color="000000"/>
              <w:right w:val="single" w:sz="6" w:space="0" w:color="000000"/>
            </w:tcBorders>
          </w:tcPr>
          <w:p w:rsidR="00D14754" w:rsidRPr="00D14754" w:rsidRDefault="00D14754" w:rsidP="00D14754">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sz w:val="20"/>
                <w:szCs w:val="20"/>
              </w:rPr>
              <w:t>1</w:t>
            </w:r>
          </w:p>
        </w:tc>
      </w:tr>
      <w:tr w:rsidR="00D14754" w:rsidRPr="00D14754" w:rsidTr="00D14754">
        <w:trPr>
          <w:trHeight w:val="238"/>
        </w:trPr>
        <w:tc>
          <w:tcPr>
            <w:tcW w:w="641" w:type="dxa"/>
            <w:tcBorders>
              <w:top w:val="single" w:sz="6" w:space="0" w:color="000000"/>
              <w:left w:val="single" w:sz="6" w:space="0" w:color="000000"/>
              <w:bottom w:val="single" w:sz="6" w:space="0" w:color="000000"/>
              <w:right w:val="single" w:sz="6" w:space="0" w:color="000000"/>
            </w:tcBorders>
          </w:tcPr>
          <w:p w:rsidR="00D14754" w:rsidRPr="00D14754" w:rsidRDefault="00D14754" w:rsidP="00D14754">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sz w:val="20"/>
                <w:szCs w:val="20"/>
              </w:rPr>
              <w:t>3</w:t>
            </w:r>
          </w:p>
        </w:tc>
        <w:tc>
          <w:tcPr>
            <w:tcW w:w="4780" w:type="dxa"/>
            <w:tcBorders>
              <w:top w:val="single" w:sz="6" w:space="0" w:color="000000"/>
              <w:left w:val="single" w:sz="6" w:space="0" w:color="000000"/>
              <w:bottom w:val="single" w:sz="6" w:space="0" w:color="000000"/>
              <w:right w:val="single" w:sz="6" w:space="0" w:color="000000"/>
            </w:tcBorders>
          </w:tcPr>
          <w:p w:rsidR="00D14754" w:rsidRPr="00D14754" w:rsidRDefault="00D14754" w:rsidP="00D14754">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sz w:val="20"/>
                <w:szCs w:val="20"/>
              </w:rPr>
              <w:t>Число этажей подземной части</w:t>
            </w:r>
          </w:p>
        </w:tc>
        <w:tc>
          <w:tcPr>
            <w:tcW w:w="1282" w:type="dxa"/>
            <w:tcBorders>
              <w:top w:val="single" w:sz="6" w:space="0" w:color="000000"/>
              <w:left w:val="single" w:sz="6" w:space="0" w:color="000000"/>
              <w:bottom w:val="single" w:sz="6" w:space="0" w:color="000000"/>
              <w:right w:val="single" w:sz="6" w:space="0" w:color="000000"/>
            </w:tcBorders>
          </w:tcPr>
          <w:p w:rsidR="00D14754" w:rsidRPr="00D14754" w:rsidRDefault="00D14754" w:rsidP="00D14754">
            <w:pPr>
              <w:tabs>
                <w:tab w:val="center" w:pos="-1843"/>
                <w:tab w:val="left" w:pos="-1418"/>
                <w:tab w:val="right" w:pos="11907"/>
              </w:tabs>
              <w:autoSpaceDE w:val="0"/>
              <w:autoSpaceDN w:val="0"/>
              <w:ind w:right="-1" w:firstLine="567"/>
              <w:jc w:val="both"/>
              <w:rPr>
                <w:rFonts w:ascii="Arial" w:hAnsi="Arial" w:cs="Arial"/>
                <w:sz w:val="20"/>
                <w:szCs w:val="20"/>
              </w:rPr>
            </w:pPr>
            <w:proofErr w:type="gramStart"/>
            <w:r w:rsidRPr="00D14754">
              <w:rPr>
                <w:rFonts w:ascii="Arial" w:hAnsi="Arial" w:cs="Arial"/>
                <w:sz w:val="20"/>
                <w:szCs w:val="20"/>
              </w:rPr>
              <w:t>этаж</w:t>
            </w:r>
            <w:proofErr w:type="gramEnd"/>
          </w:p>
        </w:tc>
        <w:tc>
          <w:tcPr>
            <w:tcW w:w="1685" w:type="dxa"/>
            <w:tcBorders>
              <w:top w:val="single" w:sz="6" w:space="0" w:color="000000"/>
              <w:left w:val="single" w:sz="6" w:space="0" w:color="000000"/>
              <w:bottom w:val="single" w:sz="6" w:space="0" w:color="000000"/>
              <w:right w:val="single" w:sz="6" w:space="0" w:color="000000"/>
            </w:tcBorders>
          </w:tcPr>
          <w:p w:rsidR="00D14754" w:rsidRPr="00D14754" w:rsidRDefault="00D14754" w:rsidP="00D14754">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sz w:val="20"/>
                <w:szCs w:val="20"/>
              </w:rPr>
              <w:t>0</w:t>
            </w:r>
          </w:p>
        </w:tc>
      </w:tr>
      <w:tr w:rsidR="00D14754" w:rsidRPr="00D14754" w:rsidTr="00D14754">
        <w:trPr>
          <w:trHeight w:val="238"/>
        </w:trPr>
        <w:tc>
          <w:tcPr>
            <w:tcW w:w="641" w:type="dxa"/>
            <w:tcBorders>
              <w:top w:val="single" w:sz="6" w:space="0" w:color="000000"/>
              <w:left w:val="single" w:sz="6" w:space="0" w:color="000000"/>
              <w:bottom w:val="single" w:sz="6" w:space="0" w:color="000000"/>
              <w:right w:val="single" w:sz="6" w:space="0" w:color="000000"/>
            </w:tcBorders>
          </w:tcPr>
          <w:p w:rsidR="00D14754" w:rsidRPr="00D14754" w:rsidRDefault="00D14754" w:rsidP="00D14754">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sz w:val="20"/>
                <w:szCs w:val="20"/>
              </w:rPr>
              <w:t>4</w:t>
            </w:r>
          </w:p>
        </w:tc>
        <w:tc>
          <w:tcPr>
            <w:tcW w:w="4780" w:type="dxa"/>
            <w:tcBorders>
              <w:top w:val="single" w:sz="6" w:space="0" w:color="000000"/>
              <w:left w:val="single" w:sz="6" w:space="0" w:color="000000"/>
              <w:bottom w:val="single" w:sz="6" w:space="0" w:color="000000"/>
              <w:right w:val="single" w:sz="6" w:space="0" w:color="000000"/>
            </w:tcBorders>
          </w:tcPr>
          <w:p w:rsidR="00D14754" w:rsidRPr="00D14754" w:rsidRDefault="00D14754" w:rsidP="00D14754">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sz w:val="20"/>
                <w:szCs w:val="20"/>
              </w:rPr>
              <w:t>Общая площадь</w:t>
            </w:r>
          </w:p>
        </w:tc>
        <w:tc>
          <w:tcPr>
            <w:tcW w:w="1282" w:type="dxa"/>
            <w:tcBorders>
              <w:top w:val="single" w:sz="6" w:space="0" w:color="000000"/>
              <w:left w:val="single" w:sz="6" w:space="0" w:color="000000"/>
              <w:bottom w:val="single" w:sz="6" w:space="0" w:color="000000"/>
              <w:right w:val="single" w:sz="6" w:space="0" w:color="000000"/>
            </w:tcBorders>
          </w:tcPr>
          <w:p w:rsidR="00D14754" w:rsidRPr="00D14754" w:rsidRDefault="00D14754" w:rsidP="00D14754">
            <w:pPr>
              <w:tabs>
                <w:tab w:val="center" w:pos="-1843"/>
                <w:tab w:val="left" w:pos="-1418"/>
                <w:tab w:val="right" w:pos="11907"/>
              </w:tabs>
              <w:autoSpaceDE w:val="0"/>
              <w:autoSpaceDN w:val="0"/>
              <w:ind w:right="-1" w:firstLine="567"/>
              <w:jc w:val="both"/>
              <w:rPr>
                <w:rFonts w:ascii="Arial" w:hAnsi="Arial" w:cs="Arial"/>
                <w:sz w:val="20"/>
                <w:szCs w:val="20"/>
              </w:rPr>
            </w:pPr>
            <w:proofErr w:type="spellStart"/>
            <w:r w:rsidRPr="00D14754">
              <w:rPr>
                <w:rFonts w:ascii="Arial" w:hAnsi="Arial" w:cs="Arial"/>
                <w:sz w:val="20"/>
                <w:szCs w:val="20"/>
              </w:rPr>
              <w:t>кв.м</w:t>
            </w:r>
            <w:proofErr w:type="spellEnd"/>
          </w:p>
        </w:tc>
        <w:tc>
          <w:tcPr>
            <w:tcW w:w="1685" w:type="dxa"/>
            <w:tcBorders>
              <w:top w:val="single" w:sz="6" w:space="0" w:color="000000"/>
              <w:left w:val="single" w:sz="6" w:space="0" w:color="000000"/>
              <w:bottom w:val="single" w:sz="6" w:space="0" w:color="000000"/>
              <w:right w:val="single" w:sz="6" w:space="0" w:color="000000"/>
            </w:tcBorders>
          </w:tcPr>
          <w:p w:rsidR="00D14754" w:rsidRPr="00D14754" w:rsidRDefault="00D14754" w:rsidP="00D14754">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sz w:val="20"/>
                <w:szCs w:val="20"/>
              </w:rPr>
              <w:t>41,8</w:t>
            </w:r>
          </w:p>
        </w:tc>
      </w:tr>
    </w:tbl>
    <w:p w:rsidR="00D14754" w:rsidRPr="00D14754" w:rsidRDefault="00D14754" w:rsidP="00D14754">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sz w:val="20"/>
          <w:szCs w:val="20"/>
        </w:rPr>
        <w:t>- фундамент – ленточный ж/б.</w:t>
      </w:r>
    </w:p>
    <w:p w:rsidR="00D14754" w:rsidRPr="00D14754" w:rsidRDefault="00D14754" w:rsidP="00D14754">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sz w:val="20"/>
          <w:szCs w:val="20"/>
        </w:rPr>
        <w:t>- стены– наружные, внутренние несущие стены здания выполнены из полнотелого кирпича на цементно-песчаном растворе в удовлетворительном состоянии.</w:t>
      </w:r>
    </w:p>
    <w:p w:rsidR="00D14754" w:rsidRPr="00D14754" w:rsidRDefault="00D14754" w:rsidP="00D14754">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sz w:val="20"/>
          <w:szCs w:val="20"/>
        </w:rPr>
        <w:t>- перекрытие – железобетонное.</w:t>
      </w:r>
    </w:p>
    <w:p w:rsidR="00D14754" w:rsidRPr="00D14754" w:rsidRDefault="00D14754" w:rsidP="00D14754">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sz w:val="20"/>
          <w:szCs w:val="20"/>
        </w:rPr>
        <w:t>- полы – бетонные.</w:t>
      </w:r>
    </w:p>
    <w:p w:rsidR="00D14754" w:rsidRPr="00D14754" w:rsidRDefault="00D14754" w:rsidP="00D14754">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sz w:val="20"/>
          <w:szCs w:val="20"/>
        </w:rPr>
        <w:t xml:space="preserve">- крыша – односкатная по деревянным стропилам и обрешетке с покрытием из асбестоцементных волнистых листов, требуется замена асбестоцементных волнистых листов. </w:t>
      </w:r>
    </w:p>
    <w:p w:rsidR="00D14754" w:rsidRPr="00D14754" w:rsidRDefault="00D14754" w:rsidP="00D14754">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sz w:val="20"/>
          <w:szCs w:val="20"/>
        </w:rPr>
        <w:t>-  имеется смотровая яма</w:t>
      </w:r>
    </w:p>
    <w:p w:rsidR="00D14754" w:rsidRPr="00D14754" w:rsidRDefault="00D14754" w:rsidP="00D14754">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sz w:val="20"/>
          <w:szCs w:val="20"/>
        </w:rPr>
        <w:t>Канализация - отсутствует. Водоснабжение - отсутствует. Система электроснабжения – трехфазная, питание подведено алюминиевым кабелем. Отопление – внутри помещения имеется система отопления. Отопление отрезано.</w:t>
      </w:r>
    </w:p>
    <w:p w:rsidR="00D14754" w:rsidRPr="00D14754" w:rsidRDefault="00D14754" w:rsidP="00D14754">
      <w:pPr>
        <w:tabs>
          <w:tab w:val="center" w:pos="-1843"/>
          <w:tab w:val="left" w:pos="-1418"/>
          <w:tab w:val="right" w:pos="11907"/>
        </w:tabs>
        <w:autoSpaceDE w:val="0"/>
        <w:autoSpaceDN w:val="0"/>
        <w:ind w:right="-1" w:firstLine="425"/>
        <w:jc w:val="both"/>
        <w:rPr>
          <w:rFonts w:ascii="Arial" w:hAnsi="Arial" w:cs="Arial"/>
          <w:sz w:val="20"/>
          <w:szCs w:val="20"/>
        </w:rPr>
      </w:pPr>
      <w:r w:rsidRPr="00D14754">
        <w:rPr>
          <w:rFonts w:ascii="Arial" w:hAnsi="Arial" w:cs="Arial"/>
          <w:sz w:val="20"/>
          <w:szCs w:val="20"/>
        </w:rPr>
        <w:t xml:space="preserve">Имущество находится в удовлетворительном состоянии, пригодном для его использования по назначению. </w:t>
      </w:r>
    </w:p>
    <w:p w:rsidR="00D14754" w:rsidRPr="00D14754" w:rsidRDefault="00D14754" w:rsidP="00D14754">
      <w:pPr>
        <w:tabs>
          <w:tab w:val="center" w:pos="-1843"/>
          <w:tab w:val="left" w:pos="-1418"/>
          <w:tab w:val="right" w:pos="11907"/>
        </w:tabs>
        <w:autoSpaceDE w:val="0"/>
        <w:autoSpaceDN w:val="0"/>
        <w:ind w:right="-1" w:firstLine="425"/>
        <w:jc w:val="both"/>
        <w:rPr>
          <w:rFonts w:ascii="Arial" w:hAnsi="Arial" w:cs="Arial"/>
          <w:sz w:val="20"/>
          <w:szCs w:val="20"/>
        </w:rPr>
      </w:pPr>
      <w:r w:rsidRPr="00D14754">
        <w:rPr>
          <w:rFonts w:ascii="Arial" w:hAnsi="Arial" w:cs="Arial"/>
          <w:b/>
          <w:sz w:val="20"/>
          <w:szCs w:val="20"/>
        </w:rPr>
        <w:t xml:space="preserve">Начальная цена продажи составляет </w:t>
      </w:r>
      <w:r w:rsidRPr="00D14754">
        <w:rPr>
          <w:rFonts w:ascii="Arial" w:hAnsi="Arial" w:cs="Arial"/>
          <w:sz w:val="20"/>
          <w:szCs w:val="20"/>
        </w:rPr>
        <w:t xml:space="preserve">505 000 (пятьсот пять тысяч) рублей 00 копеек </w:t>
      </w:r>
      <w:r w:rsidRPr="00D14754">
        <w:rPr>
          <w:rFonts w:ascii="Arial" w:hAnsi="Arial" w:cs="Arial"/>
          <w:sz w:val="20"/>
          <w:szCs w:val="20"/>
          <w:u w:val="single"/>
        </w:rPr>
        <w:t>(без учета НДС),</w:t>
      </w:r>
      <w:r w:rsidRPr="00D14754">
        <w:rPr>
          <w:rFonts w:ascii="Arial" w:hAnsi="Arial" w:cs="Arial"/>
          <w:sz w:val="20"/>
          <w:szCs w:val="20"/>
        </w:rPr>
        <w:t xml:space="preserve"> на основании отчета независимого оценщика от </w:t>
      </w:r>
      <w:r w:rsidR="006E05C8" w:rsidRPr="00D14754">
        <w:rPr>
          <w:rFonts w:ascii="Arial" w:hAnsi="Arial" w:cs="Arial"/>
          <w:sz w:val="20"/>
          <w:szCs w:val="20"/>
        </w:rPr>
        <w:t>30.09.2024 №</w:t>
      </w:r>
      <w:r w:rsidRPr="00D14754">
        <w:rPr>
          <w:rFonts w:ascii="Arial" w:hAnsi="Arial" w:cs="Arial"/>
          <w:sz w:val="20"/>
          <w:szCs w:val="20"/>
        </w:rPr>
        <w:t xml:space="preserve">-2024/09/050-1 «Об оценке рыночной стоимости объекта недвижимости в составе: нежилое здание общей площадью 41,8 </w:t>
      </w:r>
      <w:proofErr w:type="spellStart"/>
      <w:r w:rsidRPr="00D14754">
        <w:rPr>
          <w:rFonts w:ascii="Arial" w:hAnsi="Arial" w:cs="Arial"/>
          <w:sz w:val="20"/>
          <w:szCs w:val="20"/>
        </w:rPr>
        <w:t>кв.м</w:t>
      </w:r>
      <w:proofErr w:type="spellEnd"/>
      <w:r w:rsidRPr="00D14754">
        <w:rPr>
          <w:rFonts w:ascii="Arial" w:hAnsi="Arial" w:cs="Arial"/>
          <w:sz w:val="20"/>
          <w:szCs w:val="20"/>
        </w:rPr>
        <w:t xml:space="preserve">., расположенное по адресу: Российская Федерация, Новосибирская область, Куйбышевский муниципальный район, городское поселение город Куйбышев, город Куйбышев, ул. </w:t>
      </w:r>
      <w:proofErr w:type="spellStart"/>
      <w:r w:rsidRPr="00D14754">
        <w:rPr>
          <w:rFonts w:ascii="Arial" w:hAnsi="Arial" w:cs="Arial"/>
          <w:sz w:val="20"/>
          <w:szCs w:val="20"/>
        </w:rPr>
        <w:t>Краскома</w:t>
      </w:r>
      <w:proofErr w:type="spellEnd"/>
      <w:r w:rsidRPr="00D14754">
        <w:rPr>
          <w:rFonts w:ascii="Arial" w:hAnsi="Arial" w:cs="Arial"/>
          <w:sz w:val="20"/>
          <w:szCs w:val="20"/>
        </w:rPr>
        <w:t xml:space="preserve">, здание № 1/6». </w:t>
      </w:r>
    </w:p>
    <w:p w:rsidR="00D14754" w:rsidRPr="00D14754" w:rsidRDefault="00D14754" w:rsidP="00D14754">
      <w:pPr>
        <w:tabs>
          <w:tab w:val="center" w:pos="-1843"/>
          <w:tab w:val="left" w:pos="-1418"/>
          <w:tab w:val="right" w:pos="11907"/>
        </w:tabs>
        <w:autoSpaceDE w:val="0"/>
        <w:autoSpaceDN w:val="0"/>
        <w:ind w:right="-1" w:firstLine="425"/>
        <w:jc w:val="both"/>
        <w:rPr>
          <w:rFonts w:ascii="Arial" w:hAnsi="Arial" w:cs="Arial"/>
          <w:sz w:val="20"/>
          <w:szCs w:val="20"/>
        </w:rPr>
      </w:pPr>
      <w:r w:rsidRPr="00D14754">
        <w:rPr>
          <w:rFonts w:ascii="Arial" w:hAnsi="Arial" w:cs="Arial"/>
          <w:b/>
          <w:sz w:val="20"/>
          <w:szCs w:val="20"/>
        </w:rPr>
        <w:t xml:space="preserve">Величина повышения начальной цены </w:t>
      </w:r>
      <w:r w:rsidRPr="00D14754">
        <w:rPr>
          <w:rFonts w:ascii="Arial" w:hAnsi="Arial" w:cs="Arial"/>
          <w:sz w:val="20"/>
          <w:szCs w:val="20"/>
        </w:rPr>
        <w:t xml:space="preserve">("шаг аукциона" – 5% начальной цены) составляет 25 250 (двадцать пять тысяч вести пятьдесят) рублей 00 копеек, </w:t>
      </w:r>
      <w:r w:rsidRPr="00D14754">
        <w:rPr>
          <w:rFonts w:ascii="Arial" w:hAnsi="Arial" w:cs="Arial"/>
          <w:sz w:val="20"/>
          <w:szCs w:val="20"/>
          <w:u w:val="single"/>
        </w:rPr>
        <w:t>без учета НДС.</w:t>
      </w:r>
    </w:p>
    <w:p w:rsidR="00D14754" w:rsidRPr="00D14754" w:rsidRDefault="00D14754" w:rsidP="00D14754">
      <w:pPr>
        <w:tabs>
          <w:tab w:val="center" w:pos="-1843"/>
          <w:tab w:val="left" w:pos="-1418"/>
          <w:tab w:val="right" w:pos="11907"/>
        </w:tabs>
        <w:autoSpaceDE w:val="0"/>
        <w:autoSpaceDN w:val="0"/>
        <w:ind w:right="-1" w:firstLine="425"/>
        <w:jc w:val="both"/>
        <w:rPr>
          <w:rFonts w:ascii="Arial" w:hAnsi="Arial" w:cs="Arial"/>
          <w:sz w:val="20"/>
          <w:szCs w:val="20"/>
        </w:rPr>
      </w:pPr>
      <w:r w:rsidRPr="00D14754">
        <w:rPr>
          <w:rFonts w:ascii="Arial" w:hAnsi="Arial" w:cs="Arial"/>
          <w:b/>
          <w:sz w:val="20"/>
          <w:szCs w:val="20"/>
        </w:rPr>
        <w:t xml:space="preserve">Размер задатка </w:t>
      </w:r>
      <w:r w:rsidRPr="00D14754">
        <w:rPr>
          <w:rFonts w:ascii="Arial" w:hAnsi="Arial" w:cs="Arial"/>
          <w:sz w:val="20"/>
          <w:szCs w:val="20"/>
        </w:rPr>
        <w:t xml:space="preserve">(10% начальной цены) составляет размере 50 500 (пятьдесят тысяч пятьсот) рублей 00 копеек, </w:t>
      </w:r>
      <w:r w:rsidRPr="00D14754">
        <w:rPr>
          <w:rFonts w:ascii="Arial" w:hAnsi="Arial" w:cs="Arial"/>
          <w:sz w:val="20"/>
          <w:szCs w:val="20"/>
          <w:u w:val="single"/>
        </w:rPr>
        <w:t>без учета НДС</w:t>
      </w:r>
      <w:r w:rsidRPr="00D14754">
        <w:rPr>
          <w:rFonts w:ascii="Arial" w:hAnsi="Arial" w:cs="Arial"/>
          <w:sz w:val="20"/>
          <w:szCs w:val="20"/>
        </w:rPr>
        <w:t>.</w:t>
      </w:r>
    </w:p>
    <w:p w:rsidR="00D14754" w:rsidRPr="00D14754" w:rsidRDefault="00D14754" w:rsidP="00D14754">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b/>
          <w:sz w:val="20"/>
          <w:szCs w:val="20"/>
        </w:rPr>
        <w:t xml:space="preserve">Согласно Налоговому Кодексу Российской Федерации от 05.08.2000г. № 117-ФЗ сделки по реализации муниципального имущества, составляющего муниципальную казну, облагаются НДС (20%). </w:t>
      </w:r>
      <w:r w:rsidRPr="00D14754">
        <w:rPr>
          <w:rFonts w:ascii="Arial" w:hAnsi="Arial" w:cs="Arial"/>
          <w:sz w:val="20"/>
          <w:szCs w:val="20"/>
        </w:rPr>
        <w:t xml:space="preserve">Оплата НДС осуществляется в порядке, установленном налоговым законодательством РФ. При этом в соответствии с налоговым законодательством РФ, в случае реализации муниципального имущества, составляющего муниципальную казну, </w:t>
      </w:r>
      <w:r w:rsidRPr="00D14754">
        <w:rPr>
          <w:rFonts w:ascii="Arial" w:hAnsi="Arial" w:cs="Arial"/>
          <w:b/>
          <w:i/>
          <w:sz w:val="20"/>
          <w:szCs w:val="20"/>
        </w:rPr>
        <w:t>физическому лицу</w:t>
      </w:r>
      <w:r w:rsidRPr="00D14754">
        <w:rPr>
          <w:rFonts w:ascii="Arial" w:hAnsi="Arial" w:cs="Arial"/>
          <w:sz w:val="20"/>
          <w:szCs w:val="20"/>
        </w:rPr>
        <w:t xml:space="preserve">, </w:t>
      </w:r>
      <w:r w:rsidRPr="00D14754">
        <w:rPr>
          <w:rFonts w:ascii="Arial" w:hAnsi="Arial" w:cs="Arial"/>
          <w:b/>
          <w:i/>
          <w:sz w:val="20"/>
          <w:szCs w:val="20"/>
        </w:rPr>
        <w:t>НДС будет начислен на сумму, сложившуюся по итогам торгов</w:t>
      </w:r>
      <w:r w:rsidRPr="00D14754">
        <w:rPr>
          <w:rFonts w:ascii="Arial" w:hAnsi="Arial" w:cs="Arial"/>
          <w:sz w:val="20"/>
          <w:szCs w:val="20"/>
        </w:rPr>
        <w:t xml:space="preserve">. Если победителем торгов будет признано юридическое лицо или индивидуальный предприниматель, то указанные лица должны самостоятельно исчислить расчетным методом и уплатить в бюджет соответствующую сумму налога, дополнительно к цене имущества. </w:t>
      </w:r>
    </w:p>
    <w:p w:rsidR="00D14754" w:rsidRPr="00D14754" w:rsidRDefault="00D14754" w:rsidP="00D14754">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sz w:val="20"/>
          <w:szCs w:val="20"/>
        </w:rPr>
        <w:t xml:space="preserve">Рассрочка платежа не предоставляется. </w:t>
      </w:r>
    </w:p>
    <w:p w:rsidR="00D14754" w:rsidRPr="00D14754" w:rsidRDefault="00D14754" w:rsidP="00D14754">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sz w:val="20"/>
          <w:szCs w:val="20"/>
        </w:rPr>
        <w:t>Имущество не обременено.</w:t>
      </w:r>
    </w:p>
    <w:p w:rsidR="00D14754" w:rsidRPr="00D14754" w:rsidRDefault="00D14754" w:rsidP="00D14754">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b/>
          <w:sz w:val="20"/>
          <w:szCs w:val="20"/>
        </w:rPr>
        <w:t>Одновременно с нежилым зданием отчуждается земельный участок</w:t>
      </w:r>
      <w:r w:rsidRPr="00D14754">
        <w:rPr>
          <w:rFonts w:ascii="Arial" w:hAnsi="Arial" w:cs="Arial"/>
          <w:sz w:val="20"/>
          <w:szCs w:val="20"/>
        </w:rPr>
        <w:t xml:space="preserve"> из земель населённых пунктов, общей площадью 52 </w:t>
      </w:r>
      <w:proofErr w:type="spellStart"/>
      <w:r w:rsidRPr="00D14754">
        <w:rPr>
          <w:rFonts w:ascii="Arial" w:hAnsi="Arial" w:cs="Arial"/>
          <w:sz w:val="20"/>
          <w:szCs w:val="20"/>
        </w:rPr>
        <w:t>кв.м</w:t>
      </w:r>
      <w:proofErr w:type="spellEnd"/>
      <w:r w:rsidRPr="00D14754">
        <w:rPr>
          <w:rFonts w:ascii="Arial" w:hAnsi="Arial" w:cs="Arial"/>
          <w:sz w:val="20"/>
          <w:szCs w:val="20"/>
        </w:rPr>
        <w:t xml:space="preserve">., с кадастровым номером 54:34:012328:5, расположенный по адресу: Российская Федерация, Новосибирская область, Куйбышевский муниципальный район, городское поселение город Куйбышев, город Куйбышев, ул. </w:t>
      </w:r>
      <w:proofErr w:type="spellStart"/>
      <w:r w:rsidRPr="00D14754">
        <w:rPr>
          <w:rFonts w:ascii="Arial" w:hAnsi="Arial" w:cs="Arial"/>
          <w:sz w:val="20"/>
          <w:szCs w:val="20"/>
        </w:rPr>
        <w:t>Краскома</w:t>
      </w:r>
      <w:proofErr w:type="spellEnd"/>
      <w:r w:rsidRPr="00D14754">
        <w:rPr>
          <w:rFonts w:ascii="Arial" w:hAnsi="Arial" w:cs="Arial"/>
          <w:sz w:val="20"/>
          <w:szCs w:val="20"/>
        </w:rPr>
        <w:t xml:space="preserve">, земельный </w:t>
      </w:r>
      <w:r w:rsidR="006E05C8" w:rsidRPr="00D14754">
        <w:rPr>
          <w:rFonts w:ascii="Arial" w:hAnsi="Arial" w:cs="Arial"/>
          <w:sz w:val="20"/>
          <w:szCs w:val="20"/>
        </w:rPr>
        <w:t>участок №</w:t>
      </w:r>
      <w:r w:rsidRPr="00D14754">
        <w:rPr>
          <w:rFonts w:ascii="Arial" w:hAnsi="Arial" w:cs="Arial"/>
          <w:sz w:val="20"/>
          <w:szCs w:val="20"/>
        </w:rPr>
        <w:t xml:space="preserve"> 1/6, разрешенное использование – под гараж.</w:t>
      </w:r>
    </w:p>
    <w:p w:rsidR="00D14754" w:rsidRPr="00D14754" w:rsidRDefault="00D14754" w:rsidP="00D14754">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sz w:val="20"/>
          <w:szCs w:val="20"/>
        </w:rPr>
        <w:t>Земельный участок принадлежит продавцу на праве собственности, что подтверждается записью государственной регистрации права от 19.08.2024 № 54:34:012328:5-54/163/2024-1.</w:t>
      </w:r>
    </w:p>
    <w:p w:rsidR="00D14754" w:rsidRPr="00D14754" w:rsidRDefault="00D14754" w:rsidP="00D14754">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b/>
          <w:sz w:val="20"/>
          <w:szCs w:val="20"/>
        </w:rPr>
        <w:t>Цена земельного участка,</w:t>
      </w:r>
      <w:r w:rsidRPr="00D14754">
        <w:rPr>
          <w:rFonts w:ascii="Arial" w:hAnsi="Arial" w:cs="Arial"/>
          <w:sz w:val="20"/>
          <w:szCs w:val="20"/>
        </w:rPr>
        <w:t xml:space="preserve"> на котором расположен объект приватизации, составляет 95 000 (девяносто пять тысяч) рублей 00 коп, без НДС (НДС не облагается), на основании отчета независимого оценщика от 30.09.2024 №-2024/09/050-2 «Об оценке рыночной стоимости земельного участка площадью 52 </w:t>
      </w:r>
      <w:proofErr w:type="spellStart"/>
      <w:r w:rsidRPr="00D14754">
        <w:rPr>
          <w:rFonts w:ascii="Arial" w:hAnsi="Arial" w:cs="Arial"/>
          <w:sz w:val="20"/>
          <w:szCs w:val="20"/>
        </w:rPr>
        <w:t>кв.м</w:t>
      </w:r>
      <w:proofErr w:type="spellEnd"/>
      <w:r w:rsidRPr="00D14754">
        <w:rPr>
          <w:rFonts w:ascii="Arial" w:hAnsi="Arial" w:cs="Arial"/>
          <w:sz w:val="20"/>
          <w:szCs w:val="20"/>
        </w:rPr>
        <w:t xml:space="preserve">., расположенного по адресу: Российская Федерация, Новосибирская область, Куйбышевский муниципальный район, городское поселение город Куйбышев, город Куйбышев, ул. </w:t>
      </w:r>
      <w:proofErr w:type="spellStart"/>
      <w:r w:rsidRPr="00D14754">
        <w:rPr>
          <w:rFonts w:ascii="Arial" w:hAnsi="Arial" w:cs="Arial"/>
          <w:sz w:val="20"/>
          <w:szCs w:val="20"/>
        </w:rPr>
        <w:t>Краскома</w:t>
      </w:r>
      <w:proofErr w:type="spellEnd"/>
      <w:r w:rsidRPr="00D14754">
        <w:rPr>
          <w:rFonts w:ascii="Arial" w:hAnsi="Arial" w:cs="Arial"/>
          <w:sz w:val="20"/>
          <w:szCs w:val="20"/>
        </w:rPr>
        <w:t>, земельный участок  № 1/6», и оплачивается покупателем одновременно с оплатой приобретенного имущества.</w:t>
      </w:r>
    </w:p>
    <w:p w:rsidR="00D14754" w:rsidRPr="00D14754" w:rsidRDefault="00D14754" w:rsidP="00D14754">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sz w:val="20"/>
          <w:szCs w:val="20"/>
        </w:rPr>
        <w:t xml:space="preserve">Ограничения в пользовании земельным участком определены ст. 67.1 Водного кодекса РФ, ст. 56, 56.1 Земельного кодекса Российской Федерации. Земельный участок расположен в границах зоны с реестровым номером 54:34-6.475: Зона подтопления, прилегающая к зоне затопления территорий, </w:t>
      </w:r>
      <w:r w:rsidRPr="00D14754">
        <w:rPr>
          <w:rFonts w:ascii="Arial" w:hAnsi="Arial" w:cs="Arial"/>
          <w:sz w:val="20"/>
          <w:szCs w:val="20"/>
        </w:rPr>
        <w:lastRenderedPageBreak/>
        <w:t xml:space="preserve">прилегающих к </w:t>
      </w:r>
      <w:proofErr w:type="spellStart"/>
      <w:r w:rsidRPr="00D14754">
        <w:rPr>
          <w:rFonts w:ascii="Arial" w:hAnsi="Arial" w:cs="Arial"/>
          <w:sz w:val="20"/>
          <w:szCs w:val="20"/>
        </w:rPr>
        <w:t>незарегулированной</w:t>
      </w:r>
      <w:proofErr w:type="spellEnd"/>
      <w:r w:rsidRPr="00D14754">
        <w:rPr>
          <w:rFonts w:ascii="Arial" w:hAnsi="Arial" w:cs="Arial"/>
          <w:sz w:val="20"/>
          <w:szCs w:val="20"/>
        </w:rPr>
        <w:t xml:space="preserve"> р. Омь, затапливаемых при половодьях 1% обеспеченности в г. Куйбышев Куйбышевского района Новосибирской области. Земельный участок частично расположен в границах зоны с реестровым номером 54:00-6.32: </w:t>
      </w:r>
      <w:proofErr w:type="spellStart"/>
      <w:r w:rsidRPr="00D14754">
        <w:rPr>
          <w:rFonts w:ascii="Arial" w:hAnsi="Arial" w:cs="Arial"/>
          <w:sz w:val="20"/>
          <w:szCs w:val="20"/>
        </w:rPr>
        <w:t>Водоохранная</w:t>
      </w:r>
      <w:proofErr w:type="spellEnd"/>
      <w:r w:rsidRPr="00D14754">
        <w:rPr>
          <w:rFonts w:ascii="Arial" w:hAnsi="Arial" w:cs="Arial"/>
          <w:sz w:val="20"/>
          <w:szCs w:val="20"/>
        </w:rPr>
        <w:t xml:space="preserve"> зона р. Омь от д. </w:t>
      </w:r>
      <w:proofErr w:type="spellStart"/>
      <w:r w:rsidRPr="00D14754">
        <w:rPr>
          <w:rFonts w:ascii="Arial" w:hAnsi="Arial" w:cs="Arial"/>
          <w:sz w:val="20"/>
          <w:szCs w:val="20"/>
        </w:rPr>
        <w:t>Елизаветинка</w:t>
      </w:r>
      <w:proofErr w:type="spellEnd"/>
      <w:r w:rsidRPr="00D14754">
        <w:rPr>
          <w:rFonts w:ascii="Arial" w:hAnsi="Arial" w:cs="Arial"/>
          <w:sz w:val="20"/>
          <w:szCs w:val="20"/>
        </w:rPr>
        <w:t xml:space="preserve"> до г. Куйбышева (включая с. </w:t>
      </w:r>
      <w:proofErr w:type="spellStart"/>
      <w:r w:rsidRPr="00D14754">
        <w:rPr>
          <w:rFonts w:ascii="Arial" w:hAnsi="Arial" w:cs="Arial"/>
          <w:sz w:val="20"/>
          <w:szCs w:val="20"/>
        </w:rPr>
        <w:t>Абрамово</w:t>
      </w:r>
      <w:proofErr w:type="spellEnd"/>
      <w:r w:rsidRPr="00D14754">
        <w:rPr>
          <w:rFonts w:ascii="Arial" w:hAnsi="Arial" w:cs="Arial"/>
          <w:sz w:val="20"/>
          <w:szCs w:val="20"/>
        </w:rPr>
        <w:t>).</w:t>
      </w:r>
    </w:p>
    <w:p w:rsidR="00D14754" w:rsidRPr="00D14754" w:rsidRDefault="00D14754" w:rsidP="00D14754">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sz w:val="20"/>
          <w:szCs w:val="20"/>
        </w:rPr>
        <w:t xml:space="preserve">Земельный участок расположен в границах зоны с реестровым номером 54:00-6.31: Прибрежная защитная полоса. Наименование: Прибрежная защитная полоса р. Омь от д. </w:t>
      </w:r>
      <w:proofErr w:type="spellStart"/>
      <w:r w:rsidRPr="00D14754">
        <w:rPr>
          <w:rFonts w:ascii="Arial" w:hAnsi="Arial" w:cs="Arial"/>
          <w:sz w:val="20"/>
          <w:szCs w:val="20"/>
        </w:rPr>
        <w:t>Елизаветинка</w:t>
      </w:r>
      <w:proofErr w:type="spellEnd"/>
      <w:r w:rsidRPr="00D14754">
        <w:rPr>
          <w:rFonts w:ascii="Arial" w:hAnsi="Arial" w:cs="Arial"/>
          <w:sz w:val="20"/>
          <w:szCs w:val="20"/>
        </w:rPr>
        <w:t xml:space="preserve"> до г. Куйбышева (включая с. </w:t>
      </w:r>
      <w:proofErr w:type="spellStart"/>
      <w:r w:rsidRPr="00D14754">
        <w:rPr>
          <w:rFonts w:ascii="Arial" w:hAnsi="Arial" w:cs="Arial"/>
          <w:sz w:val="20"/>
          <w:szCs w:val="20"/>
        </w:rPr>
        <w:t>Абрамово</w:t>
      </w:r>
      <w:proofErr w:type="spellEnd"/>
      <w:r w:rsidRPr="00D14754">
        <w:rPr>
          <w:rFonts w:ascii="Arial" w:hAnsi="Arial" w:cs="Arial"/>
          <w:sz w:val="20"/>
          <w:szCs w:val="20"/>
        </w:rPr>
        <w:t>)</w:t>
      </w:r>
    </w:p>
    <w:p w:rsidR="00D14754" w:rsidRPr="00D14754" w:rsidRDefault="00D14754" w:rsidP="00D14754">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sz w:val="20"/>
          <w:szCs w:val="20"/>
        </w:rPr>
        <w:t xml:space="preserve">Земельный участок частично расположен в границах зоны с реестровым номером 54:34-6.1170; вид: Охранная зона инженерных коммуникаций; Наименование: Охранная зона Кабельная ЛЭП 10 </w:t>
      </w:r>
      <w:proofErr w:type="spellStart"/>
      <w:r w:rsidRPr="00D14754">
        <w:rPr>
          <w:rFonts w:ascii="Arial" w:hAnsi="Arial" w:cs="Arial"/>
          <w:sz w:val="20"/>
          <w:szCs w:val="20"/>
        </w:rPr>
        <w:t>кв.фидер</w:t>
      </w:r>
      <w:proofErr w:type="spellEnd"/>
      <w:r w:rsidRPr="00D14754">
        <w:rPr>
          <w:rFonts w:ascii="Arial" w:hAnsi="Arial" w:cs="Arial"/>
          <w:sz w:val="20"/>
          <w:szCs w:val="20"/>
        </w:rPr>
        <w:t xml:space="preserve"> 8.ТП-12-ТП-101ДП-22-РП 1 фидер8,ТП-22-ТП-21 ,ТП-22-ТП-61,ТП-23-оп.1 фидер 8,ТП-33-оп.ВЛ ЮкВ,ТП-36-оп.ШЛ ЮкВфид.8ТП-39-оп.ВЛ 10кВ фидер 8,ТП-101-ВЛ </w:t>
      </w:r>
      <w:proofErr w:type="spellStart"/>
      <w:r w:rsidRPr="00D14754">
        <w:rPr>
          <w:rFonts w:ascii="Arial" w:hAnsi="Arial" w:cs="Arial"/>
          <w:sz w:val="20"/>
          <w:szCs w:val="20"/>
        </w:rPr>
        <w:t>ЮкВ</w:t>
      </w:r>
      <w:proofErr w:type="spellEnd"/>
      <w:r w:rsidRPr="00D14754">
        <w:rPr>
          <w:rFonts w:ascii="Arial" w:hAnsi="Arial" w:cs="Arial"/>
          <w:sz w:val="20"/>
          <w:szCs w:val="20"/>
        </w:rPr>
        <w:t xml:space="preserve"> фидер 8 ЛР8-1.ТП-101-ТП-21,ТП-108-оп.ВЛ 10 </w:t>
      </w:r>
      <w:proofErr w:type="spellStart"/>
      <w:r w:rsidRPr="00D14754">
        <w:rPr>
          <w:rFonts w:ascii="Arial" w:hAnsi="Arial" w:cs="Arial"/>
          <w:sz w:val="20"/>
          <w:szCs w:val="20"/>
        </w:rPr>
        <w:t>кВфидер</w:t>
      </w:r>
      <w:proofErr w:type="spellEnd"/>
      <w:r w:rsidRPr="00D14754">
        <w:rPr>
          <w:rFonts w:ascii="Arial" w:hAnsi="Arial" w:cs="Arial"/>
          <w:sz w:val="20"/>
          <w:szCs w:val="20"/>
        </w:rPr>
        <w:t xml:space="preserve"> 8. Ограничения использования объектов недвижимости в границах охранной зоны линии электропередач установлены в соответствии с </w:t>
      </w:r>
      <w:proofErr w:type="spellStart"/>
      <w:r w:rsidRPr="00D14754">
        <w:rPr>
          <w:rFonts w:ascii="Arial" w:hAnsi="Arial" w:cs="Arial"/>
          <w:sz w:val="20"/>
          <w:szCs w:val="20"/>
        </w:rPr>
        <w:t>п.п</w:t>
      </w:r>
      <w:proofErr w:type="spellEnd"/>
      <w:r w:rsidRPr="00D14754">
        <w:rPr>
          <w:rFonts w:ascii="Arial" w:hAnsi="Arial" w:cs="Arial"/>
          <w:sz w:val="20"/>
          <w:szCs w:val="20"/>
        </w:rPr>
        <w:t>. 8-15 «Правил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РФ № 160 от 24.02.2009 г.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охранная зона установлена бессрочно.</w:t>
      </w:r>
    </w:p>
    <w:p w:rsidR="00D14754" w:rsidRPr="00D14754" w:rsidRDefault="00D14754" w:rsidP="00D14754">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sz w:val="20"/>
          <w:szCs w:val="20"/>
        </w:rPr>
        <w:t xml:space="preserve">Земельный участок расположен в границах зоны с реестровым номером 54:34-6.7; вид: 218020020202 Зона охраны искусственных объектов; Наименование: Зона регулирования застройки и хозяйственной деятельности объектов культурного наследия № Р-1. 1) Запрещается: а) строительство промышленных, коммунально-складских предприятий (наземных и подземных), в том числе создающих повышенные грузовые потоки, </w:t>
      </w:r>
      <w:proofErr w:type="spellStart"/>
      <w:r w:rsidRPr="00D14754">
        <w:rPr>
          <w:rFonts w:ascii="Arial" w:hAnsi="Arial" w:cs="Arial"/>
          <w:sz w:val="20"/>
          <w:szCs w:val="20"/>
        </w:rPr>
        <w:t>взрывопожароопасность</w:t>
      </w:r>
      <w:proofErr w:type="spellEnd"/>
      <w:r w:rsidRPr="00D14754">
        <w:rPr>
          <w:rFonts w:ascii="Arial" w:hAnsi="Arial" w:cs="Arial"/>
          <w:sz w:val="20"/>
          <w:szCs w:val="20"/>
        </w:rPr>
        <w:t xml:space="preserve">, не обеспечивающих целостность и сохранность объекта культурного наследия, и создающих угрозы его повреждения, разрушения или уничтожения; б) размещение построек и объектов (автостоянок, временных построек, киосков, навесов и т.п.) размером в плане более 3,5х4,5 метров и высотой более 3,5 метров; в) проведение землеустроительных, земляных, строительных, мелиоративных, хозяйственных и иных работ, не обеспечивающих сохранение гидрогеологических и экологических условий, необходимых для обеспечения сохранности особенностей объекта культурного наследия; г) изменение исторически сложившихся границ кварталов.2) Разрешается: а) строительство, капитальный ремонт и реконструкция объектов капитального строительства и их частей при условии отсутствия негативного влияния (в том числе динамических воздействий) на объект культурного наследия со следующими ограничениями: - по красным линиям; -предельная высота (по коньку кровли объекта капитального строительства и его частей) не более 9 метров; - протяженность фасада по красной линии застройки не более 20,0 метров; - с использованием отдельных строительных материалов: стены – кирпич, в </w:t>
      </w:r>
      <w:proofErr w:type="spellStart"/>
      <w:r w:rsidRPr="00D14754">
        <w:rPr>
          <w:rFonts w:ascii="Arial" w:hAnsi="Arial" w:cs="Arial"/>
          <w:sz w:val="20"/>
          <w:szCs w:val="20"/>
        </w:rPr>
        <w:t>т.ч</w:t>
      </w:r>
      <w:proofErr w:type="spellEnd"/>
      <w:r w:rsidRPr="00D14754">
        <w:rPr>
          <w:rFonts w:ascii="Arial" w:hAnsi="Arial" w:cs="Arial"/>
          <w:sz w:val="20"/>
          <w:szCs w:val="20"/>
        </w:rPr>
        <w:t>. оштукатуренный, дерево; кровля – кровельное железо; - с применением цветового решения, нейтрального по отношению к объекту культурного наследия; б) прокладка и реконструкция объектов инженерно-транспортных коммуникаций, сетей инженерно-технического обеспечения, при условии обеспечения целостности и сохранности объекта культурного наследия, при отсутствии негативных воздействий (в том числе динамических) на объект культурного наследия; в) размещение рекламы размером не более 1,2х1,8 метров и высотой (верхняя отметка от земли) не более 3,0 метров; г) благоустройство и озеленение территории, направленное на сохранение, использование и популяризацию объекта культурного наследия.</w:t>
      </w:r>
    </w:p>
    <w:p w:rsidR="00D14754" w:rsidRPr="00D14754" w:rsidRDefault="00D14754" w:rsidP="00D14754">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sz w:val="20"/>
          <w:szCs w:val="20"/>
        </w:rPr>
        <w:t>2.</w:t>
      </w:r>
      <w:r w:rsidRPr="00D14754">
        <w:rPr>
          <w:rFonts w:ascii="Arial" w:hAnsi="Arial" w:cs="Arial"/>
          <w:b/>
          <w:sz w:val="20"/>
          <w:szCs w:val="20"/>
        </w:rPr>
        <w:t xml:space="preserve"> </w:t>
      </w:r>
      <w:r w:rsidRPr="00D14754">
        <w:rPr>
          <w:rFonts w:ascii="Arial" w:hAnsi="Arial" w:cs="Arial"/>
          <w:b/>
          <w:i/>
          <w:sz w:val="20"/>
          <w:szCs w:val="20"/>
        </w:rPr>
        <w:t>Способ приватизации</w:t>
      </w:r>
      <w:r w:rsidRPr="00D14754">
        <w:rPr>
          <w:rFonts w:ascii="Arial" w:hAnsi="Arial" w:cs="Arial"/>
          <w:b/>
          <w:sz w:val="20"/>
          <w:szCs w:val="20"/>
        </w:rPr>
        <w:t>:</w:t>
      </w:r>
      <w:r w:rsidRPr="00D14754">
        <w:rPr>
          <w:rFonts w:ascii="Arial" w:hAnsi="Arial" w:cs="Arial"/>
          <w:sz w:val="20"/>
          <w:szCs w:val="20"/>
        </w:rPr>
        <w:t xml:space="preserve"> </w:t>
      </w:r>
      <w:r w:rsidRPr="00D14754">
        <w:rPr>
          <w:rFonts w:ascii="Arial" w:hAnsi="Arial" w:cs="Arial"/>
          <w:bCs/>
          <w:sz w:val="20"/>
          <w:szCs w:val="20"/>
        </w:rPr>
        <w:t xml:space="preserve">продажа муниципального имущества на </w:t>
      </w:r>
      <w:r w:rsidRPr="00D14754">
        <w:rPr>
          <w:rFonts w:ascii="Arial" w:hAnsi="Arial" w:cs="Arial"/>
          <w:sz w:val="20"/>
          <w:szCs w:val="20"/>
        </w:rPr>
        <w:t xml:space="preserve">аукционе в электронной форме, с открытой формой подачи предложений о цене </w:t>
      </w:r>
      <w:r w:rsidRPr="00D14754">
        <w:rPr>
          <w:rFonts w:ascii="Arial" w:hAnsi="Arial" w:cs="Arial"/>
          <w:bCs/>
          <w:sz w:val="20"/>
          <w:szCs w:val="20"/>
        </w:rPr>
        <w:t xml:space="preserve">на электронной площадке </w:t>
      </w:r>
      <w:hyperlink r:id="rId22" w:history="1">
        <w:r w:rsidRPr="00D14754">
          <w:rPr>
            <w:rFonts w:ascii="Arial" w:hAnsi="Arial" w:cs="Arial"/>
            <w:bCs/>
            <w:color w:val="0000FF"/>
            <w:sz w:val="20"/>
            <w:szCs w:val="20"/>
            <w:u w:val="single"/>
          </w:rPr>
          <w:t>www.rts-tender.ru</w:t>
        </w:r>
      </w:hyperlink>
      <w:r w:rsidRPr="00D14754">
        <w:rPr>
          <w:rFonts w:ascii="Arial" w:hAnsi="Arial" w:cs="Arial"/>
          <w:bCs/>
          <w:sz w:val="20"/>
          <w:szCs w:val="20"/>
        </w:rPr>
        <w:t>.</w:t>
      </w:r>
    </w:p>
    <w:p w:rsidR="00D14754" w:rsidRPr="00D14754" w:rsidRDefault="00D14754" w:rsidP="00D14754">
      <w:pPr>
        <w:tabs>
          <w:tab w:val="center" w:pos="-1843"/>
          <w:tab w:val="left" w:pos="-1418"/>
          <w:tab w:val="right" w:pos="11907"/>
        </w:tabs>
        <w:autoSpaceDE w:val="0"/>
        <w:autoSpaceDN w:val="0"/>
        <w:ind w:right="-1" w:firstLine="567"/>
        <w:jc w:val="both"/>
        <w:rPr>
          <w:rFonts w:ascii="Arial" w:hAnsi="Arial" w:cs="Arial"/>
          <w:bCs/>
          <w:sz w:val="20"/>
          <w:szCs w:val="20"/>
        </w:rPr>
      </w:pPr>
      <w:r w:rsidRPr="00D14754">
        <w:rPr>
          <w:rFonts w:ascii="Arial" w:hAnsi="Arial" w:cs="Arial"/>
          <w:sz w:val="20"/>
          <w:szCs w:val="20"/>
        </w:rPr>
        <w:t>3.</w:t>
      </w:r>
      <w:r w:rsidRPr="00D14754">
        <w:rPr>
          <w:rFonts w:ascii="Arial" w:hAnsi="Arial" w:cs="Arial"/>
          <w:b/>
          <w:i/>
          <w:sz w:val="20"/>
          <w:szCs w:val="20"/>
        </w:rPr>
        <w:t xml:space="preserve"> Порядок, место, дата начала и окончания приема заявок</w:t>
      </w:r>
      <w:r w:rsidRPr="00D14754">
        <w:rPr>
          <w:rFonts w:ascii="Arial" w:hAnsi="Arial" w:cs="Arial"/>
          <w:sz w:val="20"/>
          <w:szCs w:val="20"/>
        </w:rPr>
        <w:t xml:space="preserve"> - прием заявок и прилагаемых к ним документов для участия в аукционе проводится </w:t>
      </w:r>
      <w:r w:rsidRPr="00D14754">
        <w:rPr>
          <w:rFonts w:ascii="Arial" w:hAnsi="Arial" w:cs="Arial"/>
          <w:b/>
          <w:sz w:val="20"/>
          <w:szCs w:val="20"/>
        </w:rPr>
        <w:t xml:space="preserve">с 04:00 </w:t>
      </w:r>
      <w:proofErr w:type="spellStart"/>
      <w:r w:rsidRPr="00D14754">
        <w:rPr>
          <w:rFonts w:ascii="Arial" w:hAnsi="Arial" w:cs="Arial"/>
          <w:b/>
          <w:sz w:val="20"/>
          <w:szCs w:val="20"/>
        </w:rPr>
        <w:t>мск</w:t>
      </w:r>
      <w:proofErr w:type="spellEnd"/>
      <w:r w:rsidRPr="00D14754">
        <w:rPr>
          <w:rFonts w:ascii="Arial" w:hAnsi="Arial" w:cs="Arial"/>
          <w:b/>
          <w:sz w:val="20"/>
          <w:szCs w:val="20"/>
        </w:rPr>
        <w:t xml:space="preserve"> (08:00 местного времени) 06.12.2024 до 13:00 </w:t>
      </w:r>
      <w:proofErr w:type="spellStart"/>
      <w:r w:rsidRPr="00D14754">
        <w:rPr>
          <w:rFonts w:ascii="Arial" w:hAnsi="Arial" w:cs="Arial"/>
          <w:b/>
          <w:sz w:val="20"/>
          <w:szCs w:val="20"/>
        </w:rPr>
        <w:t>мск</w:t>
      </w:r>
      <w:proofErr w:type="spellEnd"/>
      <w:r w:rsidRPr="00D14754">
        <w:rPr>
          <w:rFonts w:ascii="Arial" w:hAnsi="Arial" w:cs="Arial"/>
          <w:b/>
          <w:sz w:val="20"/>
          <w:szCs w:val="20"/>
        </w:rPr>
        <w:t xml:space="preserve"> (17:00 местного времени) 09.01.2025</w:t>
      </w:r>
      <w:r w:rsidRPr="00D14754">
        <w:rPr>
          <w:rFonts w:ascii="Arial" w:hAnsi="Arial" w:cs="Arial"/>
          <w:bCs/>
          <w:sz w:val="20"/>
          <w:szCs w:val="20"/>
        </w:rPr>
        <w:t xml:space="preserve"> на электронной площадке </w:t>
      </w:r>
      <w:hyperlink r:id="rId23" w:history="1">
        <w:r w:rsidRPr="00D14754">
          <w:rPr>
            <w:rFonts w:ascii="Arial" w:hAnsi="Arial" w:cs="Arial"/>
            <w:bCs/>
            <w:color w:val="0000FF"/>
            <w:sz w:val="20"/>
            <w:szCs w:val="20"/>
            <w:u w:val="single"/>
          </w:rPr>
          <w:t>www.rts-tender.ru</w:t>
        </w:r>
      </w:hyperlink>
      <w:r w:rsidRPr="00D14754">
        <w:rPr>
          <w:rFonts w:ascii="Arial" w:hAnsi="Arial" w:cs="Arial"/>
          <w:bCs/>
          <w:sz w:val="20"/>
          <w:szCs w:val="20"/>
        </w:rPr>
        <w:t>.</w:t>
      </w:r>
    </w:p>
    <w:p w:rsidR="00D14754" w:rsidRPr="00D14754" w:rsidRDefault="00D14754" w:rsidP="00D14754">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b/>
          <w:sz w:val="20"/>
          <w:szCs w:val="20"/>
        </w:rPr>
        <w:t>4.</w:t>
      </w:r>
      <w:r w:rsidRPr="00D14754">
        <w:rPr>
          <w:rFonts w:ascii="Arial" w:hAnsi="Arial" w:cs="Arial"/>
          <w:sz w:val="20"/>
          <w:szCs w:val="20"/>
        </w:rPr>
        <w:t xml:space="preserve"> Участие в аукционе вправе принимать заявители, зарегистрированные в государственной информационной системе "Официальный сайт Российской Федерации в информационно-телекоммуникационной сети "Интернет" www.torgi.gov.ru в соответствии с главой II Регламента государственной информационной системы "Официальный сайт Российской Федерации в информационно-телекоммуникационной сети "Интернет" www.torgi.gov.ru, утвержденного приказом Федерального казначейства от 2 декабря 2021 г. № 38н (зарегистрирован Министерством юстиции Российской Федерации 2 декабря 2021 г., регистрационный № 66843). 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rsidR="00D14754" w:rsidRPr="00D14754" w:rsidRDefault="00D14754" w:rsidP="006E05C8">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sz w:val="20"/>
          <w:szCs w:val="20"/>
        </w:rPr>
        <w:t>Покупателями муниципального имущества могут быть любые физические и юридические лица, за исключением:</w:t>
      </w:r>
    </w:p>
    <w:p w:rsidR="00D14754" w:rsidRPr="00D14754" w:rsidRDefault="00D14754" w:rsidP="006E05C8">
      <w:pPr>
        <w:tabs>
          <w:tab w:val="center" w:pos="-1843"/>
          <w:tab w:val="left" w:pos="-1418"/>
          <w:tab w:val="right" w:pos="11907"/>
        </w:tabs>
        <w:autoSpaceDE w:val="0"/>
        <w:autoSpaceDN w:val="0"/>
        <w:ind w:right="-1" w:firstLine="567"/>
        <w:jc w:val="both"/>
        <w:rPr>
          <w:rFonts w:ascii="Arial" w:hAnsi="Arial" w:cs="Arial"/>
          <w:sz w:val="20"/>
          <w:szCs w:val="20"/>
        </w:rPr>
      </w:pPr>
      <w:bookmarkStart w:id="0" w:name="sub_5012"/>
      <w:r w:rsidRPr="00D14754">
        <w:rPr>
          <w:rFonts w:ascii="Arial" w:hAnsi="Arial" w:cs="Arial"/>
          <w:sz w:val="20"/>
          <w:szCs w:val="20"/>
        </w:rPr>
        <w:t>- государственных и муниципальных унитарных предприятий, государственных и муниципальных учреждений;</w:t>
      </w:r>
    </w:p>
    <w:p w:rsidR="00D14754" w:rsidRPr="00D14754" w:rsidRDefault="00D14754" w:rsidP="006E05C8">
      <w:pPr>
        <w:tabs>
          <w:tab w:val="center" w:pos="-1843"/>
          <w:tab w:val="left" w:pos="-1418"/>
          <w:tab w:val="right" w:pos="11907"/>
        </w:tabs>
        <w:autoSpaceDE w:val="0"/>
        <w:autoSpaceDN w:val="0"/>
        <w:ind w:right="-1" w:firstLine="567"/>
        <w:jc w:val="both"/>
        <w:rPr>
          <w:rFonts w:ascii="Arial" w:hAnsi="Arial" w:cs="Arial"/>
          <w:sz w:val="20"/>
          <w:szCs w:val="20"/>
        </w:rPr>
      </w:pPr>
      <w:bookmarkStart w:id="1" w:name="sub_5013"/>
      <w:bookmarkEnd w:id="0"/>
      <w:r w:rsidRPr="00D14754">
        <w:rPr>
          <w:rFonts w:ascii="Arial" w:hAnsi="Arial" w:cs="Arial"/>
          <w:sz w:val="20"/>
          <w:szCs w:val="20"/>
        </w:rPr>
        <w:lastRenderedPageBreak/>
        <w:t>- юридических лиц, в уставном капитале которых доля Российской Федерации, субъектов Российской Федерации и муниципальных образований превышает 25 процентов, кроме случаев, предусмотренных законодательством;</w:t>
      </w:r>
    </w:p>
    <w:p w:rsidR="00D14754" w:rsidRPr="00D14754" w:rsidRDefault="00D14754" w:rsidP="006E05C8">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sz w:val="20"/>
          <w:szCs w:val="20"/>
        </w:rPr>
        <w:t xml:space="preserve">-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(оффшорные зоны), и которые не осуществляют раскрытие и предоставление информации о своих выгодоприобретателях, </w:t>
      </w:r>
      <w:proofErr w:type="spellStart"/>
      <w:r w:rsidRPr="00D14754">
        <w:rPr>
          <w:rFonts w:ascii="Arial" w:hAnsi="Arial" w:cs="Arial"/>
          <w:sz w:val="20"/>
          <w:szCs w:val="20"/>
        </w:rPr>
        <w:t>бенефициарных</w:t>
      </w:r>
      <w:proofErr w:type="spellEnd"/>
      <w:r w:rsidRPr="00D14754">
        <w:rPr>
          <w:rFonts w:ascii="Arial" w:hAnsi="Arial" w:cs="Arial"/>
          <w:sz w:val="20"/>
          <w:szCs w:val="20"/>
        </w:rPr>
        <w:t xml:space="preserve"> владельцах и контролирующих лицах в порядке, установленном Правительством Российской Федерации.</w:t>
      </w:r>
      <w:bookmarkEnd w:id="1"/>
    </w:p>
    <w:p w:rsidR="00D14754" w:rsidRPr="00D14754" w:rsidRDefault="00D14754" w:rsidP="006E05C8">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sz w:val="20"/>
          <w:szCs w:val="20"/>
        </w:rPr>
        <w:t>Участники аукциона имеют право выступать в отношениях, связанных с покупкой муниципального имущества, лично и через своих представителей. Полномочия представителей участников аукциона подтверждаются доверенностью, выданной и оформленной в соответствии с гражданским законодательством, или ее нотариально заверенной копией.</w:t>
      </w:r>
    </w:p>
    <w:p w:rsidR="00D14754" w:rsidRPr="00D14754" w:rsidRDefault="00D14754" w:rsidP="006E05C8">
      <w:pPr>
        <w:tabs>
          <w:tab w:val="center" w:pos="-1843"/>
          <w:tab w:val="left" w:pos="-1418"/>
          <w:tab w:val="right" w:pos="11907"/>
        </w:tabs>
        <w:autoSpaceDE w:val="0"/>
        <w:autoSpaceDN w:val="0"/>
        <w:ind w:right="-1" w:firstLine="567"/>
        <w:jc w:val="both"/>
        <w:rPr>
          <w:rFonts w:ascii="Arial" w:hAnsi="Arial" w:cs="Arial"/>
          <w:b/>
          <w:bCs/>
          <w:i/>
          <w:iCs/>
          <w:sz w:val="20"/>
          <w:szCs w:val="20"/>
        </w:rPr>
      </w:pPr>
      <w:r w:rsidRPr="00D14754">
        <w:rPr>
          <w:rFonts w:ascii="Arial" w:hAnsi="Arial" w:cs="Arial"/>
          <w:sz w:val="20"/>
          <w:szCs w:val="20"/>
        </w:rPr>
        <w:t xml:space="preserve">Заявка подается путем заполнения её электронной формы, размещенной в открытой части для доступа неограниченного круга лиц электронной площадки на сайте </w:t>
      </w:r>
      <w:hyperlink r:id="rId24" w:history="1">
        <w:r w:rsidRPr="00D14754">
          <w:rPr>
            <w:rFonts w:ascii="Arial" w:hAnsi="Arial" w:cs="Arial"/>
            <w:color w:val="0000FF"/>
            <w:sz w:val="20"/>
            <w:szCs w:val="20"/>
            <w:u w:val="single"/>
          </w:rPr>
          <w:t>www.rts-tender.ru</w:t>
        </w:r>
      </w:hyperlink>
      <w:r w:rsidRPr="00D14754">
        <w:rPr>
          <w:rFonts w:ascii="Arial" w:hAnsi="Arial" w:cs="Arial"/>
          <w:sz w:val="20"/>
          <w:szCs w:val="20"/>
        </w:rPr>
        <w:t>, с приложением электронных образов документов, в соответствии с перечнем, приведённым в информационном сообщении, и подписанных электронной цифровой подписью - ЭЦП.</w:t>
      </w:r>
    </w:p>
    <w:p w:rsidR="00D14754" w:rsidRPr="00D14754" w:rsidRDefault="00D14754" w:rsidP="006E05C8">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b/>
          <w:bCs/>
          <w:i/>
          <w:iCs/>
          <w:sz w:val="20"/>
          <w:szCs w:val="20"/>
        </w:rPr>
        <w:t xml:space="preserve">        Для участия в аукционе претендент представляет</w:t>
      </w:r>
      <w:r w:rsidRPr="00D14754">
        <w:rPr>
          <w:rFonts w:ascii="Arial" w:hAnsi="Arial" w:cs="Arial"/>
          <w:sz w:val="20"/>
          <w:szCs w:val="20"/>
        </w:rPr>
        <w:t xml:space="preserve"> в личном кабинете на электронной площадке </w:t>
      </w:r>
      <w:r w:rsidRPr="00D14754">
        <w:rPr>
          <w:rFonts w:ascii="Arial" w:hAnsi="Arial" w:cs="Arial"/>
          <w:b/>
          <w:bCs/>
          <w:i/>
          <w:iCs/>
          <w:sz w:val="20"/>
          <w:szCs w:val="20"/>
        </w:rPr>
        <w:t>одновременно</w:t>
      </w:r>
      <w:r w:rsidRPr="00D14754">
        <w:rPr>
          <w:rFonts w:ascii="Arial" w:hAnsi="Arial" w:cs="Arial"/>
          <w:sz w:val="20"/>
          <w:szCs w:val="20"/>
        </w:rPr>
        <w:t xml:space="preserve"> </w:t>
      </w:r>
      <w:r w:rsidRPr="00D14754">
        <w:rPr>
          <w:rFonts w:ascii="Arial" w:hAnsi="Arial" w:cs="Arial"/>
          <w:b/>
          <w:bCs/>
          <w:i/>
          <w:iCs/>
          <w:sz w:val="20"/>
          <w:szCs w:val="20"/>
        </w:rPr>
        <w:t>следующие документы</w:t>
      </w:r>
      <w:r w:rsidRPr="00D14754">
        <w:rPr>
          <w:rFonts w:ascii="Arial" w:hAnsi="Arial" w:cs="Arial"/>
          <w:sz w:val="20"/>
          <w:szCs w:val="20"/>
        </w:rPr>
        <w:t>:</w:t>
      </w:r>
    </w:p>
    <w:p w:rsidR="00D14754" w:rsidRPr="00D14754" w:rsidRDefault="00D14754" w:rsidP="006E05C8">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sz w:val="20"/>
          <w:szCs w:val="20"/>
        </w:rPr>
        <w:t>- заявку установленной формы, утвержденную организатором аукциона (продавцом), представленной в Приложении;</w:t>
      </w:r>
    </w:p>
    <w:p w:rsidR="00D14754" w:rsidRPr="00D14754" w:rsidRDefault="00D14754" w:rsidP="006E05C8">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sz w:val="20"/>
          <w:szCs w:val="20"/>
        </w:rPr>
        <w:t xml:space="preserve">- </w:t>
      </w:r>
      <w:r w:rsidR="006E05C8" w:rsidRPr="00D14754">
        <w:rPr>
          <w:rFonts w:ascii="Arial" w:hAnsi="Arial" w:cs="Arial"/>
          <w:sz w:val="20"/>
          <w:szCs w:val="20"/>
        </w:rPr>
        <w:t>заверенные копии</w:t>
      </w:r>
      <w:r w:rsidRPr="00D14754">
        <w:rPr>
          <w:rFonts w:ascii="Arial" w:hAnsi="Arial" w:cs="Arial"/>
          <w:sz w:val="20"/>
          <w:szCs w:val="20"/>
        </w:rPr>
        <w:t xml:space="preserve"> учредительных документов;</w:t>
      </w:r>
    </w:p>
    <w:p w:rsidR="00D14754" w:rsidRPr="00D14754" w:rsidRDefault="00D14754" w:rsidP="006E05C8">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sz w:val="20"/>
          <w:szCs w:val="20"/>
        </w:rPr>
        <w:t>- 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и подписанное его руководителем письмо);</w:t>
      </w:r>
    </w:p>
    <w:p w:rsidR="00D14754" w:rsidRPr="00D14754" w:rsidRDefault="00D14754" w:rsidP="006E05C8">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sz w:val="20"/>
          <w:szCs w:val="20"/>
        </w:rPr>
        <w:t>- документ, который подтверждает полномочия руководителя юридического лица на осуществление действий от имени юридического лица (копия решения о назначении этого лица или о его избрании) и в соответствии с которым руководитель юридического лица обладает правом действовать от имени юридического лица без доверенности;</w:t>
      </w:r>
    </w:p>
    <w:p w:rsidR="00D14754" w:rsidRPr="00D14754" w:rsidRDefault="00D14754" w:rsidP="006E05C8">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sz w:val="20"/>
          <w:szCs w:val="20"/>
        </w:rPr>
        <w:t>- физические лица представляет документ, удостоверяющий личность (все листы).</w:t>
      </w:r>
    </w:p>
    <w:p w:rsidR="00D14754" w:rsidRPr="00D14754" w:rsidRDefault="00D14754" w:rsidP="006E05C8">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sz w:val="20"/>
          <w:szCs w:val="20"/>
        </w:rPr>
        <w:t>В случае,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D14754" w:rsidRPr="00D14754" w:rsidRDefault="00D14754" w:rsidP="006E05C8">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i/>
          <w:sz w:val="20"/>
          <w:szCs w:val="20"/>
        </w:rPr>
        <w:t xml:space="preserve">С 01.09.2024, в соответствии с Федеральным законом от 06.04.2011 N 63-ФЗ "Об электронной подписи", подписание электронных документов сотрудниками юридического лица или представителями индивидуального предпринимателя допускается исключительно на основании машиночитаемой доверенности (МЧД). Таким образом, если от имени организации действует физическое лицо или представитель индивидуального предпринимателя, то электронный документ подписывается УКЭП физического лица. Одновременно представляется машиночитаемая доверенность от имени организации, ИП, подписанная УКЭП руководителя.      </w:t>
      </w:r>
    </w:p>
    <w:p w:rsidR="00D14754" w:rsidRPr="00D14754" w:rsidRDefault="00D14754" w:rsidP="006E05C8">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sz w:val="20"/>
          <w:szCs w:val="20"/>
        </w:rPr>
        <w:t>Указанные документы в части их оформления и содержания должны соответствовать требованиям законодательства Российской Федерации. Все документы должны быть заполнены и представлены на русском языке и иметь четко читаемый текст.</w:t>
      </w:r>
    </w:p>
    <w:p w:rsidR="00D14754" w:rsidRPr="00D14754" w:rsidRDefault="00D14754" w:rsidP="006E05C8">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sz w:val="20"/>
          <w:szCs w:val="20"/>
        </w:rPr>
        <w:t>Заявитель может подать только одну заявку на участие в аукционе в отношении лота.</w:t>
      </w:r>
    </w:p>
    <w:p w:rsidR="00D14754" w:rsidRPr="00D14754" w:rsidRDefault="00D14754" w:rsidP="006E05C8">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sz w:val="20"/>
          <w:szCs w:val="20"/>
        </w:rPr>
        <w:t xml:space="preserve">При приеме заявок от Претендентов Оператор обеспечивает конфиденциальность данных о Претендентах и участниках, за исключением случая направления электронных документов Продавцу, регистрацию заявок и прилагаемых к ним документов в журнале приема заявок. </w:t>
      </w:r>
    </w:p>
    <w:p w:rsidR="00D14754" w:rsidRPr="00D14754" w:rsidRDefault="00D14754" w:rsidP="006E05C8">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sz w:val="20"/>
          <w:szCs w:val="20"/>
        </w:rPr>
        <w:t>В течение одного часа со времени поступления заявки Оператор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w:t>
      </w:r>
    </w:p>
    <w:p w:rsidR="00D14754" w:rsidRPr="00D14754" w:rsidRDefault="00D14754" w:rsidP="006E05C8">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sz w:val="20"/>
          <w:szCs w:val="20"/>
        </w:rPr>
        <w:t>Претендент вправе не позднее дня окончания приема заявок отозвать заявку путем направления уведомления об отзыве заявки на электронную площадку.</w:t>
      </w:r>
    </w:p>
    <w:p w:rsidR="00D14754" w:rsidRPr="00D14754" w:rsidRDefault="00D14754" w:rsidP="006E05C8">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sz w:val="20"/>
          <w:szCs w:val="20"/>
        </w:rPr>
        <w:t>В случае отзыва Претендентом заявки в установленном порядке, уведомление об отзыве заявки вместе с заявкой в течение одного часа поступает в «личный кабинет» Продавца, о чем Претенденту направляется соответствующее уведомление.</w:t>
      </w:r>
    </w:p>
    <w:p w:rsidR="00D14754" w:rsidRPr="00D14754" w:rsidRDefault="00D14754" w:rsidP="006E05C8">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sz w:val="20"/>
          <w:szCs w:val="20"/>
        </w:rPr>
        <w:t xml:space="preserve">Поступивший от претендента задаток подлежит возврату в течение 5 календарных дней со дня поступления уведомления об отзыве заявки. В случае отзыва претендентом заявки позднее дня </w:t>
      </w:r>
      <w:r w:rsidRPr="00D14754">
        <w:rPr>
          <w:rFonts w:ascii="Arial" w:hAnsi="Arial" w:cs="Arial"/>
          <w:sz w:val="20"/>
          <w:szCs w:val="20"/>
        </w:rPr>
        <w:lastRenderedPageBreak/>
        <w:t>окончания приема заявок задаток возвращается в порядке, установленном для претендентов, не допущенных к участию в продаже имущества.</w:t>
      </w:r>
    </w:p>
    <w:p w:rsidR="00D14754" w:rsidRPr="00D14754" w:rsidRDefault="00D14754" w:rsidP="006E05C8">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sz w:val="20"/>
          <w:szCs w:val="20"/>
        </w:rPr>
        <w:t>Изменение заявки допускается только путем подачи Претендентом новой заявки в установленные в информационном сообщении сроки о проведении аукциона, при этом первоначальная заявка должна быть отозвана.</w:t>
      </w:r>
    </w:p>
    <w:p w:rsidR="00D14754" w:rsidRPr="00D14754" w:rsidRDefault="00D14754" w:rsidP="006E05C8">
      <w:pPr>
        <w:tabs>
          <w:tab w:val="center" w:pos="-1843"/>
          <w:tab w:val="left" w:pos="-1418"/>
          <w:tab w:val="right" w:pos="11907"/>
        </w:tabs>
        <w:autoSpaceDE w:val="0"/>
        <w:autoSpaceDN w:val="0"/>
        <w:ind w:right="-1" w:firstLine="567"/>
        <w:jc w:val="both"/>
        <w:rPr>
          <w:rFonts w:ascii="Arial" w:hAnsi="Arial" w:cs="Arial"/>
          <w:b/>
          <w:i/>
          <w:sz w:val="20"/>
          <w:szCs w:val="20"/>
        </w:rPr>
      </w:pPr>
      <w:r w:rsidRPr="00D14754">
        <w:rPr>
          <w:rFonts w:ascii="Arial" w:hAnsi="Arial" w:cs="Arial"/>
          <w:b/>
          <w:i/>
          <w:sz w:val="20"/>
          <w:szCs w:val="20"/>
        </w:rPr>
        <w:t>5. Порядок внесения и возврата задатка</w:t>
      </w:r>
    </w:p>
    <w:p w:rsidR="00D14754" w:rsidRPr="00D14754" w:rsidRDefault="00D14754" w:rsidP="006E05C8">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sz w:val="20"/>
          <w:szCs w:val="20"/>
        </w:rPr>
        <w:t>Для участия в аукционе претенденты перечисляют задаток в размере 10 процентов начальной цены продажи имущества в счет обеспечения оплаты приобретаемого имущества.</w:t>
      </w:r>
    </w:p>
    <w:p w:rsidR="00D14754" w:rsidRPr="00D14754" w:rsidRDefault="00D14754" w:rsidP="006E05C8">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i/>
          <w:sz w:val="20"/>
          <w:szCs w:val="20"/>
        </w:rPr>
        <w:t>Перечисление денежных средств на счёт Оператора электронной площадки производится в соответствии с регламентом и иными регулирующими документами оператора электронной площадки, по следующим реквизитам:</w:t>
      </w:r>
      <w:r w:rsidRPr="00D14754">
        <w:rPr>
          <w:rFonts w:ascii="Arial" w:hAnsi="Arial" w:cs="Arial"/>
          <w:sz w:val="20"/>
          <w:szCs w:val="20"/>
        </w:rPr>
        <w:t xml:space="preserve"> Получатель платежа: Общество с ограниченной ответственностью «РТС-тендер» Банковские реквизиты: Филиал «Корпоративный» ПАО «</w:t>
      </w:r>
      <w:proofErr w:type="spellStart"/>
      <w:r w:rsidRPr="00D14754">
        <w:rPr>
          <w:rFonts w:ascii="Arial" w:hAnsi="Arial" w:cs="Arial"/>
          <w:sz w:val="20"/>
          <w:szCs w:val="20"/>
        </w:rPr>
        <w:t>Совкомбанк</w:t>
      </w:r>
      <w:proofErr w:type="spellEnd"/>
      <w:r w:rsidRPr="00D14754">
        <w:rPr>
          <w:rFonts w:ascii="Arial" w:hAnsi="Arial" w:cs="Arial"/>
          <w:sz w:val="20"/>
          <w:szCs w:val="20"/>
        </w:rPr>
        <w:t xml:space="preserve">» БИК 044525360 Расчётный счёт: 40702810512030016362 Корр. счёт 30101810445250000360 ИНН 7710357167 КПП 773001001 Назначение платежа: «Внесение гарантийного обеспечения по Соглашению о внесении гарантийного обеспечения, № аналитического счета _________, без НДС». </w:t>
      </w:r>
    </w:p>
    <w:p w:rsidR="00D14754" w:rsidRPr="00D14754" w:rsidRDefault="00D14754" w:rsidP="006E05C8">
      <w:pPr>
        <w:tabs>
          <w:tab w:val="center" w:pos="-1843"/>
          <w:tab w:val="left" w:pos="-1418"/>
          <w:tab w:val="right" w:pos="11907"/>
        </w:tabs>
        <w:autoSpaceDE w:val="0"/>
        <w:autoSpaceDN w:val="0"/>
        <w:ind w:right="-1" w:firstLine="567"/>
        <w:jc w:val="both"/>
        <w:rPr>
          <w:rFonts w:ascii="Arial" w:hAnsi="Arial" w:cs="Arial"/>
          <w:bCs/>
          <w:i/>
          <w:sz w:val="20"/>
          <w:szCs w:val="20"/>
        </w:rPr>
      </w:pPr>
      <w:r w:rsidRPr="00D14754">
        <w:rPr>
          <w:rFonts w:ascii="Arial" w:hAnsi="Arial" w:cs="Arial"/>
          <w:bCs/>
          <w:i/>
          <w:sz w:val="20"/>
          <w:szCs w:val="20"/>
        </w:rPr>
        <w:t>Задаток должен быть заблокирован на расчетном счете Претендента на дату и время рассмотрения заявок и определения участников аукциона, указанных в Информационном сообщении.</w:t>
      </w:r>
    </w:p>
    <w:p w:rsidR="00D14754" w:rsidRPr="00D14754" w:rsidRDefault="00D14754" w:rsidP="006E05C8">
      <w:pPr>
        <w:tabs>
          <w:tab w:val="center" w:pos="-1843"/>
          <w:tab w:val="left" w:pos="-1418"/>
          <w:tab w:val="right" w:pos="11907"/>
        </w:tabs>
        <w:autoSpaceDE w:val="0"/>
        <w:autoSpaceDN w:val="0"/>
        <w:ind w:right="-1" w:firstLine="567"/>
        <w:jc w:val="both"/>
        <w:rPr>
          <w:rFonts w:ascii="Arial" w:hAnsi="Arial" w:cs="Arial"/>
          <w:bCs/>
          <w:sz w:val="20"/>
          <w:szCs w:val="20"/>
        </w:rPr>
      </w:pPr>
      <w:r w:rsidRPr="00D14754">
        <w:rPr>
          <w:rFonts w:ascii="Arial" w:hAnsi="Arial" w:cs="Arial"/>
          <w:bCs/>
          <w:sz w:val="20"/>
          <w:szCs w:val="20"/>
        </w:rPr>
        <w:t>Настоящее информационное сообщение является публичной офертой для заключения договора о задатке в соответствии со статьей 437 ГК РФ, а подача претендентом заявки и перечисление задатка на счет являются акцептом такой оферты, и договор о задатке считается заключенным в установленном порядке.</w:t>
      </w:r>
    </w:p>
    <w:p w:rsidR="00D14754" w:rsidRPr="00D14754" w:rsidRDefault="00D14754" w:rsidP="006E05C8">
      <w:pPr>
        <w:tabs>
          <w:tab w:val="center" w:pos="-1843"/>
          <w:tab w:val="left" w:pos="-1418"/>
          <w:tab w:val="right" w:pos="11907"/>
        </w:tabs>
        <w:autoSpaceDE w:val="0"/>
        <w:autoSpaceDN w:val="0"/>
        <w:ind w:right="-1" w:firstLine="567"/>
        <w:jc w:val="both"/>
        <w:rPr>
          <w:rFonts w:ascii="Arial" w:hAnsi="Arial" w:cs="Arial"/>
          <w:bCs/>
          <w:i/>
          <w:sz w:val="20"/>
          <w:szCs w:val="20"/>
        </w:rPr>
      </w:pPr>
      <w:r w:rsidRPr="00D14754">
        <w:rPr>
          <w:rFonts w:ascii="Arial" w:hAnsi="Arial" w:cs="Arial"/>
          <w:bCs/>
          <w:sz w:val="20"/>
          <w:szCs w:val="20"/>
        </w:rPr>
        <w:t>Платежи по перечислению задатка для участия в торгах и порядок возврата задатка осуществляются в соответствии с Регламентом электронной площадки.</w:t>
      </w:r>
    </w:p>
    <w:p w:rsidR="00D14754" w:rsidRPr="00D14754" w:rsidRDefault="00D14754" w:rsidP="006E05C8">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sz w:val="20"/>
          <w:szCs w:val="20"/>
        </w:rPr>
        <w:t xml:space="preserve">Задаток, внесенный победителем аукциона, засчитывается в счет исполнения обязательств по оплате стоимости реализуемого имущества по договору купли-продажи. </w:t>
      </w:r>
    </w:p>
    <w:p w:rsidR="00D14754" w:rsidRPr="00D14754" w:rsidRDefault="00D14754" w:rsidP="006E05C8">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sz w:val="20"/>
          <w:szCs w:val="20"/>
        </w:rPr>
        <w:t xml:space="preserve">Плательщиком задатка может быть только претендент. Не допускается перечисление задатка иными лицами. Перечисленные денежные средства иными лицами, кроме претендента, будут считаться ошибочно перечисленными денежными средствами и возвращены на счет плательщика. </w:t>
      </w:r>
    </w:p>
    <w:p w:rsidR="00D14754" w:rsidRPr="00D14754" w:rsidRDefault="00D14754" w:rsidP="006E05C8">
      <w:pPr>
        <w:tabs>
          <w:tab w:val="center" w:pos="-1843"/>
          <w:tab w:val="left" w:pos="-1418"/>
          <w:tab w:val="right" w:pos="11907"/>
        </w:tabs>
        <w:autoSpaceDE w:val="0"/>
        <w:autoSpaceDN w:val="0"/>
        <w:ind w:right="-1" w:firstLine="141"/>
        <w:jc w:val="both"/>
        <w:rPr>
          <w:rFonts w:ascii="Arial" w:hAnsi="Arial" w:cs="Arial"/>
          <w:sz w:val="20"/>
          <w:szCs w:val="20"/>
        </w:rPr>
      </w:pPr>
      <w:r w:rsidRPr="00D14754">
        <w:rPr>
          <w:rFonts w:ascii="Arial" w:hAnsi="Arial" w:cs="Arial"/>
          <w:sz w:val="20"/>
          <w:szCs w:val="20"/>
        </w:rPr>
        <w:t xml:space="preserve">       В случаях отзыва претендентом заявки в установленном порядке до даты и времени окончания подачи (приема) заявок, поступивший от Претендента задаток подлежит возврату в срок, не позднее, чем 5 (пять) дней со дня поступления уведомления об отзыве заявки; </w:t>
      </w:r>
    </w:p>
    <w:p w:rsidR="00D14754" w:rsidRPr="00D14754" w:rsidRDefault="00D14754" w:rsidP="006E05C8">
      <w:pPr>
        <w:tabs>
          <w:tab w:val="center" w:pos="-1843"/>
          <w:tab w:val="left" w:pos="-1418"/>
          <w:tab w:val="right" w:pos="11907"/>
        </w:tabs>
        <w:autoSpaceDE w:val="0"/>
        <w:autoSpaceDN w:val="0"/>
        <w:ind w:right="-1" w:firstLine="141"/>
        <w:jc w:val="both"/>
        <w:rPr>
          <w:rFonts w:ascii="Arial" w:hAnsi="Arial" w:cs="Arial"/>
          <w:sz w:val="20"/>
          <w:szCs w:val="20"/>
        </w:rPr>
      </w:pPr>
      <w:r w:rsidRPr="00D14754">
        <w:rPr>
          <w:rFonts w:ascii="Arial" w:hAnsi="Arial" w:cs="Arial"/>
          <w:sz w:val="20"/>
          <w:szCs w:val="20"/>
        </w:rPr>
        <w:t xml:space="preserve">       Лицам, перечислившим задаток для участия в продаже муниципального имущества на аукционе денежные средства возвращаются в следующем порядке:</w:t>
      </w:r>
    </w:p>
    <w:p w:rsidR="00D14754" w:rsidRPr="00D14754" w:rsidRDefault="00D14754" w:rsidP="006E05C8">
      <w:pPr>
        <w:tabs>
          <w:tab w:val="center" w:pos="-1843"/>
          <w:tab w:val="left" w:pos="-1418"/>
          <w:tab w:val="right" w:pos="11907"/>
        </w:tabs>
        <w:autoSpaceDE w:val="0"/>
        <w:autoSpaceDN w:val="0"/>
        <w:ind w:right="-1" w:firstLine="141"/>
        <w:jc w:val="both"/>
        <w:rPr>
          <w:rFonts w:ascii="Arial" w:hAnsi="Arial" w:cs="Arial"/>
          <w:sz w:val="20"/>
          <w:szCs w:val="20"/>
        </w:rPr>
      </w:pPr>
      <w:proofErr w:type="gramStart"/>
      <w:r w:rsidRPr="00D14754">
        <w:rPr>
          <w:rFonts w:ascii="Arial" w:hAnsi="Arial" w:cs="Arial"/>
          <w:sz w:val="20"/>
          <w:szCs w:val="20"/>
        </w:rPr>
        <w:t>а</w:t>
      </w:r>
      <w:proofErr w:type="gramEnd"/>
      <w:r w:rsidRPr="00D14754">
        <w:rPr>
          <w:rFonts w:ascii="Arial" w:hAnsi="Arial" w:cs="Arial"/>
          <w:sz w:val="20"/>
          <w:szCs w:val="20"/>
        </w:rPr>
        <w:t>) участникам, за исключением победителя, - в течение 5 календарных дней со дня подведения итогов продажи имущества;</w:t>
      </w:r>
    </w:p>
    <w:p w:rsidR="00D14754" w:rsidRPr="00D14754" w:rsidRDefault="00D14754" w:rsidP="006E05C8">
      <w:pPr>
        <w:tabs>
          <w:tab w:val="center" w:pos="-1843"/>
          <w:tab w:val="left" w:pos="-1418"/>
          <w:tab w:val="right" w:pos="11907"/>
        </w:tabs>
        <w:autoSpaceDE w:val="0"/>
        <w:autoSpaceDN w:val="0"/>
        <w:ind w:right="-1" w:firstLine="141"/>
        <w:jc w:val="both"/>
        <w:rPr>
          <w:rFonts w:ascii="Arial" w:hAnsi="Arial" w:cs="Arial"/>
          <w:sz w:val="20"/>
          <w:szCs w:val="20"/>
        </w:rPr>
      </w:pPr>
      <w:proofErr w:type="gramStart"/>
      <w:r w:rsidRPr="00D14754">
        <w:rPr>
          <w:rFonts w:ascii="Arial" w:hAnsi="Arial" w:cs="Arial"/>
          <w:sz w:val="20"/>
          <w:szCs w:val="20"/>
        </w:rPr>
        <w:t>б</w:t>
      </w:r>
      <w:proofErr w:type="gramEnd"/>
      <w:r w:rsidRPr="00D14754">
        <w:rPr>
          <w:rFonts w:ascii="Arial" w:hAnsi="Arial" w:cs="Arial"/>
          <w:sz w:val="20"/>
          <w:szCs w:val="20"/>
        </w:rPr>
        <w:t>) претендентам, не допущенным к участию в продаже имущества, - в течение 5 календарных дней со дня подписания протокола о признании претендентов участниками;</w:t>
      </w:r>
    </w:p>
    <w:p w:rsidR="00D14754" w:rsidRPr="00D14754" w:rsidRDefault="00D14754" w:rsidP="006E05C8">
      <w:pPr>
        <w:tabs>
          <w:tab w:val="center" w:pos="-1843"/>
          <w:tab w:val="left" w:pos="-1418"/>
          <w:tab w:val="right" w:pos="11907"/>
        </w:tabs>
        <w:autoSpaceDE w:val="0"/>
        <w:autoSpaceDN w:val="0"/>
        <w:ind w:right="-1" w:firstLine="141"/>
        <w:jc w:val="both"/>
        <w:rPr>
          <w:rFonts w:ascii="Arial" w:hAnsi="Arial" w:cs="Arial"/>
          <w:sz w:val="20"/>
          <w:szCs w:val="20"/>
        </w:rPr>
      </w:pPr>
      <w:r w:rsidRPr="00D14754">
        <w:rPr>
          <w:rFonts w:ascii="Arial" w:hAnsi="Arial" w:cs="Arial"/>
          <w:sz w:val="20"/>
          <w:szCs w:val="20"/>
        </w:rPr>
        <w:t xml:space="preserve">        Задаток, внесенный лицом, впоследствии признанным победителем аукциона, засчитывается в счет оплаты приобретаемого имущества после его полной оплаты. При этом заключение договора купли-продажи для победителя аукциона является обязательным.</w:t>
      </w:r>
    </w:p>
    <w:p w:rsidR="00D14754" w:rsidRPr="00D14754" w:rsidRDefault="00D14754" w:rsidP="006E05C8">
      <w:pPr>
        <w:tabs>
          <w:tab w:val="center" w:pos="-1843"/>
          <w:tab w:val="left" w:pos="-1418"/>
          <w:tab w:val="right" w:pos="11907"/>
        </w:tabs>
        <w:autoSpaceDE w:val="0"/>
        <w:autoSpaceDN w:val="0"/>
        <w:ind w:right="-1" w:firstLine="141"/>
        <w:jc w:val="both"/>
        <w:rPr>
          <w:rFonts w:ascii="Arial" w:hAnsi="Arial" w:cs="Arial"/>
          <w:sz w:val="20"/>
          <w:szCs w:val="20"/>
        </w:rPr>
      </w:pPr>
      <w:r w:rsidRPr="00D14754">
        <w:rPr>
          <w:rFonts w:ascii="Arial" w:hAnsi="Arial" w:cs="Arial"/>
          <w:sz w:val="20"/>
          <w:szCs w:val="20"/>
        </w:rPr>
        <w:t xml:space="preserve">        При уклонении или отказе победителя аукциона от заключения в установленный срок договора купли-продажи имущества, он утрачивает право на заключение указанного договора и задаток ему не возвращается.        </w:t>
      </w:r>
    </w:p>
    <w:p w:rsidR="00D14754" w:rsidRPr="00D14754" w:rsidRDefault="00D14754" w:rsidP="006E05C8">
      <w:pPr>
        <w:tabs>
          <w:tab w:val="center" w:pos="-1843"/>
          <w:tab w:val="left" w:pos="-1418"/>
          <w:tab w:val="right" w:pos="11907"/>
        </w:tabs>
        <w:autoSpaceDE w:val="0"/>
        <w:autoSpaceDN w:val="0"/>
        <w:ind w:right="-1" w:firstLine="141"/>
        <w:jc w:val="both"/>
        <w:rPr>
          <w:rFonts w:ascii="Arial" w:hAnsi="Arial" w:cs="Arial"/>
          <w:sz w:val="20"/>
          <w:szCs w:val="20"/>
        </w:rPr>
      </w:pPr>
      <w:r w:rsidRPr="00D14754">
        <w:rPr>
          <w:rFonts w:ascii="Arial" w:hAnsi="Arial" w:cs="Arial"/>
          <w:sz w:val="20"/>
          <w:szCs w:val="20"/>
        </w:rPr>
        <w:t xml:space="preserve">        В случае отказа Продавца от проведения аукциона, поступившие задатки возвращаются претендентам/участникам в течение 5 (пяти) рабочих дней с даты принятия решения об отказе в проведении аукциона.</w:t>
      </w:r>
    </w:p>
    <w:p w:rsidR="00D14754" w:rsidRPr="00D14754" w:rsidRDefault="00D14754" w:rsidP="006E05C8">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b/>
          <w:i/>
          <w:sz w:val="20"/>
          <w:szCs w:val="20"/>
        </w:rPr>
        <w:t>6.</w:t>
      </w:r>
      <w:r w:rsidRPr="00D14754">
        <w:rPr>
          <w:rFonts w:ascii="Arial" w:hAnsi="Arial" w:cs="Arial"/>
          <w:sz w:val="20"/>
          <w:szCs w:val="20"/>
        </w:rPr>
        <w:t> </w:t>
      </w:r>
      <w:r w:rsidRPr="00D14754">
        <w:rPr>
          <w:rFonts w:ascii="Arial" w:hAnsi="Arial" w:cs="Arial"/>
          <w:b/>
          <w:i/>
          <w:sz w:val="20"/>
          <w:szCs w:val="20"/>
        </w:rPr>
        <w:t xml:space="preserve">Рассмотрение заявок на участие в аукционе и признание претендентов участниками аукциона: </w:t>
      </w:r>
      <w:r w:rsidRPr="00D14754">
        <w:rPr>
          <w:rFonts w:ascii="Arial" w:hAnsi="Arial" w:cs="Arial"/>
          <w:b/>
          <w:sz w:val="20"/>
          <w:szCs w:val="20"/>
        </w:rPr>
        <w:t>13.01.2025 в 10:00</w:t>
      </w:r>
      <w:r w:rsidRPr="00D14754">
        <w:rPr>
          <w:rFonts w:ascii="Arial" w:hAnsi="Arial" w:cs="Arial"/>
          <w:sz w:val="20"/>
          <w:szCs w:val="20"/>
        </w:rPr>
        <w:t xml:space="preserve"> </w:t>
      </w:r>
      <w:r w:rsidRPr="00D14754">
        <w:rPr>
          <w:rFonts w:ascii="Arial" w:hAnsi="Arial" w:cs="Arial"/>
          <w:b/>
          <w:sz w:val="20"/>
          <w:szCs w:val="20"/>
        </w:rPr>
        <w:t>местного времени (06:00 МСК)</w:t>
      </w:r>
      <w:r w:rsidRPr="00D14754">
        <w:rPr>
          <w:rFonts w:ascii="Arial" w:hAnsi="Arial" w:cs="Arial"/>
          <w:sz w:val="20"/>
          <w:szCs w:val="20"/>
        </w:rPr>
        <w:t xml:space="preserve"> по адресу: НСО, г. Куйбышев, ул. </w:t>
      </w:r>
      <w:proofErr w:type="spellStart"/>
      <w:r w:rsidRPr="00D14754">
        <w:rPr>
          <w:rFonts w:ascii="Arial" w:hAnsi="Arial" w:cs="Arial"/>
          <w:sz w:val="20"/>
          <w:szCs w:val="20"/>
        </w:rPr>
        <w:t>Краскома</w:t>
      </w:r>
      <w:proofErr w:type="spellEnd"/>
      <w:r w:rsidRPr="00D14754">
        <w:rPr>
          <w:rFonts w:ascii="Arial" w:hAnsi="Arial" w:cs="Arial"/>
          <w:sz w:val="20"/>
          <w:szCs w:val="20"/>
        </w:rPr>
        <w:t>, 37, каб.2, протокол рассмотрения заявок размещается на электронной площадке www.rts-tender.ru.</w:t>
      </w:r>
    </w:p>
    <w:p w:rsidR="00D14754" w:rsidRPr="00D14754" w:rsidRDefault="00D14754" w:rsidP="006E05C8">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sz w:val="20"/>
          <w:szCs w:val="20"/>
        </w:rPr>
        <w:t xml:space="preserve">      В день определения участников аукциона, указанный в информационном сообщении о проведении аукциона по продаже муниципального имущества в электронной форме, Оператор через «личный кабинет» Продавца обеспечивает доступ Продавца к поданным Претендентами заявкам и документам, а также к журналу приема заявок.</w:t>
      </w:r>
    </w:p>
    <w:p w:rsidR="00D14754" w:rsidRPr="00D14754" w:rsidRDefault="00D14754" w:rsidP="006E05C8">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sz w:val="20"/>
          <w:szCs w:val="20"/>
        </w:rPr>
        <w:t>Продавец в день рассмотрения заявок и документов Претендентов подписывает протокол об итогах приема заявок и определении участников аукциона, в котором приводится перечень принятых заявок (с указанием имен (наименований) Претендентов), перечень отозванных заявок, имена (наименования) Претендентов, признанных участниками, а также имена (наименования) Претендентов, которым было отказано в допуске к участию в аукционе, с указанием оснований такого отказа.</w:t>
      </w:r>
    </w:p>
    <w:p w:rsidR="00D14754" w:rsidRPr="00D14754" w:rsidRDefault="00D14754" w:rsidP="006E05C8">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sz w:val="20"/>
          <w:szCs w:val="20"/>
        </w:rPr>
        <w:lastRenderedPageBreak/>
        <w:t xml:space="preserve">      Претендент приобретает статус Участника аукциона с момента подписания протокола об итогах приема заявок и определении участников.</w:t>
      </w:r>
    </w:p>
    <w:p w:rsidR="00D14754" w:rsidRPr="00D14754" w:rsidRDefault="00D14754" w:rsidP="006E05C8">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sz w:val="20"/>
          <w:szCs w:val="20"/>
        </w:rPr>
        <w:t xml:space="preserve">      Не позднее рабочего дня, следующего после дня подписания протокола об итогах приема заявок и определения участников, всем претендентам, подавшим заявки, направляются электронные уведомления о признании их участниками или об отказе в таком признании с указанием оснований отказа. Информация о претендентах, не допущенных к участию в аукционе, размещается в открытой части электронной площадки, на официальном сайте в сети "Интернет", а также на сайте продавца.</w:t>
      </w:r>
    </w:p>
    <w:p w:rsidR="00D14754" w:rsidRPr="00D14754" w:rsidRDefault="00D14754" w:rsidP="006E05C8">
      <w:pPr>
        <w:tabs>
          <w:tab w:val="center" w:pos="-1843"/>
          <w:tab w:val="left" w:pos="-1418"/>
          <w:tab w:val="right" w:pos="11907"/>
        </w:tabs>
        <w:autoSpaceDE w:val="0"/>
        <w:autoSpaceDN w:val="0"/>
        <w:ind w:right="-1" w:firstLine="567"/>
        <w:jc w:val="both"/>
        <w:rPr>
          <w:rFonts w:ascii="Arial" w:hAnsi="Arial" w:cs="Arial"/>
          <w:b/>
          <w:i/>
          <w:sz w:val="20"/>
          <w:szCs w:val="20"/>
        </w:rPr>
      </w:pPr>
      <w:r w:rsidRPr="00D14754">
        <w:rPr>
          <w:rFonts w:ascii="Arial" w:hAnsi="Arial" w:cs="Arial"/>
          <w:b/>
          <w:i/>
          <w:sz w:val="20"/>
          <w:szCs w:val="20"/>
        </w:rPr>
        <w:t xml:space="preserve">     Претендент не допускается к участию в аукционе по следующим основаниям:</w:t>
      </w:r>
    </w:p>
    <w:p w:rsidR="00D14754" w:rsidRPr="00D14754" w:rsidRDefault="00D14754" w:rsidP="006E05C8">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sz w:val="20"/>
          <w:szCs w:val="20"/>
        </w:rPr>
        <w:t>- представленные документы не подтверждают право претендента быть покупателем в соответствии с законодательством Российской Федерации;</w:t>
      </w:r>
    </w:p>
    <w:p w:rsidR="00D14754" w:rsidRPr="00D14754" w:rsidRDefault="00D14754" w:rsidP="006E05C8">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sz w:val="20"/>
          <w:szCs w:val="20"/>
        </w:rPr>
        <w:t>- представлены не все документы в соответствии с перечнем, указанным в информационном сообщении (за исключением предложений о цене государственного или муниципального имущества), или оформление указанных документов не соответствует законодательству Российской Федерации;</w:t>
      </w:r>
    </w:p>
    <w:p w:rsidR="00D14754" w:rsidRPr="00D14754" w:rsidRDefault="00D14754" w:rsidP="006E05C8">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sz w:val="20"/>
          <w:szCs w:val="20"/>
        </w:rPr>
        <w:t>- заявка подана лицом, не уполномоченным претендентом на осуществление таких действий;</w:t>
      </w:r>
    </w:p>
    <w:p w:rsidR="00D14754" w:rsidRPr="00D14754" w:rsidRDefault="00D14754" w:rsidP="006E05C8">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sz w:val="20"/>
          <w:szCs w:val="20"/>
        </w:rPr>
        <w:t>- не подтверждено поступление в установленный срок задатка на счета, указанные в информационном сообщении.</w:t>
      </w:r>
    </w:p>
    <w:p w:rsidR="00D14754" w:rsidRPr="00D14754" w:rsidRDefault="00D14754" w:rsidP="006E05C8">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b/>
          <w:sz w:val="20"/>
          <w:szCs w:val="20"/>
        </w:rPr>
        <w:t>7.</w:t>
      </w:r>
      <w:r w:rsidRPr="00D14754">
        <w:rPr>
          <w:rFonts w:ascii="Arial" w:hAnsi="Arial" w:cs="Arial"/>
          <w:sz w:val="20"/>
          <w:szCs w:val="20"/>
        </w:rPr>
        <w:t xml:space="preserve"> </w:t>
      </w:r>
      <w:r w:rsidRPr="00D14754">
        <w:rPr>
          <w:rFonts w:ascii="Arial" w:hAnsi="Arial" w:cs="Arial"/>
          <w:b/>
          <w:i/>
          <w:sz w:val="20"/>
          <w:szCs w:val="20"/>
        </w:rPr>
        <w:t>Аукцион</w:t>
      </w:r>
      <w:r w:rsidRPr="00D14754">
        <w:rPr>
          <w:rFonts w:ascii="Arial" w:hAnsi="Arial" w:cs="Arial"/>
          <w:b/>
          <w:sz w:val="20"/>
          <w:szCs w:val="20"/>
        </w:rPr>
        <w:t xml:space="preserve"> состоится 15.01.2025 в 10:00 местного времени</w:t>
      </w:r>
      <w:r w:rsidRPr="00D14754">
        <w:rPr>
          <w:rFonts w:ascii="Arial" w:hAnsi="Arial" w:cs="Arial"/>
          <w:sz w:val="20"/>
          <w:szCs w:val="20"/>
        </w:rPr>
        <w:t xml:space="preserve"> </w:t>
      </w:r>
      <w:r w:rsidRPr="00D14754">
        <w:rPr>
          <w:rFonts w:ascii="Arial" w:hAnsi="Arial" w:cs="Arial"/>
          <w:bCs/>
          <w:sz w:val="20"/>
          <w:szCs w:val="20"/>
        </w:rPr>
        <w:t xml:space="preserve">(06:00 МСК) на электронной площадке </w:t>
      </w:r>
      <w:hyperlink r:id="rId25" w:history="1">
        <w:r w:rsidRPr="00D14754">
          <w:rPr>
            <w:rFonts w:ascii="Arial" w:hAnsi="Arial" w:cs="Arial"/>
            <w:bCs/>
            <w:color w:val="0000FF"/>
            <w:sz w:val="20"/>
            <w:szCs w:val="20"/>
            <w:u w:val="single"/>
          </w:rPr>
          <w:t>www.rts-tender.ru</w:t>
        </w:r>
      </w:hyperlink>
      <w:r w:rsidRPr="00D14754">
        <w:rPr>
          <w:rFonts w:ascii="Arial" w:hAnsi="Arial" w:cs="Arial"/>
          <w:bCs/>
          <w:sz w:val="20"/>
          <w:szCs w:val="20"/>
        </w:rPr>
        <w:t>.</w:t>
      </w:r>
      <w:r w:rsidRPr="00D14754">
        <w:rPr>
          <w:rFonts w:ascii="Arial" w:hAnsi="Arial" w:cs="Arial"/>
          <w:sz w:val="20"/>
          <w:szCs w:val="20"/>
        </w:rPr>
        <w:t xml:space="preserve"> </w:t>
      </w:r>
    </w:p>
    <w:p w:rsidR="00D14754" w:rsidRPr="00D14754" w:rsidRDefault="00D14754" w:rsidP="006E05C8">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sz w:val="20"/>
          <w:szCs w:val="20"/>
        </w:rPr>
        <w:t>Электронный аукцион проводится в указанные в информационном сообщении день и час путем последовательного повышения участниками начальной цены продажи на величину, равную величине «шага аукциона».</w:t>
      </w:r>
    </w:p>
    <w:p w:rsidR="00D14754" w:rsidRPr="00D14754" w:rsidRDefault="00D14754" w:rsidP="006E05C8">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sz w:val="20"/>
          <w:szCs w:val="20"/>
        </w:rPr>
        <w:t>«Шаг аукциона» устанавливается Продавцом в фиксированной сумме, составляющей 5 (пять) процентов начальной цены продажи, и не изменяется в течение всего аукциона.</w:t>
      </w:r>
    </w:p>
    <w:p w:rsidR="00D14754" w:rsidRPr="00D14754" w:rsidRDefault="00D14754" w:rsidP="006E05C8">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sz w:val="20"/>
          <w:szCs w:val="20"/>
        </w:rPr>
        <w:t>В течение одного часа со времени начала проведения процедуры аукциона участникам предлагается заявить о приобретении имущества по начальной цене. В случае если в течение указанного времени:</w:t>
      </w:r>
    </w:p>
    <w:p w:rsidR="00D14754" w:rsidRPr="00D14754" w:rsidRDefault="00D14754" w:rsidP="006E05C8">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sz w:val="20"/>
          <w:szCs w:val="20"/>
        </w:rPr>
        <w:t>- поступило предложение о начальной цене имущества, то время для представления следующих предложений об увеличенной на "шаг аукциона" цене имущества продлевается на 10 минут со времени представления каждого следующего предложения. Если в течение 10 минут после представления последнего предложения о цене имущества следующее предложение не поступило, аукцион с помощью программно-аппаратных средств электронной площадки завершается;</w:t>
      </w:r>
    </w:p>
    <w:p w:rsidR="00D14754" w:rsidRPr="00D14754" w:rsidRDefault="00D14754" w:rsidP="006E05C8">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sz w:val="20"/>
          <w:szCs w:val="20"/>
        </w:rPr>
        <w:t>- не поступило ни одного предложения о начальной цене имущества, то аукцион с помощью программно-аппаратных средств электронной площадки завершается. В этом случае временем окончания представления предложений о цене имущества является время завершения аукциона.</w:t>
      </w:r>
    </w:p>
    <w:p w:rsidR="00D14754" w:rsidRPr="00D14754" w:rsidRDefault="00D14754" w:rsidP="006E05C8">
      <w:pPr>
        <w:tabs>
          <w:tab w:val="center" w:pos="-1843"/>
          <w:tab w:val="left" w:pos="-1418"/>
          <w:tab w:val="right" w:pos="11907"/>
        </w:tabs>
        <w:autoSpaceDE w:val="0"/>
        <w:autoSpaceDN w:val="0"/>
        <w:ind w:right="-1" w:firstLine="567"/>
        <w:jc w:val="both"/>
        <w:rPr>
          <w:rFonts w:ascii="Arial" w:hAnsi="Arial" w:cs="Arial"/>
          <w:b/>
          <w:bCs/>
          <w:i/>
          <w:iCs/>
          <w:sz w:val="20"/>
          <w:szCs w:val="20"/>
        </w:rPr>
      </w:pPr>
      <w:r w:rsidRPr="00D14754">
        <w:rPr>
          <w:rFonts w:ascii="Arial" w:hAnsi="Arial" w:cs="Arial"/>
          <w:b/>
          <w:bCs/>
          <w:i/>
          <w:iCs/>
          <w:sz w:val="20"/>
          <w:szCs w:val="20"/>
        </w:rPr>
        <w:t>Аукцион признается несостоявшимся в следующих случаях:</w:t>
      </w:r>
    </w:p>
    <w:p w:rsidR="00D14754" w:rsidRPr="00D14754" w:rsidRDefault="00D14754" w:rsidP="006E05C8">
      <w:pPr>
        <w:tabs>
          <w:tab w:val="center" w:pos="-1843"/>
          <w:tab w:val="left" w:pos="-1418"/>
          <w:tab w:val="right" w:pos="11907"/>
        </w:tabs>
        <w:autoSpaceDE w:val="0"/>
        <w:autoSpaceDN w:val="0"/>
        <w:ind w:right="-1" w:firstLine="567"/>
        <w:jc w:val="both"/>
        <w:rPr>
          <w:rFonts w:ascii="Arial" w:hAnsi="Arial" w:cs="Arial"/>
          <w:bCs/>
          <w:iCs/>
          <w:sz w:val="20"/>
          <w:szCs w:val="20"/>
        </w:rPr>
      </w:pPr>
      <w:r w:rsidRPr="00D14754">
        <w:rPr>
          <w:rFonts w:ascii="Arial" w:hAnsi="Arial" w:cs="Arial"/>
          <w:bCs/>
          <w:iCs/>
          <w:sz w:val="20"/>
          <w:szCs w:val="20"/>
        </w:rPr>
        <w:t>- не было подано ни одной заявки на участие либо ни один из претендентов не признан участником;</w:t>
      </w:r>
    </w:p>
    <w:p w:rsidR="00D14754" w:rsidRPr="00D14754" w:rsidRDefault="00D14754" w:rsidP="006E05C8">
      <w:pPr>
        <w:tabs>
          <w:tab w:val="center" w:pos="-1843"/>
          <w:tab w:val="left" w:pos="-1418"/>
          <w:tab w:val="right" w:pos="11907"/>
        </w:tabs>
        <w:autoSpaceDE w:val="0"/>
        <w:autoSpaceDN w:val="0"/>
        <w:ind w:right="-1" w:firstLine="567"/>
        <w:jc w:val="both"/>
        <w:rPr>
          <w:rFonts w:ascii="Arial" w:hAnsi="Arial" w:cs="Arial"/>
          <w:bCs/>
          <w:iCs/>
          <w:sz w:val="20"/>
          <w:szCs w:val="20"/>
        </w:rPr>
      </w:pPr>
      <w:r w:rsidRPr="00D14754">
        <w:rPr>
          <w:rFonts w:ascii="Arial" w:hAnsi="Arial" w:cs="Arial"/>
          <w:bCs/>
          <w:iCs/>
          <w:sz w:val="20"/>
          <w:szCs w:val="20"/>
        </w:rPr>
        <w:t>- лицо, признанное единственным участником аукциона, отказалось от заключения договора купли-продажи;</w:t>
      </w:r>
    </w:p>
    <w:p w:rsidR="00D14754" w:rsidRPr="00D14754" w:rsidRDefault="00D14754" w:rsidP="006E05C8">
      <w:pPr>
        <w:tabs>
          <w:tab w:val="center" w:pos="-1843"/>
          <w:tab w:val="left" w:pos="-1418"/>
          <w:tab w:val="right" w:pos="11907"/>
        </w:tabs>
        <w:autoSpaceDE w:val="0"/>
        <w:autoSpaceDN w:val="0"/>
        <w:ind w:right="-1" w:firstLine="567"/>
        <w:jc w:val="both"/>
        <w:rPr>
          <w:rFonts w:ascii="Arial" w:hAnsi="Arial" w:cs="Arial"/>
          <w:bCs/>
          <w:iCs/>
          <w:sz w:val="20"/>
          <w:szCs w:val="20"/>
        </w:rPr>
      </w:pPr>
      <w:r w:rsidRPr="00D14754">
        <w:rPr>
          <w:rFonts w:ascii="Arial" w:hAnsi="Arial" w:cs="Arial"/>
          <w:bCs/>
          <w:iCs/>
          <w:sz w:val="20"/>
          <w:szCs w:val="20"/>
        </w:rPr>
        <w:t>- ни один из участников не сделал предложение о начальной цене имущества.</w:t>
      </w:r>
    </w:p>
    <w:p w:rsidR="00D14754" w:rsidRPr="00D14754" w:rsidRDefault="00D14754" w:rsidP="006E05C8">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sz w:val="20"/>
          <w:szCs w:val="20"/>
        </w:rPr>
        <w:t xml:space="preserve">         Решение о признании аукциона несостоявшимся оформляется протоколом об итогах аукциона.</w:t>
      </w:r>
    </w:p>
    <w:p w:rsidR="00D14754" w:rsidRPr="00D14754" w:rsidRDefault="00D14754" w:rsidP="006E05C8">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i/>
          <w:sz w:val="20"/>
          <w:szCs w:val="20"/>
        </w:rPr>
        <w:t>8.</w:t>
      </w:r>
      <w:r w:rsidRPr="00D14754">
        <w:rPr>
          <w:rFonts w:ascii="Arial" w:hAnsi="Arial" w:cs="Arial"/>
          <w:sz w:val="20"/>
          <w:szCs w:val="20"/>
        </w:rPr>
        <w:t xml:space="preserve"> </w:t>
      </w:r>
      <w:r w:rsidRPr="00D14754">
        <w:rPr>
          <w:rFonts w:ascii="Arial" w:hAnsi="Arial" w:cs="Arial"/>
          <w:b/>
          <w:i/>
          <w:sz w:val="20"/>
          <w:szCs w:val="20"/>
        </w:rPr>
        <w:t xml:space="preserve">Победителем аукциона </w:t>
      </w:r>
      <w:r w:rsidRPr="00D14754">
        <w:rPr>
          <w:rFonts w:ascii="Arial" w:hAnsi="Arial" w:cs="Arial"/>
          <w:sz w:val="20"/>
          <w:szCs w:val="20"/>
        </w:rPr>
        <w:t>признается участник, предложивший наибольшую цену имущества.</w:t>
      </w:r>
    </w:p>
    <w:p w:rsidR="00D14754" w:rsidRPr="00D14754" w:rsidRDefault="00D14754" w:rsidP="006E05C8">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b/>
          <w:i/>
          <w:sz w:val="20"/>
          <w:szCs w:val="20"/>
        </w:rPr>
        <w:t xml:space="preserve">9. Ход проведения процедуры аукциона </w:t>
      </w:r>
      <w:r w:rsidRPr="00D14754">
        <w:rPr>
          <w:rFonts w:ascii="Arial" w:hAnsi="Arial" w:cs="Arial"/>
          <w:sz w:val="20"/>
          <w:szCs w:val="20"/>
        </w:rPr>
        <w:t>фиксируется Оператором в электронном журнале, который направляется Продавцу в течение одного часа со времени завершения приема предложений о цене имущества для подведения итогов аукциона путем оформления протокола об итогах аукциона. Протокол об итогах аукциона, содержащий цену имущества, предложенную победителем, и удостоверяющий право победителя на заключение договора купли-продажи имущества, подписывается Продавцом в течение одного часа со времени получения электронного журнала, но не позднее рабочего дня, следующего за днем подведения итогов аукциона, либо не позднее рабочего дня, следующего за днем подведения итогов аукциона, в случае если заявку на участие в аукционе подало только одно лицо, признанное единственным участником аукциона.</w:t>
      </w:r>
    </w:p>
    <w:p w:rsidR="00D14754" w:rsidRPr="00D14754" w:rsidRDefault="00D14754" w:rsidP="006E05C8">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b/>
          <w:i/>
          <w:sz w:val="20"/>
          <w:szCs w:val="20"/>
        </w:rPr>
        <w:t xml:space="preserve">     </w:t>
      </w:r>
      <w:r w:rsidRPr="00D14754">
        <w:rPr>
          <w:rFonts w:ascii="Arial" w:hAnsi="Arial" w:cs="Arial"/>
          <w:sz w:val="20"/>
          <w:szCs w:val="20"/>
        </w:rPr>
        <w:t>Процедура аукциона считается завершенной с момента подписания Продавцом протокола об итогах аукциона.</w:t>
      </w:r>
    </w:p>
    <w:p w:rsidR="00D14754" w:rsidRPr="00D14754" w:rsidRDefault="00D14754" w:rsidP="006E05C8">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b/>
          <w:i/>
          <w:sz w:val="20"/>
          <w:szCs w:val="20"/>
        </w:rPr>
        <w:t xml:space="preserve">     </w:t>
      </w:r>
      <w:r w:rsidRPr="00D14754">
        <w:rPr>
          <w:rFonts w:ascii="Arial" w:hAnsi="Arial" w:cs="Arial"/>
          <w:sz w:val="20"/>
          <w:szCs w:val="20"/>
        </w:rPr>
        <w:t xml:space="preserve">В случае, если заявку на участие в аукционе подало только одно лицо, признанное единственным участником аукциона, договор заключается с таким лицом по начальной цене продажи имущества. </w:t>
      </w:r>
    </w:p>
    <w:p w:rsidR="00D14754" w:rsidRPr="00D14754" w:rsidRDefault="00D14754" w:rsidP="006E05C8">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sz w:val="20"/>
          <w:szCs w:val="20"/>
        </w:rPr>
        <w:t>В течение одного часа с момента подписания протокола об итогах аукциона победителю или лицу, признанному единственным участником аукциона, направляется уведомление о признании его победителем или единственным участником аукциона, с приложением этого протокола, а также размещается в открытой части электронной площадки следующая информация:</w:t>
      </w:r>
    </w:p>
    <w:p w:rsidR="00D14754" w:rsidRPr="00D14754" w:rsidRDefault="00D14754" w:rsidP="006E05C8">
      <w:pPr>
        <w:tabs>
          <w:tab w:val="center" w:pos="-1843"/>
          <w:tab w:val="left" w:pos="-1418"/>
          <w:tab w:val="right" w:pos="11907"/>
        </w:tabs>
        <w:autoSpaceDE w:val="0"/>
        <w:autoSpaceDN w:val="0"/>
        <w:ind w:right="-1" w:firstLine="567"/>
        <w:jc w:val="both"/>
        <w:rPr>
          <w:rFonts w:ascii="Arial" w:hAnsi="Arial" w:cs="Arial"/>
          <w:sz w:val="20"/>
          <w:szCs w:val="20"/>
        </w:rPr>
      </w:pPr>
      <w:proofErr w:type="gramStart"/>
      <w:r w:rsidRPr="00D14754">
        <w:rPr>
          <w:rFonts w:ascii="Arial" w:hAnsi="Arial" w:cs="Arial"/>
          <w:sz w:val="20"/>
          <w:szCs w:val="20"/>
        </w:rPr>
        <w:t>а</w:t>
      </w:r>
      <w:proofErr w:type="gramEnd"/>
      <w:r w:rsidRPr="00D14754">
        <w:rPr>
          <w:rFonts w:ascii="Arial" w:hAnsi="Arial" w:cs="Arial"/>
          <w:sz w:val="20"/>
          <w:szCs w:val="20"/>
        </w:rPr>
        <w:t>) наименование имущества и иные позволяющие его индивидуализировать сведения (спецификация лота);</w:t>
      </w:r>
    </w:p>
    <w:p w:rsidR="00D14754" w:rsidRPr="00D14754" w:rsidRDefault="00D14754" w:rsidP="006E05C8">
      <w:pPr>
        <w:tabs>
          <w:tab w:val="center" w:pos="-1843"/>
          <w:tab w:val="left" w:pos="-1418"/>
          <w:tab w:val="right" w:pos="11907"/>
        </w:tabs>
        <w:autoSpaceDE w:val="0"/>
        <w:autoSpaceDN w:val="0"/>
        <w:ind w:right="-1" w:firstLine="567"/>
        <w:jc w:val="both"/>
        <w:rPr>
          <w:rFonts w:ascii="Arial" w:hAnsi="Arial" w:cs="Arial"/>
          <w:sz w:val="20"/>
          <w:szCs w:val="20"/>
        </w:rPr>
      </w:pPr>
      <w:proofErr w:type="gramStart"/>
      <w:r w:rsidRPr="00D14754">
        <w:rPr>
          <w:rFonts w:ascii="Arial" w:hAnsi="Arial" w:cs="Arial"/>
          <w:sz w:val="20"/>
          <w:szCs w:val="20"/>
        </w:rPr>
        <w:lastRenderedPageBreak/>
        <w:t>б</w:t>
      </w:r>
      <w:proofErr w:type="gramEnd"/>
      <w:r w:rsidRPr="00D14754">
        <w:rPr>
          <w:rFonts w:ascii="Arial" w:hAnsi="Arial" w:cs="Arial"/>
          <w:sz w:val="20"/>
          <w:szCs w:val="20"/>
        </w:rPr>
        <w:t>) цена сделки;</w:t>
      </w:r>
    </w:p>
    <w:p w:rsidR="00D14754" w:rsidRPr="00D14754" w:rsidRDefault="00D14754" w:rsidP="006E05C8">
      <w:pPr>
        <w:tabs>
          <w:tab w:val="center" w:pos="-1843"/>
          <w:tab w:val="left" w:pos="-1418"/>
          <w:tab w:val="right" w:pos="11907"/>
        </w:tabs>
        <w:autoSpaceDE w:val="0"/>
        <w:autoSpaceDN w:val="0"/>
        <w:ind w:right="-1" w:firstLine="567"/>
        <w:jc w:val="both"/>
        <w:rPr>
          <w:rFonts w:ascii="Arial" w:hAnsi="Arial" w:cs="Arial"/>
          <w:sz w:val="20"/>
          <w:szCs w:val="20"/>
        </w:rPr>
      </w:pPr>
      <w:proofErr w:type="gramStart"/>
      <w:r w:rsidRPr="00D14754">
        <w:rPr>
          <w:rFonts w:ascii="Arial" w:hAnsi="Arial" w:cs="Arial"/>
          <w:sz w:val="20"/>
          <w:szCs w:val="20"/>
        </w:rPr>
        <w:t>в</w:t>
      </w:r>
      <w:proofErr w:type="gramEnd"/>
      <w:r w:rsidRPr="00D14754">
        <w:rPr>
          <w:rFonts w:ascii="Arial" w:hAnsi="Arial" w:cs="Arial"/>
          <w:sz w:val="20"/>
          <w:szCs w:val="20"/>
        </w:rPr>
        <w:t>) фамилия, имя, отчество физического лица или наименование юридического лица - победителя или лица, признанного единственным участником аукциона.</w:t>
      </w:r>
    </w:p>
    <w:p w:rsidR="00D14754" w:rsidRPr="00D14754" w:rsidRDefault="00D14754" w:rsidP="006E05C8">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b/>
          <w:i/>
          <w:sz w:val="20"/>
          <w:szCs w:val="20"/>
        </w:rPr>
        <w:t>10. По результатам аукциона</w:t>
      </w:r>
      <w:r w:rsidRPr="00D14754">
        <w:rPr>
          <w:rFonts w:ascii="Arial" w:hAnsi="Arial" w:cs="Arial"/>
          <w:sz w:val="20"/>
          <w:szCs w:val="20"/>
        </w:rPr>
        <w:t xml:space="preserve"> продавец и победитель аукциона (покупатель) в течение пяти рабочих дней с даты подведения итогов аукциона заключают договор купли-продажи имущества в форме электронного документа, подписанного усиленными электронными подписями Сторон, посредством ЭТП. </w:t>
      </w:r>
    </w:p>
    <w:p w:rsidR="00D14754" w:rsidRPr="00D14754" w:rsidRDefault="00D14754" w:rsidP="006E05C8">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sz w:val="20"/>
          <w:szCs w:val="20"/>
        </w:rPr>
        <w:t>Передача по акту приема-передачи муниципального имущества и оформление права собственности на него осуществляются в соответствии с законодательством Российской Федерации и договором купли-продажи.</w:t>
      </w:r>
    </w:p>
    <w:p w:rsidR="00D14754" w:rsidRPr="00D14754" w:rsidRDefault="00D14754" w:rsidP="006E05C8">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b/>
          <w:sz w:val="20"/>
          <w:szCs w:val="20"/>
        </w:rPr>
        <w:t>Оплата приобретенного на аукционе имущества</w:t>
      </w:r>
      <w:r w:rsidRPr="00D14754">
        <w:rPr>
          <w:rFonts w:ascii="Arial" w:hAnsi="Arial" w:cs="Arial"/>
          <w:sz w:val="20"/>
          <w:szCs w:val="20"/>
        </w:rPr>
        <w:t xml:space="preserve"> за вычетом внесенного победителем аукциона задатка, который засчитывается в счет оплаты приобретаемого имущества, производится </w:t>
      </w:r>
      <w:r w:rsidRPr="00D14754">
        <w:rPr>
          <w:rFonts w:ascii="Arial" w:hAnsi="Arial" w:cs="Arial"/>
          <w:b/>
          <w:sz w:val="20"/>
          <w:szCs w:val="20"/>
        </w:rPr>
        <w:t>единовременным платежом</w:t>
      </w:r>
      <w:r w:rsidRPr="00D14754">
        <w:rPr>
          <w:rFonts w:ascii="Arial" w:hAnsi="Arial" w:cs="Arial"/>
          <w:sz w:val="20"/>
          <w:szCs w:val="20"/>
        </w:rPr>
        <w:t xml:space="preserve"> в течение 5 дней с даты подписания договора купли-продажи путем внесения денежных средств на счет Продавца: ИНН 5452109980, КПП 545201001, Получатель: УФК по Новосибирской области (</w:t>
      </w:r>
      <w:proofErr w:type="spellStart"/>
      <w:r w:rsidRPr="00D14754">
        <w:rPr>
          <w:rFonts w:ascii="Arial" w:hAnsi="Arial" w:cs="Arial"/>
          <w:sz w:val="20"/>
          <w:szCs w:val="20"/>
        </w:rPr>
        <w:t>УФиНП</w:t>
      </w:r>
      <w:proofErr w:type="spellEnd"/>
      <w:r w:rsidRPr="00D14754">
        <w:rPr>
          <w:rFonts w:ascii="Arial" w:hAnsi="Arial" w:cs="Arial"/>
          <w:sz w:val="20"/>
          <w:szCs w:val="20"/>
        </w:rPr>
        <w:t xml:space="preserve"> администрации города   Куйбышева  Куйбышевского  района Новосибирской области л/с 04513006760), р/</w:t>
      </w:r>
      <w:proofErr w:type="spellStart"/>
      <w:r w:rsidRPr="00D14754">
        <w:rPr>
          <w:rFonts w:ascii="Arial" w:hAnsi="Arial" w:cs="Arial"/>
          <w:sz w:val="20"/>
          <w:szCs w:val="20"/>
        </w:rPr>
        <w:t>сч</w:t>
      </w:r>
      <w:proofErr w:type="spellEnd"/>
      <w:r w:rsidRPr="00D14754">
        <w:rPr>
          <w:rFonts w:ascii="Arial" w:hAnsi="Arial" w:cs="Arial"/>
          <w:sz w:val="20"/>
          <w:szCs w:val="20"/>
        </w:rPr>
        <w:t xml:space="preserve"> 03100643000000015100, СИБИРСКОЕ  ГУ БАНКА РОССИИ//УФК по Новосибирской области    </w:t>
      </w:r>
      <w:proofErr w:type="spellStart"/>
      <w:r w:rsidRPr="00D14754">
        <w:rPr>
          <w:rFonts w:ascii="Arial" w:hAnsi="Arial" w:cs="Arial"/>
          <w:sz w:val="20"/>
          <w:szCs w:val="20"/>
        </w:rPr>
        <w:t>г.Новосибирск</w:t>
      </w:r>
      <w:proofErr w:type="spellEnd"/>
      <w:r w:rsidRPr="00D14754">
        <w:rPr>
          <w:rFonts w:ascii="Arial" w:hAnsi="Arial" w:cs="Arial"/>
          <w:sz w:val="20"/>
          <w:szCs w:val="20"/>
        </w:rPr>
        <w:t xml:space="preserve">, БИК 015004950, </w:t>
      </w:r>
      <w:proofErr w:type="spellStart"/>
      <w:r w:rsidRPr="00D14754">
        <w:rPr>
          <w:rFonts w:ascii="Arial" w:hAnsi="Arial" w:cs="Arial"/>
          <w:sz w:val="20"/>
          <w:szCs w:val="20"/>
        </w:rPr>
        <w:t>кор</w:t>
      </w:r>
      <w:proofErr w:type="spellEnd"/>
      <w:r w:rsidRPr="00D14754">
        <w:rPr>
          <w:rFonts w:ascii="Arial" w:hAnsi="Arial" w:cs="Arial"/>
          <w:sz w:val="20"/>
          <w:szCs w:val="20"/>
        </w:rPr>
        <w:t>/</w:t>
      </w:r>
      <w:proofErr w:type="spellStart"/>
      <w:r w:rsidRPr="00D14754">
        <w:rPr>
          <w:rFonts w:ascii="Arial" w:hAnsi="Arial" w:cs="Arial"/>
          <w:sz w:val="20"/>
          <w:szCs w:val="20"/>
        </w:rPr>
        <w:t>сч</w:t>
      </w:r>
      <w:proofErr w:type="spellEnd"/>
      <w:r w:rsidRPr="00D14754">
        <w:rPr>
          <w:rFonts w:ascii="Arial" w:hAnsi="Arial" w:cs="Arial"/>
          <w:sz w:val="20"/>
          <w:szCs w:val="20"/>
        </w:rPr>
        <w:t xml:space="preserve"> 40102810445370000043, ОКТМО 50630101, КБК  455 114 020 53 13 0000 410. Назначение платежа: Оплата имущества по договору купли-продажи от </w:t>
      </w:r>
      <w:r w:rsidRPr="00D14754">
        <w:rPr>
          <w:rFonts w:ascii="Arial" w:hAnsi="Arial" w:cs="Arial"/>
          <w:sz w:val="20"/>
          <w:szCs w:val="20"/>
          <w:u w:val="single"/>
        </w:rPr>
        <w:t>_</w:t>
      </w:r>
      <w:r w:rsidR="006E05C8" w:rsidRPr="00D14754">
        <w:rPr>
          <w:rFonts w:ascii="Arial" w:hAnsi="Arial" w:cs="Arial"/>
          <w:sz w:val="20"/>
          <w:szCs w:val="20"/>
          <w:u w:val="single"/>
        </w:rPr>
        <w:t>_. _</w:t>
      </w:r>
      <w:r w:rsidRPr="00D14754">
        <w:rPr>
          <w:rFonts w:ascii="Arial" w:hAnsi="Arial" w:cs="Arial"/>
          <w:sz w:val="20"/>
          <w:szCs w:val="20"/>
          <w:u w:val="single"/>
        </w:rPr>
        <w:t>__.      2024г</w:t>
      </w:r>
      <w:r w:rsidRPr="00D14754">
        <w:rPr>
          <w:rFonts w:ascii="Arial" w:hAnsi="Arial" w:cs="Arial"/>
          <w:sz w:val="20"/>
          <w:szCs w:val="20"/>
        </w:rPr>
        <w:t>.</w:t>
      </w:r>
    </w:p>
    <w:p w:rsidR="00D14754" w:rsidRPr="00D14754" w:rsidRDefault="00D14754" w:rsidP="006E05C8">
      <w:pPr>
        <w:tabs>
          <w:tab w:val="center" w:pos="-1843"/>
          <w:tab w:val="left" w:pos="-1418"/>
          <w:tab w:val="right" w:pos="11907"/>
        </w:tabs>
        <w:autoSpaceDE w:val="0"/>
        <w:autoSpaceDN w:val="0"/>
        <w:ind w:right="-1" w:firstLine="567"/>
        <w:jc w:val="both"/>
        <w:rPr>
          <w:rFonts w:ascii="Arial" w:hAnsi="Arial" w:cs="Arial"/>
          <w:i/>
          <w:sz w:val="20"/>
          <w:szCs w:val="20"/>
        </w:rPr>
      </w:pPr>
      <w:r w:rsidRPr="00D14754">
        <w:rPr>
          <w:rFonts w:ascii="Arial" w:hAnsi="Arial" w:cs="Arial"/>
          <w:i/>
          <w:sz w:val="20"/>
          <w:szCs w:val="20"/>
        </w:rPr>
        <w:t xml:space="preserve">Согласно Налоговому Кодексу Российской Федерации от 05.08.2000г. № 117-ФЗ сделки по реализации муниципального имущества, составляющего муниципальную казну, облагаются НДС. Оплата НДС осуществляется в порядке, установленном налоговым законодательством РФ. При этом в соответствии с налоговым законодательством РФ, в случае реализации муниципального имущества, составляющего муниципальную казну, </w:t>
      </w:r>
      <w:r w:rsidRPr="00D14754">
        <w:rPr>
          <w:rFonts w:ascii="Arial" w:hAnsi="Arial" w:cs="Arial"/>
          <w:b/>
          <w:i/>
          <w:sz w:val="20"/>
          <w:szCs w:val="20"/>
        </w:rPr>
        <w:t>физическому лицу,</w:t>
      </w:r>
      <w:r w:rsidRPr="00D14754">
        <w:rPr>
          <w:rFonts w:ascii="Arial" w:hAnsi="Arial" w:cs="Arial"/>
          <w:i/>
          <w:sz w:val="20"/>
          <w:szCs w:val="20"/>
        </w:rPr>
        <w:t xml:space="preserve"> </w:t>
      </w:r>
      <w:r w:rsidRPr="00D14754">
        <w:rPr>
          <w:rFonts w:ascii="Arial" w:hAnsi="Arial" w:cs="Arial"/>
          <w:b/>
          <w:i/>
          <w:sz w:val="20"/>
          <w:szCs w:val="20"/>
        </w:rPr>
        <w:t>НДС будет начислен на сумму</w:t>
      </w:r>
      <w:r w:rsidRPr="00D14754">
        <w:rPr>
          <w:rFonts w:ascii="Arial" w:hAnsi="Arial" w:cs="Arial"/>
          <w:i/>
          <w:sz w:val="20"/>
          <w:szCs w:val="20"/>
        </w:rPr>
        <w:t xml:space="preserve">, сложившуюся по итогам торгов. Если победителем торгов будет признано </w:t>
      </w:r>
      <w:r w:rsidRPr="00D14754">
        <w:rPr>
          <w:rFonts w:ascii="Arial" w:hAnsi="Arial" w:cs="Arial"/>
          <w:b/>
          <w:i/>
          <w:sz w:val="20"/>
          <w:szCs w:val="20"/>
        </w:rPr>
        <w:t>юридическое лицо или индивидуальный предприниматель</w:t>
      </w:r>
      <w:r w:rsidRPr="00D14754">
        <w:rPr>
          <w:rFonts w:ascii="Arial" w:hAnsi="Arial" w:cs="Arial"/>
          <w:i/>
          <w:sz w:val="20"/>
          <w:szCs w:val="20"/>
        </w:rPr>
        <w:t xml:space="preserve">, то указанные лица должны </w:t>
      </w:r>
      <w:r w:rsidRPr="00D14754">
        <w:rPr>
          <w:rFonts w:ascii="Arial" w:hAnsi="Arial" w:cs="Arial"/>
          <w:b/>
          <w:i/>
          <w:sz w:val="20"/>
          <w:szCs w:val="20"/>
        </w:rPr>
        <w:t>самостоятельно исчислить расчетным методом и уплатить в бюджет соответствующую сумму НДС, дополнительно к цене Имущества</w:t>
      </w:r>
      <w:r w:rsidRPr="00D14754">
        <w:rPr>
          <w:rFonts w:ascii="Arial" w:hAnsi="Arial" w:cs="Arial"/>
          <w:i/>
          <w:sz w:val="20"/>
          <w:szCs w:val="20"/>
        </w:rPr>
        <w:t>.</w:t>
      </w:r>
    </w:p>
    <w:p w:rsidR="00D14754" w:rsidRPr="00D14754" w:rsidRDefault="00D14754" w:rsidP="006E05C8">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b/>
          <w:sz w:val="20"/>
          <w:szCs w:val="20"/>
        </w:rPr>
        <w:t>Оплата за земельный участок</w:t>
      </w:r>
      <w:r w:rsidRPr="00D14754">
        <w:rPr>
          <w:rFonts w:ascii="Arial" w:hAnsi="Arial" w:cs="Arial"/>
          <w:sz w:val="20"/>
          <w:szCs w:val="20"/>
        </w:rPr>
        <w:t xml:space="preserve"> производится покупателем единовременным платежом в течение 5 дней со дня подписания договора купли-продажи посредством внесения денежных средств на счет Продавца:  ИНН 5452109980, КПП 545201001, Получатель: УФК по Новосибирской области (</w:t>
      </w:r>
      <w:proofErr w:type="spellStart"/>
      <w:r w:rsidRPr="00D14754">
        <w:rPr>
          <w:rFonts w:ascii="Arial" w:hAnsi="Arial" w:cs="Arial"/>
          <w:sz w:val="20"/>
          <w:szCs w:val="20"/>
        </w:rPr>
        <w:t>УФиНП</w:t>
      </w:r>
      <w:proofErr w:type="spellEnd"/>
      <w:r w:rsidRPr="00D14754">
        <w:rPr>
          <w:rFonts w:ascii="Arial" w:hAnsi="Arial" w:cs="Arial"/>
          <w:sz w:val="20"/>
          <w:szCs w:val="20"/>
        </w:rPr>
        <w:t xml:space="preserve"> администрации города   Куйбышева  Куйбышевского  района Новосибирской области л/с 04513006760), р/</w:t>
      </w:r>
      <w:proofErr w:type="spellStart"/>
      <w:r w:rsidRPr="00D14754">
        <w:rPr>
          <w:rFonts w:ascii="Arial" w:hAnsi="Arial" w:cs="Arial"/>
          <w:sz w:val="20"/>
          <w:szCs w:val="20"/>
        </w:rPr>
        <w:t>сч</w:t>
      </w:r>
      <w:proofErr w:type="spellEnd"/>
      <w:r w:rsidRPr="00D14754">
        <w:rPr>
          <w:rFonts w:ascii="Arial" w:hAnsi="Arial" w:cs="Arial"/>
          <w:sz w:val="20"/>
          <w:szCs w:val="20"/>
        </w:rPr>
        <w:t xml:space="preserve"> 03100643000000015100, СИБИРСКОЕ  ГУ БАНКА РОССИИ//УФК по Новосибирской области    </w:t>
      </w:r>
      <w:proofErr w:type="spellStart"/>
      <w:r w:rsidRPr="00D14754">
        <w:rPr>
          <w:rFonts w:ascii="Arial" w:hAnsi="Arial" w:cs="Arial"/>
          <w:sz w:val="20"/>
          <w:szCs w:val="20"/>
        </w:rPr>
        <w:t>г.Новосибирск</w:t>
      </w:r>
      <w:proofErr w:type="spellEnd"/>
      <w:r w:rsidRPr="00D14754">
        <w:rPr>
          <w:rFonts w:ascii="Arial" w:hAnsi="Arial" w:cs="Arial"/>
          <w:sz w:val="20"/>
          <w:szCs w:val="20"/>
        </w:rPr>
        <w:t xml:space="preserve">, БИК 015004950, </w:t>
      </w:r>
      <w:proofErr w:type="spellStart"/>
      <w:r w:rsidRPr="00D14754">
        <w:rPr>
          <w:rFonts w:ascii="Arial" w:hAnsi="Arial" w:cs="Arial"/>
          <w:sz w:val="20"/>
          <w:szCs w:val="20"/>
        </w:rPr>
        <w:t>кор</w:t>
      </w:r>
      <w:proofErr w:type="spellEnd"/>
      <w:r w:rsidRPr="00D14754">
        <w:rPr>
          <w:rFonts w:ascii="Arial" w:hAnsi="Arial" w:cs="Arial"/>
          <w:sz w:val="20"/>
          <w:szCs w:val="20"/>
        </w:rPr>
        <w:t>/</w:t>
      </w:r>
      <w:proofErr w:type="spellStart"/>
      <w:r w:rsidRPr="00D14754">
        <w:rPr>
          <w:rFonts w:ascii="Arial" w:hAnsi="Arial" w:cs="Arial"/>
          <w:sz w:val="20"/>
          <w:szCs w:val="20"/>
        </w:rPr>
        <w:t>сч</w:t>
      </w:r>
      <w:proofErr w:type="spellEnd"/>
      <w:r w:rsidRPr="00D14754">
        <w:rPr>
          <w:rFonts w:ascii="Arial" w:hAnsi="Arial" w:cs="Arial"/>
          <w:sz w:val="20"/>
          <w:szCs w:val="20"/>
        </w:rPr>
        <w:t xml:space="preserve"> 40102810445370000043, ОКТМО 50630101, КБК 455 114 060 25 13 0000 430. Назначение платежа: Оплата земельного участка по договору купли-продажи от «___» ___ 2024г.</w:t>
      </w:r>
    </w:p>
    <w:p w:rsidR="00D14754" w:rsidRPr="00D14754" w:rsidRDefault="00D14754" w:rsidP="006E05C8">
      <w:pPr>
        <w:tabs>
          <w:tab w:val="center" w:pos="-1843"/>
          <w:tab w:val="left" w:pos="-1418"/>
          <w:tab w:val="right" w:pos="11907"/>
        </w:tabs>
        <w:autoSpaceDE w:val="0"/>
        <w:autoSpaceDN w:val="0"/>
        <w:ind w:right="-1" w:firstLine="567"/>
        <w:jc w:val="both"/>
        <w:rPr>
          <w:rFonts w:ascii="Arial" w:hAnsi="Arial" w:cs="Arial"/>
          <w:sz w:val="20"/>
          <w:szCs w:val="20"/>
          <w:u w:val="single"/>
        </w:rPr>
      </w:pPr>
      <w:r w:rsidRPr="00D14754">
        <w:rPr>
          <w:rFonts w:ascii="Arial" w:hAnsi="Arial" w:cs="Arial"/>
          <w:sz w:val="20"/>
          <w:szCs w:val="20"/>
        </w:rPr>
        <w:t>Факт оплаты имущества подтверждается выпиской со счета организатора аукциона, подтверждающей поступление средств в размере и сроки, указанные в договоре купли-продажи имущества.</w:t>
      </w:r>
    </w:p>
    <w:p w:rsidR="00D14754" w:rsidRPr="00D14754" w:rsidRDefault="00D14754" w:rsidP="006E05C8">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sz w:val="20"/>
          <w:szCs w:val="20"/>
        </w:rPr>
        <w:t>При уклонении или отказе победителя аукциона либо лица, признанного единственным участником аукциона, от заключения в установленный срок договора купли-продажи имущества задаток ему не возвращается, и он утрачивает право на заключение указанного договора. Решение о признании таких лиц уклонившимися от подписания договора оформляется соответствующим протоколом, который подписывается членами Конкурсной комиссии и размещается на официальных сайтах торгов и электронной площадке не позднее следующего рабочего дня после его подписания.</w:t>
      </w:r>
    </w:p>
    <w:p w:rsidR="00D14754" w:rsidRPr="00D14754" w:rsidRDefault="00D14754" w:rsidP="006E05C8">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sz w:val="20"/>
          <w:szCs w:val="20"/>
        </w:rPr>
        <w:t>При заключении договора купли-продажи, изменение условий договора по соглашению сторон или в одностороннем порядке не допускается.</w:t>
      </w:r>
    </w:p>
    <w:p w:rsidR="00D14754" w:rsidRPr="00D14754" w:rsidRDefault="00D14754" w:rsidP="006E05C8">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b/>
          <w:i/>
          <w:sz w:val="20"/>
          <w:szCs w:val="20"/>
        </w:rPr>
        <w:t>Организатор аукциона вправе отказаться</w:t>
      </w:r>
      <w:r w:rsidRPr="00D14754">
        <w:rPr>
          <w:rFonts w:ascii="Arial" w:hAnsi="Arial" w:cs="Arial"/>
          <w:sz w:val="20"/>
          <w:szCs w:val="20"/>
        </w:rPr>
        <w:t xml:space="preserve"> от проведения аукциона не позднее, чем за три дня до дня проведения аукциона. </w:t>
      </w:r>
    </w:p>
    <w:p w:rsidR="00D14754" w:rsidRPr="00D14754" w:rsidRDefault="00D14754" w:rsidP="006E05C8">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sz w:val="20"/>
          <w:szCs w:val="20"/>
        </w:rPr>
        <w:t>Решение об отмене аукциона размещается на официальном сайте Российской Федерации для размещения информации о проведении торгов www.torgi.gov.ru и в открытой части электронной площадки в срок не позднее рабочего дня, следующего за днем принятия указанного решения.</w:t>
      </w:r>
    </w:p>
    <w:p w:rsidR="00D14754" w:rsidRPr="00D14754" w:rsidRDefault="00D14754" w:rsidP="006E05C8">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sz w:val="20"/>
          <w:szCs w:val="20"/>
        </w:rPr>
        <w:t>Оператор извещает Претендентов об отмене аукциона не позднее следующего рабочего дня со дня принятия соответствующего решения путем направления указанного сообщения в «личный кабинет» Претендентов.</w:t>
      </w:r>
    </w:p>
    <w:p w:rsidR="00D14754" w:rsidRPr="00D14754" w:rsidRDefault="00D14754" w:rsidP="006E05C8">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sz w:val="20"/>
          <w:szCs w:val="20"/>
        </w:rPr>
        <w:t>Оператор приостанавливает проведение продажи имущества в случае технологического сбоя, зафиксированного программно-аппаратными средствами электронной площадки, но не более чем на одни сутки. Возобновление проведения продажи имущества начинается с того момента, на котором продажа имущества была прервана.</w:t>
      </w:r>
    </w:p>
    <w:p w:rsidR="00D14754" w:rsidRPr="00D14754" w:rsidRDefault="00D14754" w:rsidP="006E05C8">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sz w:val="20"/>
          <w:szCs w:val="20"/>
        </w:rPr>
        <w:t xml:space="preserve">В течение одного часа со времени приостановления проведения продажи имущества Оператор размещает на электронной площадке информацию о причине приостановления продажи имущества, времени приостановления и возобновления продажи имущества, уведомляет об этом участников, а </w:t>
      </w:r>
      <w:r w:rsidRPr="00D14754">
        <w:rPr>
          <w:rFonts w:ascii="Arial" w:hAnsi="Arial" w:cs="Arial"/>
          <w:sz w:val="20"/>
          <w:szCs w:val="20"/>
        </w:rPr>
        <w:lastRenderedPageBreak/>
        <w:t>также направляет указанную информацию продавцу для внесения в протокол об итогах продажи имущества.</w:t>
      </w:r>
    </w:p>
    <w:p w:rsidR="00D14754" w:rsidRPr="00D14754" w:rsidRDefault="00D14754" w:rsidP="006E05C8">
      <w:pPr>
        <w:tabs>
          <w:tab w:val="center" w:pos="-1843"/>
          <w:tab w:val="left" w:pos="-1418"/>
          <w:tab w:val="right" w:pos="11907"/>
        </w:tabs>
        <w:autoSpaceDE w:val="0"/>
        <w:autoSpaceDN w:val="0"/>
        <w:ind w:right="-1" w:firstLine="567"/>
        <w:jc w:val="both"/>
        <w:rPr>
          <w:rFonts w:ascii="Arial" w:hAnsi="Arial" w:cs="Arial"/>
          <w:b/>
          <w:i/>
          <w:sz w:val="20"/>
          <w:szCs w:val="20"/>
        </w:rPr>
      </w:pPr>
      <w:r w:rsidRPr="00D14754">
        <w:rPr>
          <w:rFonts w:ascii="Arial" w:hAnsi="Arial" w:cs="Arial"/>
          <w:b/>
          <w:i/>
          <w:sz w:val="20"/>
          <w:szCs w:val="20"/>
        </w:rPr>
        <w:t xml:space="preserve">11. Порядок осмотра имущества. Предоставление аукционной документации, разъяснений по аукционной документации. </w:t>
      </w:r>
    </w:p>
    <w:p w:rsidR="00D14754" w:rsidRPr="00D14754" w:rsidRDefault="00D14754" w:rsidP="006E05C8">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sz w:val="20"/>
          <w:szCs w:val="20"/>
        </w:rPr>
        <w:t xml:space="preserve">Осмотр муниципального имущества осуществляется в рабочие дни с 09 часов 00 минут до 12 часов 00 минут и с 13 часов 00 минут до 17 часов 00 минут, в пятницу до 16 часов 00 минут по местному времени, по предварительному согласованию с организатором аукциона, в период подачи заявок. </w:t>
      </w:r>
    </w:p>
    <w:p w:rsidR="00D14754" w:rsidRPr="00D14754" w:rsidRDefault="00D14754" w:rsidP="006E05C8">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sz w:val="20"/>
          <w:szCs w:val="20"/>
        </w:rPr>
        <w:t xml:space="preserve">Аукционная документация предоставляется по заявлению заинтересованного лица (его представителя - при наличии доверенности) без взимания платы по адресу организатора аукциона в рабочие дни с 09 часов 00 минут до 12 часов 00 минут и с 12 часов 48 минут до 17 часов 00 минут, в пятницу до 16 часов 00 минут по местному времени, а также посредством электронной почты. Аукционная документация размещена на официальном сайте торгов </w:t>
      </w:r>
      <w:hyperlink r:id="rId26" w:history="1">
        <w:proofErr w:type="gramStart"/>
        <w:r w:rsidRPr="00D14754">
          <w:rPr>
            <w:rFonts w:ascii="Arial" w:hAnsi="Arial" w:cs="Arial"/>
            <w:color w:val="0000FF"/>
            <w:sz w:val="20"/>
            <w:szCs w:val="20"/>
            <w:u w:val="single"/>
          </w:rPr>
          <w:t>www.torgi.gov.ru</w:t>
        </w:r>
      </w:hyperlink>
      <w:r w:rsidRPr="00D14754">
        <w:rPr>
          <w:rFonts w:ascii="Arial" w:hAnsi="Arial" w:cs="Arial"/>
          <w:sz w:val="20"/>
          <w:szCs w:val="20"/>
        </w:rPr>
        <w:t>.,</w:t>
      </w:r>
      <w:proofErr w:type="gramEnd"/>
      <w:r w:rsidRPr="00D14754">
        <w:rPr>
          <w:rFonts w:ascii="Arial" w:hAnsi="Arial" w:cs="Arial"/>
          <w:sz w:val="20"/>
          <w:szCs w:val="20"/>
        </w:rPr>
        <w:t xml:space="preserve"> на электронной торговой площадке ООО «РТС-тендер» </w:t>
      </w:r>
      <w:hyperlink r:id="rId27" w:history="1">
        <w:r w:rsidRPr="00D14754">
          <w:rPr>
            <w:rFonts w:ascii="Arial" w:hAnsi="Arial" w:cs="Arial"/>
            <w:color w:val="0000FF"/>
            <w:sz w:val="20"/>
            <w:szCs w:val="20"/>
            <w:u w:val="single"/>
          </w:rPr>
          <w:t>www.rts-tender.ru</w:t>
        </w:r>
      </w:hyperlink>
      <w:r w:rsidRPr="00D14754">
        <w:rPr>
          <w:rFonts w:ascii="Arial" w:hAnsi="Arial" w:cs="Arial"/>
          <w:sz w:val="20"/>
          <w:szCs w:val="20"/>
        </w:rPr>
        <w:t xml:space="preserve">. </w:t>
      </w:r>
    </w:p>
    <w:p w:rsidR="00D14754" w:rsidRPr="00D14754" w:rsidRDefault="00D14754" w:rsidP="006E05C8">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sz w:val="20"/>
          <w:szCs w:val="20"/>
        </w:rPr>
        <w:t xml:space="preserve">Настоящее постановление, условия приватизации муниципального имущества города Куйбышева Куйбышевского района Новосибирской области и информационное сообщение администрации города Куйбышева Куйбышевского района Новосибирской области о приватизации муниципального имущества опубликовано в сети Интернет: на официальном сайте администрации города Куйбышева Куйбышевского района Новосибирской области </w:t>
      </w:r>
      <w:hyperlink r:id="rId28" w:history="1">
        <w:r w:rsidRPr="00D14754">
          <w:rPr>
            <w:rFonts w:ascii="Arial" w:hAnsi="Arial" w:cs="Arial"/>
            <w:color w:val="0000FF"/>
            <w:sz w:val="20"/>
            <w:szCs w:val="20"/>
            <w:u w:val="single"/>
          </w:rPr>
          <w:t>https://kainsk.nso.ru/</w:t>
        </w:r>
      </w:hyperlink>
      <w:r w:rsidRPr="00D14754">
        <w:rPr>
          <w:rFonts w:ascii="Arial" w:hAnsi="Arial" w:cs="Arial"/>
          <w:sz w:val="20"/>
          <w:szCs w:val="20"/>
        </w:rPr>
        <w:t xml:space="preserve"> , на официальном сайте Российской Федерации для проведения торгов </w:t>
      </w:r>
      <w:hyperlink r:id="rId29" w:history="1">
        <w:r w:rsidRPr="00D14754">
          <w:rPr>
            <w:rFonts w:ascii="Arial" w:hAnsi="Arial" w:cs="Arial"/>
            <w:color w:val="0000FF"/>
            <w:sz w:val="20"/>
            <w:szCs w:val="20"/>
            <w:u w:val="single"/>
          </w:rPr>
          <w:t>www.torgi.gov.ru</w:t>
        </w:r>
      </w:hyperlink>
      <w:r w:rsidRPr="00D14754">
        <w:rPr>
          <w:rFonts w:ascii="Arial" w:hAnsi="Arial" w:cs="Arial"/>
          <w:sz w:val="20"/>
          <w:szCs w:val="20"/>
        </w:rPr>
        <w:t xml:space="preserve"> (официальный сайт), на официальном сайте электронной площадки России ООО «РТС-тендер» </w:t>
      </w:r>
      <w:hyperlink r:id="rId30" w:history="1">
        <w:r w:rsidRPr="00D14754">
          <w:rPr>
            <w:rFonts w:ascii="Arial" w:hAnsi="Arial" w:cs="Arial"/>
            <w:bCs/>
            <w:color w:val="0000FF"/>
            <w:sz w:val="20"/>
            <w:szCs w:val="20"/>
            <w:u w:val="single"/>
          </w:rPr>
          <w:t>www.rts-tender.ru</w:t>
        </w:r>
      </w:hyperlink>
      <w:r w:rsidRPr="00D14754">
        <w:rPr>
          <w:rFonts w:ascii="Arial" w:hAnsi="Arial" w:cs="Arial"/>
          <w:sz w:val="20"/>
          <w:szCs w:val="20"/>
        </w:rPr>
        <w:t xml:space="preserve">. </w:t>
      </w:r>
    </w:p>
    <w:p w:rsidR="00D14754" w:rsidRPr="00D14754" w:rsidRDefault="00D14754" w:rsidP="006E05C8">
      <w:pPr>
        <w:tabs>
          <w:tab w:val="center" w:pos="-1843"/>
          <w:tab w:val="left" w:pos="-1418"/>
          <w:tab w:val="right" w:pos="11907"/>
        </w:tabs>
        <w:autoSpaceDE w:val="0"/>
        <w:autoSpaceDN w:val="0"/>
        <w:ind w:right="-1" w:firstLine="567"/>
        <w:jc w:val="both"/>
        <w:rPr>
          <w:rFonts w:ascii="Arial" w:hAnsi="Arial" w:cs="Arial"/>
          <w:bCs/>
          <w:sz w:val="20"/>
          <w:szCs w:val="20"/>
        </w:rPr>
      </w:pPr>
      <w:r w:rsidRPr="00D14754">
        <w:rPr>
          <w:rFonts w:ascii="Arial" w:hAnsi="Arial" w:cs="Arial"/>
          <w:bCs/>
          <w:sz w:val="20"/>
          <w:szCs w:val="20"/>
        </w:rPr>
        <w:t>Любое лицо независимо от регистрации на электронной площадке вправе направить на электронный адрес оператора электронной площадки, указанный в информационном сообщении о проведении продажи имущества, запрос о разъяснении размещенной информации.</w:t>
      </w:r>
    </w:p>
    <w:p w:rsidR="00D14754" w:rsidRPr="00D14754" w:rsidRDefault="00D14754" w:rsidP="006E05C8">
      <w:pPr>
        <w:tabs>
          <w:tab w:val="center" w:pos="-1843"/>
          <w:tab w:val="left" w:pos="-1418"/>
          <w:tab w:val="right" w:pos="11907"/>
        </w:tabs>
        <w:autoSpaceDE w:val="0"/>
        <w:autoSpaceDN w:val="0"/>
        <w:ind w:right="-1" w:firstLine="567"/>
        <w:jc w:val="both"/>
        <w:rPr>
          <w:rFonts w:ascii="Arial" w:hAnsi="Arial" w:cs="Arial"/>
          <w:bCs/>
          <w:sz w:val="20"/>
          <w:szCs w:val="20"/>
        </w:rPr>
      </w:pPr>
      <w:r w:rsidRPr="00D14754">
        <w:rPr>
          <w:rFonts w:ascii="Arial" w:hAnsi="Arial" w:cs="Arial"/>
          <w:bCs/>
          <w:sz w:val="20"/>
          <w:szCs w:val="20"/>
        </w:rPr>
        <w:t>Такой запрос в режиме реального времени направляется в "личный кабинет" продавца для рассмотрения при условии, что запрос поступил продавцу не позднее 5 рабочих дней до окончания подачи заявок.</w:t>
      </w:r>
    </w:p>
    <w:p w:rsidR="00D14754" w:rsidRPr="00D14754" w:rsidRDefault="00D14754" w:rsidP="006E05C8">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sz w:val="20"/>
          <w:szCs w:val="20"/>
        </w:rPr>
        <w:t xml:space="preserve">Дополнительную информацию можно получить по адресу: г. Куйбышев, ул. </w:t>
      </w:r>
      <w:proofErr w:type="spellStart"/>
      <w:r w:rsidRPr="00D14754">
        <w:rPr>
          <w:rFonts w:ascii="Arial" w:hAnsi="Arial" w:cs="Arial"/>
          <w:sz w:val="20"/>
          <w:szCs w:val="20"/>
        </w:rPr>
        <w:t>Краскома</w:t>
      </w:r>
      <w:proofErr w:type="spellEnd"/>
      <w:r w:rsidRPr="00D14754">
        <w:rPr>
          <w:rFonts w:ascii="Arial" w:hAnsi="Arial" w:cs="Arial"/>
          <w:sz w:val="20"/>
          <w:szCs w:val="20"/>
        </w:rPr>
        <w:t>, 37, 1 этаж, кабинет №6 или по тел. 8 (383-62) 51-630, 53-149 в период приема заявок.</w:t>
      </w:r>
    </w:p>
    <w:p w:rsidR="00D14754" w:rsidRPr="00D14754" w:rsidRDefault="00D14754" w:rsidP="006E05C8">
      <w:pPr>
        <w:tabs>
          <w:tab w:val="center" w:pos="-1843"/>
          <w:tab w:val="left" w:pos="-1418"/>
          <w:tab w:val="right" w:pos="11907"/>
        </w:tabs>
        <w:autoSpaceDE w:val="0"/>
        <w:autoSpaceDN w:val="0"/>
        <w:ind w:right="-1" w:firstLine="567"/>
        <w:jc w:val="both"/>
        <w:rPr>
          <w:rFonts w:ascii="Arial" w:hAnsi="Arial" w:cs="Arial"/>
          <w:sz w:val="20"/>
          <w:szCs w:val="20"/>
        </w:rPr>
      </w:pPr>
    </w:p>
    <w:p w:rsidR="00D14754" w:rsidRPr="00D14754" w:rsidRDefault="00D14754" w:rsidP="006E05C8">
      <w:pPr>
        <w:tabs>
          <w:tab w:val="center" w:pos="-1843"/>
          <w:tab w:val="left" w:pos="-1418"/>
          <w:tab w:val="right" w:pos="11907"/>
        </w:tabs>
        <w:autoSpaceDE w:val="0"/>
        <w:autoSpaceDN w:val="0"/>
        <w:ind w:right="-1" w:firstLine="567"/>
        <w:jc w:val="both"/>
        <w:rPr>
          <w:rFonts w:ascii="Arial" w:hAnsi="Arial" w:cs="Arial"/>
          <w:sz w:val="20"/>
          <w:szCs w:val="20"/>
        </w:rPr>
      </w:pPr>
      <w:r w:rsidRPr="00D14754">
        <w:rPr>
          <w:rFonts w:ascii="Arial" w:hAnsi="Arial" w:cs="Arial"/>
          <w:sz w:val="20"/>
          <w:szCs w:val="20"/>
        </w:rPr>
        <w:t>Приложение №1 – проект договора купли-продажи</w:t>
      </w:r>
    </w:p>
    <w:p w:rsidR="006E05C8" w:rsidRDefault="006E05C8" w:rsidP="00D14754">
      <w:pPr>
        <w:suppressAutoHyphens/>
        <w:autoSpaceDE w:val="0"/>
        <w:autoSpaceDN w:val="0"/>
        <w:adjustRightInd w:val="0"/>
        <w:ind w:left="5529"/>
        <w:jc w:val="right"/>
        <w:rPr>
          <w:rFonts w:ascii="Arial" w:hAnsi="Arial" w:cs="Arial"/>
          <w:sz w:val="20"/>
          <w:szCs w:val="20"/>
        </w:rPr>
      </w:pPr>
    </w:p>
    <w:p w:rsidR="00D14754" w:rsidRPr="00D14754" w:rsidRDefault="00D14754" w:rsidP="00D14754">
      <w:pPr>
        <w:suppressAutoHyphens/>
        <w:autoSpaceDE w:val="0"/>
        <w:autoSpaceDN w:val="0"/>
        <w:adjustRightInd w:val="0"/>
        <w:ind w:left="5529"/>
        <w:jc w:val="right"/>
        <w:rPr>
          <w:rFonts w:ascii="Arial" w:hAnsi="Arial" w:cs="Arial"/>
          <w:sz w:val="20"/>
          <w:szCs w:val="20"/>
        </w:rPr>
      </w:pPr>
      <w:r w:rsidRPr="00D14754">
        <w:rPr>
          <w:rFonts w:ascii="Arial" w:hAnsi="Arial" w:cs="Arial"/>
          <w:sz w:val="20"/>
          <w:szCs w:val="20"/>
        </w:rPr>
        <w:t>Приложение № 1</w:t>
      </w:r>
    </w:p>
    <w:p w:rsidR="00D14754" w:rsidRPr="00D14754" w:rsidRDefault="00D14754" w:rsidP="00D14754">
      <w:pPr>
        <w:tabs>
          <w:tab w:val="right" w:pos="10204"/>
        </w:tabs>
        <w:suppressAutoHyphens/>
        <w:ind w:left="5529"/>
        <w:jc w:val="right"/>
        <w:rPr>
          <w:rFonts w:ascii="Arial" w:hAnsi="Arial" w:cs="Arial"/>
          <w:sz w:val="20"/>
          <w:szCs w:val="20"/>
        </w:rPr>
      </w:pPr>
      <w:proofErr w:type="gramStart"/>
      <w:r w:rsidRPr="00D14754">
        <w:rPr>
          <w:rFonts w:ascii="Arial" w:hAnsi="Arial" w:cs="Arial"/>
          <w:sz w:val="20"/>
          <w:szCs w:val="20"/>
        </w:rPr>
        <w:t>к</w:t>
      </w:r>
      <w:proofErr w:type="gramEnd"/>
      <w:r w:rsidRPr="00D14754">
        <w:rPr>
          <w:rFonts w:ascii="Arial" w:hAnsi="Arial" w:cs="Arial"/>
          <w:sz w:val="20"/>
          <w:szCs w:val="20"/>
        </w:rPr>
        <w:t xml:space="preserve"> информационному сообщению о проведении аукциона по продаже муниципального имущества</w:t>
      </w:r>
    </w:p>
    <w:p w:rsidR="00D14754" w:rsidRPr="00D14754" w:rsidRDefault="00D14754" w:rsidP="00D14754">
      <w:pPr>
        <w:suppressAutoHyphens/>
        <w:ind w:firstLine="709"/>
        <w:jc w:val="right"/>
        <w:rPr>
          <w:rFonts w:ascii="Arial" w:hAnsi="Arial" w:cs="Arial"/>
          <w:b/>
          <w:bCs/>
          <w:i/>
          <w:iCs/>
          <w:sz w:val="20"/>
          <w:szCs w:val="20"/>
        </w:rPr>
      </w:pPr>
      <w:r w:rsidRPr="00D14754">
        <w:rPr>
          <w:rFonts w:ascii="Arial" w:hAnsi="Arial" w:cs="Arial"/>
          <w:b/>
          <w:bCs/>
          <w:i/>
          <w:iCs/>
          <w:sz w:val="20"/>
          <w:szCs w:val="20"/>
        </w:rPr>
        <w:t>Проект</w:t>
      </w:r>
    </w:p>
    <w:p w:rsidR="00D14754" w:rsidRPr="00D14754" w:rsidRDefault="00D14754" w:rsidP="00D14754">
      <w:pPr>
        <w:suppressAutoHyphens/>
        <w:ind w:firstLine="709"/>
        <w:jc w:val="center"/>
        <w:rPr>
          <w:rFonts w:ascii="Arial" w:hAnsi="Arial" w:cs="Arial"/>
          <w:sz w:val="20"/>
          <w:szCs w:val="20"/>
        </w:rPr>
      </w:pPr>
      <w:r w:rsidRPr="00D14754">
        <w:rPr>
          <w:rFonts w:ascii="Arial" w:hAnsi="Arial" w:cs="Arial"/>
          <w:b/>
          <w:bCs/>
          <w:sz w:val="20"/>
          <w:szCs w:val="20"/>
        </w:rPr>
        <w:t>ДОГОВОР КУПЛИ-ПРОДАЖИ</w:t>
      </w:r>
    </w:p>
    <w:p w:rsidR="00D14754" w:rsidRPr="00D14754" w:rsidRDefault="00D14754" w:rsidP="00D14754">
      <w:pPr>
        <w:tabs>
          <w:tab w:val="right" w:pos="9900"/>
        </w:tabs>
        <w:suppressAutoHyphens/>
        <w:jc w:val="both"/>
        <w:rPr>
          <w:rFonts w:ascii="Arial" w:hAnsi="Arial" w:cs="Arial"/>
          <w:sz w:val="20"/>
          <w:szCs w:val="20"/>
        </w:rPr>
      </w:pPr>
      <w:r w:rsidRPr="00D14754">
        <w:rPr>
          <w:rFonts w:ascii="Arial" w:hAnsi="Arial" w:cs="Arial"/>
          <w:sz w:val="20"/>
          <w:szCs w:val="20"/>
        </w:rPr>
        <w:t xml:space="preserve">г. Куйбышев, </w:t>
      </w:r>
    </w:p>
    <w:p w:rsidR="00D14754" w:rsidRPr="00D14754" w:rsidRDefault="00D14754" w:rsidP="00D14754">
      <w:pPr>
        <w:tabs>
          <w:tab w:val="right" w:pos="9900"/>
        </w:tabs>
        <w:suppressAutoHyphens/>
        <w:jc w:val="both"/>
        <w:rPr>
          <w:rFonts w:ascii="Arial" w:hAnsi="Arial" w:cs="Arial"/>
          <w:sz w:val="20"/>
          <w:szCs w:val="20"/>
        </w:rPr>
      </w:pPr>
      <w:r w:rsidRPr="00D14754">
        <w:rPr>
          <w:rFonts w:ascii="Arial" w:hAnsi="Arial" w:cs="Arial"/>
          <w:sz w:val="20"/>
          <w:szCs w:val="20"/>
        </w:rPr>
        <w:t xml:space="preserve">Новосибирская область                                                                               </w:t>
      </w:r>
      <w:proofErr w:type="gramStart"/>
      <w:r w:rsidRPr="00D14754">
        <w:rPr>
          <w:rFonts w:ascii="Arial" w:hAnsi="Arial" w:cs="Arial"/>
          <w:sz w:val="20"/>
          <w:szCs w:val="20"/>
        </w:rPr>
        <w:t xml:space="preserve">   «</w:t>
      </w:r>
      <w:proofErr w:type="gramEnd"/>
      <w:r w:rsidRPr="00D14754">
        <w:rPr>
          <w:rFonts w:ascii="Arial" w:hAnsi="Arial" w:cs="Arial"/>
          <w:sz w:val="20"/>
          <w:szCs w:val="20"/>
        </w:rPr>
        <w:t>___» __________20___ г.</w:t>
      </w:r>
    </w:p>
    <w:p w:rsidR="00D14754" w:rsidRPr="00D14754" w:rsidRDefault="00D14754" w:rsidP="00D14754">
      <w:pPr>
        <w:suppressAutoHyphens/>
        <w:ind w:firstLine="709"/>
        <w:jc w:val="both"/>
        <w:rPr>
          <w:rFonts w:ascii="Arial" w:hAnsi="Arial" w:cs="Arial"/>
          <w:sz w:val="20"/>
          <w:szCs w:val="20"/>
        </w:rPr>
      </w:pPr>
      <w:r w:rsidRPr="00D14754">
        <w:rPr>
          <w:rFonts w:ascii="Arial" w:hAnsi="Arial" w:cs="Arial"/>
          <w:sz w:val="20"/>
          <w:szCs w:val="20"/>
        </w:rPr>
        <w:tab/>
      </w:r>
    </w:p>
    <w:p w:rsidR="00D14754" w:rsidRPr="00D14754" w:rsidRDefault="00D14754" w:rsidP="00D14754">
      <w:pPr>
        <w:jc w:val="both"/>
        <w:rPr>
          <w:rFonts w:ascii="Arial" w:hAnsi="Arial" w:cs="Arial"/>
          <w:sz w:val="20"/>
          <w:szCs w:val="20"/>
        </w:rPr>
      </w:pPr>
      <w:r w:rsidRPr="00D14754">
        <w:rPr>
          <w:rFonts w:ascii="Arial" w:hAnsi="Arial" w:cs="Arial"/>
          <w:sz w:val="20"/>
          <w:szCs w:val="20"/>
        </w:rPr>
        <w:t xml:space="preserve">             Администрация города Куйбышева Куйбышевского района Новосибирской области, в лице Главы города Куйбышева Куйбышевского района Новосибирской области Андронова Алика Алексеевича, действующего на основании Устава, именуемая в дальнейшем </w:t>
      </w:r>
      <w:r w:rsidRPr="00D14754">
        <w:rPr>
          <w:rFonts w:ascii="Arial" w:hAnsi="Arial" w:cs="Arial"/>
          <w:b/>
          <w:bCs/>
          <w:sz w:val="20"/>
          <w:szCs w:val="20"/>
        </w:rPr>
        <w:t>«Продавец»</w:t>
      </w:r>
      <w:r w:rsidRPr="00D14754">
        <w:rPr>
          <w:rFonts w:ascii="Arial" w:hAnsi="Arial" w:cs="Arial"/>
          <w:sz w:val="20"/>
          <w:szCs w:val="20"/>
        </w:rPr>
        <w:t xml:space="preserve"> с одной стороны и, ________________________________в лице _________________________, действующего на основании _____________, именуемый в дальнейшем </w:t>
      </w:r>
      <w:r w:rsidRPr="00D14754">
        <w:rPr>
          <w:rFonts w:ascii="Arial" w:hAnsi="Arial" w:cs="Arial"/>
          <w:b/>
          <w:bCs/>
          <w:sz w:val="20"/>
          <w:szCs w:val="20"/>
        </w:rPr>
        <w:t>«Покупатель»</w:t>
      </w:r>
      <w:r w:rsidRPr="00D14754">
        <w:rPr>
          <w:rFonts w:ascii="Arial" w:hAnsi="Arial" w:cs="Arial"/>
          <w:sz w:val="20"/>
          <w:szCs w:val="20"/>
        </w:rPr>
        <w:t>, с другой стороны, вместе именуемые «Стороны», на  основании   протокола об итогах аукциона от ________ № ___,  заключили настоящий договор о нижеследующем:</w:t>
      </w:r>
    </w:p>
    <w:p w:rsidR="00D14754" w:rsidRPr="00D14754" w:rsidRDefault="00D14754" w:rsidP="00D14754">
      <w:pPr>
        <w:jc w:val="center"/>
        <w:rPr>
          <w:rFonts w:ascii="Arial" w:hAnsi="Arial" w:cs="Arial"/>
          <w:b/>
          <w:bCs/>
          <w:sz w:val="20"/>
          <w:szCs w:val="20"/>
        </w:rPr>
      </w:pPr>
      <w:r w:rsidRPr="00D14754">
        <w:rPr>
          <w:rFonts w:ascii="Arial" w:hAnsi="Arial" w:cs="Arial"/>
          <w:b/>
          <w:bCs/>
          <w:sz w:val="20"/>
          <w:szCs w:val="20"/>
          <w:lang w:val="en-US"/>
        </w:rPr>
        <w:t>I</w:t>
      </w:r>
      <w:r w:rsidRPr="00D14754">
        <w:rPr>
          <w:rFonts w:ascii="Arial" w:hAnsi="Arial" w:cs="Arial"/>
          <w:b/>
          <w:bCs/>
          <w:sz w:val="20"/>
          <w:szCs w:val="20"/>
        </w:rPr>
        <w:t>. Предмет Договора</w:t>
      </w:r>
    </w:p>
    <w:p w:rsidR="00D14754" w:rsidRPr="00D14754" w:rsidRDefault="00D14754" w:rsidP="00D14754">
      <w:pPr>
        <w:jc w:val="both"/>
        <w:rPr>
          <w:rFonts w:ascii="Arial" w:hAnsi="Arial" w:cs="Arial"/>
          <w:sz w:val="20"/>
          <w:szCs w:val="20"/>
        </w:rPr>
      </w:pPr>
      <w:r w:rsidRPr="00D14754">
        <w:rPr>
          <w:rFonts w:ascii="Arial" w:hAnsi="Arial" w:cs="Arial"/>
          <w:sz w:val="20"/>
          <w:szCs w:val="20"/>
        </w:rPr>
        <w:t xml:space="preserve">1.1. Продавец обязуется передать  в собственность Покупателю, а Покупатель обязуется принять и оплатить в соответствии с условиями настоящего договора недвижимое имущество: нежилое здание - гараж, площадью 41,8 </w:t>
      </w:r>
      <w:proofErr w:type="spellStart"/>
      <w:r w:rsidRPr="00D14754">
        <w:rPr>
          <w:rFonts w:ascii="Arial" w:hAnsi="Arial" w:cs="Arial"/>
          <w:sz w:val="20"/>
          <w:szCs w:val="20"/>
        </w:rPr>
        <w:t>кв.м</w:t>
      </w:r>
      <w:proofErr w:type="spellEnd"/>
      <w:r w:rsidRPr="00D14754">
        <w:rPr>
          <w:rFonts w:ascii="Arial" w:hAnsi="Arial" w:cs="Arial"/>
          <w:sz w:val="20"/>
          <w:szCs w:val="20"/>
        </w:rPr>
        <w:t xml:space="preserve">., с кадастровым номером 54:34:012317:173, количество этажей – 1, в </w:t>
      </w:r>
      <w:proofErr w:type="spellStart"/>
      <w:r w:rsidRPr="00D14754">
        <w:rPr>
          <w:rFonts w:ascii="Arial" w:hAnsi="Arial" w:cs="Arial"/>
          <w:sz w:val="20"/>
          <w:szCs w:val="20"/>
        </w:rPr>
        <w:t>т.ч</w:t>
      </w:r>
      <w:proofErr w:type="spellEnd"/>
      <w:r w:rsidRPr="00D14754">
        <w:rPr>
          <w:rFonts w:ascii="Arial" w:hAnsi="Arial" w:cs="Arial"/>
          <w:sz w:val="20"/>
          <w:szCs w:val="20"/>
        </w:rPr>
        <w:t xml:space="preserve">. подземных – 0,  расположенное по адресу: Российская Федерация, Новосибирская область, Куйбышевский муниципальный район, городское поселение город Куйбышев, город Куйбышев, ул. </w:t>
      </w:r>
      <w:proofErr w:type="spellStart"/>
      <w:r w:rsidRPr="00D14754">
        <w:rPr>
          <w:rFonts w:ascii="Arial" w:hAnsi="Arial" w:cs="Arial"/>
          <w:sz w:val="20"/>
          <w:szCs w:val="20"/>
        </w:rPr>
        <w:t>Краскома</w:t>
      </w:r>
      <w:proofErr w:type="spellEnd"/>
      <w:r w:rsidRPr="00D14754">
        <w:rPr>
          <w:rFonts w:ascii="Arial" w:hAnsi="Arial" w:cs="Arial"/>
          <w:sz w:val="20"/>
          <w:szCs w:val="20"/>
        </w:rPr>
        <w:t xml:space="preserve">, здание № 1/6 (далее – Имущество) и земельный участок из земель населённых пунктов, общей площадью 52 </w:t>
      </w:r>
      <w:proofErr w:type="spellStart"/>
      <w:r w:rsidRPr="00D14754">
        <w:rPr>
          <w:rFonts w:ascii="Arial" w:hAnsi="Arial" w:cs="Arial"/>
          <w:sz w:val="20"/>
          <w:szCs w:val="20"/>
        </w:rPr>
        <w:t>кв.м</w:t>
      </w:r>
      <w:proofErr w:type="spellEnd"/>
      <w:r w:rsidRPr="00D14754">
        <w:rPr>
          <w:rFonts w:ascii="Arial" w:hAnsi="Arial" w:cs="Arial"/>
          <w:sz w:val="20"/>
          <w:szCs w:val="20"/>
        </w:rPr>
        <w:t xml:space="preserve">., с кадастровым номером 54:34:012328:5, расположенный по адресу: Российская Федерация, Новосибирская область, Куйбышевский муниципальный район, городское поселение город Куйбышев, город Куйбышев, ул. </w:t>
      </w:r>
      <w:proofErr w:type="spellStart"/>
      <w:r w:rsidRPr="00D14754">
        <w:rPr>
          <w:rFonts w:ascii="Arial" w:hAnsi="Arial" w:cs="Arial"/>
          <w:sz w:val="20"/>
          <w:szCs w:val="20"/>
        </w:rPr>
        <w:t>Краскома</w:t>
      </w:r>
      <w:proofErr w:type="spellEnd"/>
      <w:r w:rsidRPr="00D14754">
        <w:rPr>
          <w:rFonts w:ascii="Arial" w:hAnsi="Arial" w:cs="Arial"/>
          <w:sz w:val="20"/>
          <w:szCs w:val="20"/>
        </w:rPr>
        <w:t>, земельный участок  № 1/6, разрешенное использование – под гараж (далее – Земельный участок).</w:t>
      </w:r>
    </w:p>
    <w:p w:rsidR="00D14754" w:rsidRPr="00D14754" w:rsidRDefault="00D14754" w:rsidP="00D14754">
      <w:pPr>
        <w:jc w:val="both"/>
        <w:rPr>
          <w:rFonts w:ascii="Arial" w:hAnsi="Arial" w:cs="Arial"/>
          <w:sz w:val="20"/>
          <w:szCs w:val="20"/>
        </w:rPr>
      </w:pPr>
      <w:r w:rsidRPr="00D14754">
        <w:rPr>
          <w:rFonts w:ascii="Arial" w:hAnsi="Arial" w:cs="Arial"/>
          <w:sz w:val="20"/>
          <w:szCs w:val="20"/>
          <w:lang w:val="x-none"/>
        </w:rPr>
        <w:t>1.2. Имущество принадлежит Продавцу на праве собственности</w:t>
      </w:r>
      <w:r w:rsidRPr="00D14754">
        <w:rPr>
          <w:rFonts w:ascii="Arial" w:hAnsi="Arial" w:cs="Arial"/>
          <w:sz w:val="20"/>
          <w:szCs w:val="20"/>
        </w:rPr>
        <w:t xml:space="preserve">, что подтверждается записью государственной регистрации права от 16.08.2024 № 54:34:012317:173-54/163/2024-2 </w:t>
      </w:r>
    </w:p>
    <w:p w:rsidR="00D14754" w:rsidRPr="00D14754" w:rsidRDefault="00D14754" w:rsidP="00D14754">
      <w:pPr>
        <w:jc w:val="both"/>
        <w:rPr>
          <w:rFonts w:ascii="Arial" w:hAnsi="Arial" w:cs="Arial"/>
          <w:sz w:val="20"/>
          <w:szCs w:val="20"/>
        </w:rPr>
      </w:pPr>
      <w:r w:rsidRPr="00D14754">
        <w:rPr>
          <w:rFonts w:ascii="Arial" w:hAnsi="Arial" w:cs="Arial"/>
          <w:sz w:val="20"/>
          <w:szCs w:val="20"/>
        </w:rPr>
        <w:t>1.3. Земельный участок принадлежит продавцу на праве собственности, что подтверждается записью государственной регистрации права от 19.08.2024 № 54:34:012328:5-54/163/2024-1.</w:t>
      </w:r>
    </w:p>
    <w:p w:rsidR="00D14754" w:rsidRPr="00D14754" w:rsidRDefault="00D14754" w:rsidP="00D14754">
      <w:pPr>
        <w:jc w:val="both"/>
        <w:rPr>
          <w:rFonts w:ascii="Arial" w:hAnsi="Arial" w:cs="Arial"/>
          <w:sz w:val="20"/>
          <w:szCs w:val="20"/>
        </w:rPr>
      </w:pPr>
      <w:r w:rsidRPr="00D14754">
        <w:rPr>
          <w:rFonts w:ascii="Arial" w:hAnsi="Arial" w:cs="Arial"/>
          <w:sz w:val="20"/>
          <w:szCs w:val="20"/>
        </w:rPr>
        <w:lastRenderedPageBreak/>
        <w:t>1.4. Продаваемое в соответствии с настоящим Договором имущество никому не отчуждено, не заложено, в споре не состоит, в доверительное управление, в аренду, в качестве вклада в уставный капитал юридических лиц не передано, иными правами третьих лиц не обременено.</w:t>
      </w:r>
    </w:p>
    <w:p w:rsidR="00D14754" w:rsidRPr="00D14754" w:rsidRDefault="00D14754" w:rsidP="00D14754">
      <w:pPr>
        <w:jc w:val="both"/>
        <w:rPr>
          <w:rFonts w:ascii="Arial" w:hAnsi="Arial" w:cs="Arial"/>
          <w:sz w:val="20"/>
          <w:szCs w:val="20"/>
        </w:rPr>
      </w:pPr>
      <w:r w:rsidRPr="00D14754">
        <w:rPr>
          <w:rFonts w:ascii="Arial" w:hAnsi="Arial" w:cs="Arial"/>
          <w:sz w:val="20"/>
          <w:szCs w:val="20"/>
        </w:rPr>
        <w:t>1.5. Покупатель осмотрел Имущество и Земельный участок, указанные в п.1.1</w:t>
      </w:r>
      <w:proofErr w:type="gramStart"/>
      <w:r w:rsidRPr="00D14754">
        <w:rPr>
          <w:rFonts w:ascii="Arial" w:hAnsi="Arial" w:cs="Arial"/>
          <w:sz w:val="20"/>
          <w:szCs w:val="20"/>
        </w:rPr>
        <w:t>. настоящего</w:t>
      </w:r>
      <w:proofErr w:type="gramEnd"/>
      <w:r w:rsidRPr="00D14754">
        <w:rPr>
          <w:rFonts w:ascii="Arial" w:hAnsi="Arial" w:cs="Arial"/>
          <w:sz w:val="20"/>
          <w:szCs w:val="20"/>
        </w:rPr>
        <w:t xml:space="preserve"> Договора, в натуре, ознакомился с его количественными и качественными характеристиками и не имеет претензий по состоянию Имущества и Земельного участка к Продавцу.</w:t>
      </w:r>
    </w:p>
    <w:p w:rsidR="00891894" w:rsidRDefault="00891894" w:rsidP="00D14754">
      <w:pPr>
        <w:jc w:val="center"/>
        <w:rPr>
          <w:rFonts w:ascii="Arial" w:hAnsi="Arial" w:cs="Arial"/>
          <w:b/>
          <w:sz w:val="20"/>
          <w:szCs w:val="20"/>
          <w:lang w:val="en-US"/>
        </w:rPr>
      </w:pPr>
    </w:p>
    <w:p w:rsidR="00D14754" w:rsidRPr="00D14754" w:rsidRDefault="00D14754" w:rsidP="00D14754">
      <w:pPr>
        <w:jc w:val="center"/>
        <w:rPr>
          <w:rFonts w:ascii="Arial" w:hAnsi="Arial" w:cs="Arial"/>
          <w:b/>
          <w:sz w:val="20"/>
          <w:szCs w:val="20"/>
        </w:rPr>
      </w:pPr>
      <w:r w:rsidRPr="00D14754">
        <w:rPr>
          <w:rFonts w:ascii="Arial" w:hAnsi="Arial" w:cs="Arial"/>
          <w:b/>
          <w:sz w:val="20"/>
          <w:szCs w:val="20"/>
          <w:lang w:val="en-US"/>
        </w:rPr>
        <w:t>II</w:t>
      </w:r>
      <w:r w:rsidRPr="00D14754">
        <w:rPr>
          <w:rFonts w:ascii="Arial" w:hAnsi="Arial" w:cs="Arial"/>
          <w:b/>
          <w:sz w:val="20"/>
          <w:szCs w:val="20"/>
        </w:rPr>
        <w:t>. Ограничения использования земельного участка</w:t>
      </w:r>
    </w:p>
    <w:p w:rsidR="00D14754" w:rsidRPr="00D14754" w:rsidRDefault="00D14754" w:rsidP="00D14754">
      <w:pPr>
        <w:jc w:val="both"/>
        <w:rPr>
          <w:rFonts w:ascii="Arial" w:hAnsi="Arial" w:cs="Arial"/>
          <w:sz w:val="20"/>
          <w:szCs w:val="20"/>
        </w:rPr>
      </w:pPr>
      <w:r w:rsidRPr="00D14754">
        <w:rPr>
          <w:rFonts w:ascii="Arial" w:hAnsi="Arial" w:cs="Arial"/>
          <w:sz w:val="20"/>
          <w:szCs w:val="20"/>
        </w:rPr>
        <w:t xml:space="preserve"> 2.1. Земельный участок расположен в границах зоны с реестровым номером 54:34-6.475: Зона подтопления, прилегающая к зоне затопления территорий, прилегающих к </w:t>
      </w:r>
      <w:proofErr w:type="spellStart"/>
      <w:r w:rsidRPr="00D14754">
        <w:rPr>
          <w:rFonts w:ascii="Arial" w:hAnsi="Arial" w:cs="Arial"/>
          <w:sz w:val="20"/>
          <w:szCs w:val="20"/>
        </w:rPr>
        <w:t>незарегулированной</w:t>
      </w:r>
      <w:proofErr w:type="spellEnd"/>
      <w:r w:rsidRPr="00D14754">
        <w:rPr>
          <w:rFonts w:ascii="Arial" w:hAnsi="Arial" w:cs="Arial"/>
          <w:sz w:val="20"/>
          <w:szCs w:val="20"/>
        </w:rPr>
        <w:t xml:space="preserve"> р. Омь, затапливаемых при половодьях 1% обеспеченности в г. Куйбышев Куйбышевского района Новосибирской области. Ограничения в пользовании земельным участком определены ст. 67.1 Водного кодекса РФ.</w:t>
      </w:r>
    </w:p>
    <w:p w:rsidR="00D14754" w:rsidRPr="00D14754" w:rsidRDefault="00D14754" w:rsidP="00D14754">
      <w:pPr>
        <w:jc w:val="both"/>
        <w:rPr>
          <w:rFonts w:ascii="Arial" w:hAnsi="Arial" w:cs="Arial"/>
          <w:sz w:val="20"/>
          <w:szCs w:val="20"/>
        </w:rPr>
      </w:pPr>
      <w:r w:rsidRPr="00D14754">
        <w:rPr>
          <w:rFonts w:ascii="Arial" w:hAnsi="Arial" w:cs="Arial"/>
          <w:sz w:val="20"/>
          <w:szCs w:val="20"/>
        </w:rPr>
        <w:t xml:space="preserve">2.2. Земельный участок частично расположен в границах зоны с реестровым номером 54:00-6.32: </w:t>
      </w:r>
      <w:proofErr w:type="spellStart"/>
      <w:r w:rsidRPr="00D14754">
        <w:rPr>
          <w:rFonts w:ascii="Arial" w:hAnsi="Arial" w:cs="Arial"/>
          <w:sz w:val="20"/>
          <w:szCs w:val="20"/>
        </w:rPr>
        <w:t>Водоохранная</w:t>
      </w:r>
      <w:proofErr w:type="spellEnd"/>
      <w:r w:rsidRPr="00D14754">
        <w:rPr>
          <w:rFonts w:ascii="Arial" w:hAnsi="Arial" w:cs="Arial"/>
          <w:sz w:val="20"/>
          <w:szCs w:val="20"/>
        </w:rPr>
        <w:t xml:space="preserve"> зона р. Омь от д. </w:t>
      </w:r>
      <w:proofErr w:type="spellStart"/>
      <w:r w:rsidRPr="00D14754">
        <w:rPr>
          <w:rFonts w:ascii="Arial" w:hAnsi="Arial" w:cs="Arial"/>
          <w:sz w:val="20"/>
          <w:szCs w:val="20"/>
        </w:rPr>
        <w:t>Елизаветинка</w:t>
      </w:r>
      <w:proofErr w:type="spellEnd"/>
      <w:r w:rsidRPr="00D14754">
        <w:rPr>
          <w:rFonts w:ascii="Arial" w:hAnsi="Arial" w:cs="Arial"/>
          <w:sz w:val="20"/>
          <w:szCs w:val="20"/>
        </w:rPr>
        <w:t xml:space="preserve"> до г. Куйбышева (включая с. </w:t>
      </w:r>
      <w:proofErr w:type="spellStart"/>
      <w:r w:rsidRPr="00D14754">
        <w:rPr>
          <w:rFonts w:ascii="Arial" w:hAnsi="Arial" w:cs="Arial"/>
          <w:sz w:val="20"/>
          <w:szCs w:val="20"/>
        </w:rPr>
        <w:t>Абрамово</w:t>
      </w:r>
      <w:proofErr w:type="spellEnd"/>
      <w:r w:rsidRPr="00D14754">
        <w:rPr>
          <w:rFonts w:ascii="Arial" w:hAnsi="Arial" w:cs="Arial"/>
          <w:sz w:val="20"/>
          <w:szCs w:val="20"/>
        </w:rPr>
        <w:t>).</w:t>
      </w:r>
    </w:p>
    <w:p w:rsidR="00D14754" w:rsidRPr="00D14754" w:rsidRDefault="00D14754" w:rsidP="00D14754">
      <w:pPr>
        <w:jc w:val="both"/>
        <w:rPr>
          <w:rFonts w:ascii="Arial" w:hAnsi="Arial" w:cs="Arial"/>
          <w:sz w:val="20"/>
          <w:szCs w:val="20"/>
        </w:rPr>
      </w:pPr>
      <w:r w:rsidRPr="00D14754">
        <w:rPr>
          <w:rFonts w:ascii="Arial" w:hAnsi="Arial" w:cs="Arial"/>
          <w:sz w:val="20"/>
          <w:szCs w:val="20"/>
        </w:rPr>
        <w:t xml:space="preserve">2.3. Земельный участок расположен в границах зоны с реестровым номером 54:00-6.31: Прибрежная защитная полоса. Наименование: Прибрежная защитная полоса р. Омь от д. </w:t>
      </w:r>
      <w:proofErr w:type="spellStart"/>
      <w:r w:rsidRPr="00D14754">
        <w:rPr>
          <w:rFonts w:ascii="Arial" w:hAnsi="Arial" w:cs="Arial"/>
          <w:sz w:val="20"/>
          <w:szCs w:val="20"/>
        </w:rPr>
        <w:t>Елизаветинка</w:t>
      </w:r>
      <w:proofErr w:type="spellEnd"/>
      <w:r w:rsidRPr="00D14754">
        <w:rPr>
          <w:rFonts w:ascii="Arial" w:hAnsi="Arial" w:cs="Arial"/>
          <w:sz w:val="20"/>
          <w:szCs w:val="20"/>
        </w:rPr>
        <w:t xml:space="preserve"> до г. Куйбышева (включая с. </w:t>
      </w:r>
      <w:proofErr w:type="spellStart"/>
      <w:r w:rsidRPr="00D14754">
        <w:rPr>
          <w:rFonts w:ascii="Arial" w:hAnsi="Arial" w:cs="Arial"/>
          <w:sz w:val="20"/>
          <w:szCs w:val="20"/>
        </w:rPr>
        <w:t>Абрамово</w:t>
      </w:r>
      <w:proofErr w:type="spellEnd"/>
      <w:r w:rsidRPr="00D14754">
        <w:rPr>
          <w:rFonts w:ascii="Arial" w:hAnsi="Arial" w:cs="Arial"/>
          <w:sz w:val="20"/>
          <w:szCs w:val="20"/>
        </w:rPr>
        <w:t>).</w:t>
      </w:r>
    </w:p>
    <w:p w:rsidR="00D14754" w:rsidRPr="00D14754" w:rsidRDefault="00D14754" w:rsidP="00D14754">
      <w:pPr>
        <w:jc w:val="both"/>
        <w:rPr>
          <w:rFonts w:ascii="Arial" w:hAnsi="Arial" w:cs="Arial"/>
          <w:sz w:val="20"/>
          <w:szCs w:val="20"/>
        </w:rPr>
      </w:pPr>
      <w:r w:rsidRPr="00D14754">
        <w:rPr>
          <w:rFonts w:ascii="Arial" w:hAnsi="Arial" w:cs="Arial"/>
          <w:sz w:val="20"/>
          <w:szCs w:val="20"/>
        </w:rPr>
        <w:t xml:space="preserve">2.4. Земельный участок частично расположен в границах зоны с реестровым номером 54:34-6.1170; вид: Охранная зона инженерных коммуникаций; Наименование: Охранная зона Кабельная ЛЭП 10 </w:t>
      </w:r>
      <w:proofErr w:type="spellStart"/>
      <w:r w:rsidRPr="00D14754">
        <w:rPr>
          <w:rFonts w:ascii="Arial" w:hAnsi="Arial" w:cs="Arial"/>
          <w:sz w:val="20"/>
          <w:szCs w:val="20"/>
        </w:rPr>
        <w:t>кв.фидер</w:t>
      </w:r>
      <w:proofErr w:type="spellEnd"/>
      <w:r w:rsidRPr="00D14754">
        <w:rPr>
          <w:rFonts w:ascii="Arial" w:hAnsi="Arial" w:cs="Arial"/>
          <w:sz w:val="20"/>
          <w:szCs w:val="20"/>
        </w:rPr>
        <w:t xml:space="preserve"> 8.ТП-12-ТП-101ДП-22-РП 1 фидер8,ТП-22-ТП-21 ,ТП-22-ТП-61,ТП-23-оп.1 фидер 8,ТП-33-оп.ВЛ ЮкВ,ТП-36-оп.ШЛ ЮкВфид.8ТП-39-оп.ВЛ 10кВ фидер 8,ТП-101-ВЛ </w:t>
      </w:r>
      <w:proofErr w:type="spellStart"/>
      <w:r w:rsidRPr="00D14754">
        <w:rPr>
          <w:rFonts w:ascii="Arial" w:hAnsi="Arial" w:cs="Arial"/>
          <w:sz w:val="20"/>
          <w:szCs w:val="20"/>
        </w:rPr>
        <w:t>ЮкВ</w:t>
      </w:r>
      <w:proofErr w:type="spellEnd"/>
      <w:r w:rsidRPr="00D14754">
        <w:rPr>
          <w:rFonts w:ascii="Arial" w:hAnsi="Arial" w:cs="Arial"/>
          <w:sz w:val="20"/>
          <w:szCs w:val="20"/>
        </w:rPr>
        <w:t xml:space="preserve"> фидер 8 ЛР8-1.ТП-101-ТП-21,ТП-108-оп.ВЛ 10 </w:t>
      </w:r>
      <w:proofErr w:type="spellStart"/>
      <w:r w:rsidRPr="00D14754">
        <w:rPr>
          <w:rFonts w:ascii="Arial" w:hAnsi="Arial" w:cs="Arial"/>
          <w:sz w:val="20"/>
          <w:szCs w:val="20"/>
        </w:rPr>
        <w:t>кВфидер</w:t>
      </w:r>
      <w:proofErr w:type="spellEnd"/>
      <w:r w:rsidRPr="00D14754">
        <w:rPr>
          <w:rFonts w:ascii="Arial" w:hAnsi="Arial" w:cs="Arial"/>
          <w:sz w:val="20"/>
          <w:szCs w:val="20"/>
        </w:rPr>
        <w:t xml:space="preserve"> 8. Ограничения использования объектов недвижимости в границах охранной зоны линии электропередач установлены в соответствии с </w:t>
      </w:r>
      <w:proofErr w:type="spellStart"/>
      <w:r w:rsidRPr="00D14754">
        <w:rPr>
          <w:rFonts w:ascii="Arial" w:hAnsi="Arial" w:cs="Arial"/>
          <w:sz w:val="20"/>
          <w:szCs w:val="20"/>
        </w:rPr>
        <w:t>п.п</w:t>
      </w:r>
      <w:proofErr w:type="spellEnd"/>
      <w:r w:rsidRPr="00D14754">
        <w:rPr>
          <w:rFonts w:ascii="Arial" w:hAnsi="Arial" w:cs="Arial"/>
          <w:sz w:val="20"/>
          <w:szCs w:val="20"/>
        </w:rPr>
        <w:t>. 8-15 «Правил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РФ № 160 от 24.02.2009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D14754" w:rsidRPr="00D14754" w:rsidRDefault="00D14754" w:rsidP="00D14754">
      <w:pPr>
        <w:jc w:val="both"/>
        <w:rPr>
          <w:rFonts w:ascii="Arial" w:hAnsi="Arial" w:cs="Arial"/>
          <w:sz w:val="20"/>
          <w:szCs w:val="20"/>
        </w:rPr>
      </w:pPr>
      <w:r w:rsidRPr="00D14754">
        <w:rPr>
          <w:rFonts w:ascii="Arial" w:hAnsi="Arial" w:cs="Arial"/>
          <w:sz w:val="20"/>
          <w:szCs w:val="20"/>
        </w:rPr>
        <w:t xml:space="preserve">2.4. Земельный участок расположен в границах зоны с реестровым номером 54:34-6.7; вид: 218020020202 Зона охраны искусственных объектов; Наименование: Зона регулирования застройки и хозяйственной деятельности объектов культурного наследия № Р-1. 1) Запрещается: а) строительство промышленных, коммунально-складских предприятий (наземных и подземных), в том числе создающих повышенные грузовые потоки, </w:t>
      </w:r>
      <w:proofErr w:type="spellStart"/>
      <w:r w:rsidRPr="00D14754">
        <w:rPr>
          <w:rFonts w:ascii="Arial" w:hAnsi="Arial" w:cs="Arial"/>
          <w:sz w:val="20"/>
          <w:szCs w:val="20"/>
        </w:rPr>
        <w:t>взрывопожароопасность</w:t>
      </w:r>
      <w:proofErr w:type="spellEnd"/>
      <w:r w:rsidRPr="00D14754">
        <w:rPr>
          <w:rFonts w:ascii="Arial" w:hAnsi="Arial" w:cs="Arial"/>
          <w:sz w:val="20"/>
          <w:szCs w:val="20"/>
        </w:rPr>
        <w:t xml:space="preserve">, не обеспечивающих целостность и сохранность объекта культурного наследия, и создающих угрозы его повреждения, разрушения или уничтожения; б) размещение построек и объектов (автостоянок, временных построек, киосков, навесов и т.п.) размером в плане более 3,5х4,5 метров и высотой более 3,5 метров; в) проведение землеустроительных, земляных, строительных, мелиоративных, хозяйственных и иных работ, не обеспечивающих сохранение гидрогеологических и экологических условий, необходимых для обеспечения сохранности особенностей объекта культурного наследия; г) изменение исторически сложившихся границ кварталов.2) Разрешается: а) строительство, капитальный ремонт и реконструкция объектов капитального строительства и их частей при условии отсутствия негативного влияния (в том числе динамических воздействий) на объект культурного наследия со следующими ограничениями: - по красным линиям; -предельная высота (по коньку кровли объекта капитального строительства и его частей) не более 9 метров; - протяженность фасада по красной линии застройки не более 20,0 метров; - с использованием отдельных строительных материалов: стены – кирпич, в </w:t>
      </w:r>
      <w:proofErr w:type="spellStart"/>
      <w:r w:rsidRPr="00D14754">
        <w:rPr>
          <w:rFonts w:ascii="Arial" w:hAnsi="Arial" w:cs="Arial"/>
          <w:sz w:val="20"/>
          <w:szCs w:val="20"/>
        </w:rPr>
        <w:t>т.ч</w:t>
      </w:r>
      <w:proofErr w:type="spellEnd"/>
      <w:r w:rsidRPr="00D14754">
        <w:rPr>
          <w:rFonts w:ascii="Arial" w:hAnsi="Arial" w:cs="Arial"/>
          <w:sz w:val="20"/>
          <w:szCs w:val="20"/>
        </w:rPr>
        <w:t>. оштукатуренный, дерево; кровля – кровельное железо; - с применением цветового решения, нейтрального по отношению к объекту культурного наследия; б) прокладка и реконструкция объектов инженерно-транспортных коммуникаций, сетей инженерно-технического обеспечения, при условии обеспечения целостности и сохранности объекта культурного наследия, при отсутствии негативных воздействий (в том числе динамических) на объект культурного наследия; в) размещение рекламы размером не более 1,2х1,8 метров и высотой (верхняя отметка от земли) не более 3,0 метров; г) благоустройство и озеленение территории, направленное на сохранение, использование и популяризацию объекта культурного наследия.</w:t>
      </w:r>
    </w:p>
    <w:p w:rsidR="00891894" w:rsidRDefault="00891894" w:rsidP="00D14754">
      <w:pPr>
        <w:suppressAutoHyphens/>
        <w:ind w:firstLine="709"/>
        <w:jc w:val="center"/>
        <w:rPr>
          <w:rFonts w:ascii="Arial" w:hAnsi="Arial" w:cs="Arial"/>
          <w:b/>
          <w:bCs/>
          <w:sz w:val="20"/>
          <w:szCs w:val="20"/>
        </w:rPr>
      </w:pPr>
    </w:p>
    <w:p w:rsidR="00D14754" w:rsidRPr="00D14754" w:rsidRDefault="00D14754" w:rsidP="00D14754">
      <w:pPr>
        <w:suppressAutoHyphens/>
        <w:ind w:firstLine="709"/>
        <w:jc w:val="center"/>
        <w:rPr>
          <w:rFonts w:ascii="Arial" w:hAnsi="Arial" w:cs="Arial"/>
          <w:b/>
          <w:bCs/>
          <w:sz w:val="20"/>
          <w:szCs w:val="20"/>
        </w:rPr>
      </w:pPr>
      <w:r w:rsidRPr="00D14754">
        <w:rPr>
          <w:rFonts w:ascii="Arial" w:hAnsi="Arial" w:cs="Arial"/>
          <w:b/>
          <w:bCs/>
          <w:sz w:val="20"/>
          <w:szCs w:val="20"/>
        </w:rPr>
        <w:t>II</w:t>
      </w:r>
      <w:r w:rsidRPr="00D14754">
        <w:rPr>
          <w:rFonts w:ascii="Arial" w:hAnsi="Arial" w:cs="Arial"/>
          <w:b/>
          <w:bCs/>
          <w:sz w:val="20"/>
          <w:szCs w:val="20"/>
          <w:lang w:val="en-US"/>
        </w:rPr>
        <w:t>I</w:t>
      </w:r>
      <w:r w:rsidRPr="00D14754">
        <w:rPr>
          <w:rFonts w:ascii="Arial" w:hAnsi="Arial" w:cs="Arial"/>
          <w:b/>
          <w:bCs/>
          <w:sz w:val="20"/>
          <w:szCs w:val="20"/>
        </w:rPr>
        <w:t>. Стоимость Имущества и порядок его оплаты</w:t>
      </w:r>
    </w:p>
    <w:p w:rsidR="00D14754" w:rsidRPr="00D14754" w:rsidRDefault="00D14754" w:rsidP="00D14754">
      <w:pPr>
        <w:suppressAutoHyphens/>
        <w:ind w:right="21" w:firstLine="720"/>
        <w:jc w:val="both"/>
        <w:rPr>
          <w:rFonts w:ascii="Arial" w:hAnsi="Arial" w:cs="Arial"/>
          <w:sz w:val="20"/>
          <w:szCs w:val="20"/>
        </w:rPr>
      </w:pPr>
      <w:r w:rsidRPr="00D14754">
        <w:rPr>
          <w:rFonts w:ascii="Arial" w:hAnsi="Arial" w:cs="Arial"/>
          <w:sz w:val="20"/>
          <w:szCs w:val="20"/>
        </w:rPr>
        <w:t>3.1. Стоимость Имущества устанавливается в размере, предложенном Покупателем, являющимся победителем аукциона в соответствии с протоколом №____ от _</w:t>
      </w:r>
      <w:r w:rsidR="006E05C8" w:rsidRPr="00D14754">
        <w:rPr>
          <w:rFonts w:ascii="Arial" w:hAnsi="Arial" w:cs="Arial"/>
          <w:sz w:val="20"/>
          <w:szCs w:val="20"/>
        </w:rPr>
        <w:t>_. _</w:t>
      </w:r>
      <w:r w:rsidRPr="00D14754">
        <w:rPr>
          <w:rFonts w:ascii="Arial" w:hAnsi="Arial" w:cs="Arial"/>
          <w:sz w:val="20"/>
          <w:szCs w:val="20"/>
        </w:rPr>
        <w:t>_</w:t>
      </w:r>
      <w:r w:rsidR="006E05C8" w:rsidRPr="00D14754">
        <w:rPr>
          <w:rFonts w:ascii="Arial" w:hAnsi="Arial" w:cs="Arial"/>
          <w:sz w:val="20"/>
          <w:szCs w:val="20"/>
        </w:rPr>
        <w:t>_. _</w:t>
      </w:r>
      <w:r w:rsidRPr="00D14754">
        <w:rPr>
          <w:rFonts w:ascii="Arial" w:hAnsi="Arial" w:cs="Arial"/>
          <w:sz w:val="20"/>
          <w:szCs w:val="20"/>
        </w:rPr>
        <w:t xml:space="preserve">_________, и составляет ____________ (________________) рублей 00 копеек, </w:t>
      </w:r>
      <w:r w:rsidRPr="00D14754">
        <w:rPr>
          <w:rFonts w:ascii="Arial" w:hAnsi="Arial" w:cs="Arial"/>
          <w:sz w:val="20"/>
          <w:szCs w:val="20"/>
          <w:u w:val="single"/>
        </w:rPr>
        <w:t xml:space="preserve">без </w:t>
      </w:r>
      <w:r w:rsidR="006E05C8" w:rsidRPr="00D14754">
        <w:rPr>
          <w:rFonts w:ascii="Arial" w:hAnsi="Arial" w:cs="Arial"/>
          <w:sz w:val="20"/>
          <w:szCs w:val="20"/>
          <w:u w:val="single"/>
        </w:rPr>
        <w:t>учета НДС</w:t>
      </w:r>
      <w:r w:rsidRPr="00D14754">
        <w:rPr>
          <w:rFonts w:ascii="Arial" w:hAnsi="Arial" w:cs="Arial"/>
          <w:sz w:val="20"/>
          <w:szCs w:val="20"/>
          <w:u w:val="single"/>
        </w:rPr>
        <w:t>.</w:t>
      </w:r>
    </w:p>
    <w:p w:rsidR="00D14754" w:rsidRPr="00D14754" w:rsidRDefault="00D14754" w:rsidP="00D14754">
      <w:pPr>
        <w:suppressAutoHyphens/>
        <w:ind w:right="21" w:firstLine="720"/>
        <w:jc w:val="both"/>
        <w:rPr>
          <w:rFonts w:ascii="Arial" w:hAnsi="Arial" w:cs="Arial"/>
          <w:sz w:val="20"/>
          <w:szCs w:val="20"/>
        </w:rPr>
      </w:pPr>
      <w:r w:rsidRPr="00D14754">
        <w:rPr>
          <w:rFonts w:ascii="Arial" w:hAnsi="Arial" w:cs="Arial"/>
          <w:sz w:val="20"/>
          <w:szCs w:val="20"/>
        </w:rPr>
        <w:t>Сумма НДС (___%) составляет _________________руб. _________коп.</w:t>
      </w:r>
    </w:p>
    <w:p w:rsidR="00D14754" w:rsidRPr="00D14754" w:rsidRDefault="00D14754" w:rsidP="00D14754">
      <w:pPr>
        <w:suppressAutoHyphens/>
        <w:ind w:right="21" w:firstLine="720"/>
        <w:jc w:val="both"/>
        <w:rPr>
          <w:rFonts w:ascii="Arial" w:hAnsi="Arial" w:cs="Arial"/>
          <w:sz w:val="20"/>
          <w:szCs w:val="20"/>
        </w:rPr>
      </w:pPr>
      <w:r w:rsidRPr="00D14754">
        <w:rPr>
          <w:rFonts w:ascii="Arial" w:hAnsi="Arial" w:cs="Arial"/>
          <w:sz w:val="20"/>
          <w:szCs w:val="20"/>
        </w:rPr>
        <w:t>3.2. Задаток в сумме ____________ (_________) рублей, без учета НДС, перечисленный Покупателем, засчитывается в счет оплаты Имущества.</w:t>
      </w:r>
    </w:p>
    <w:p w:rsidR="00D14754" w:rsidRPr="00D14754" w:rsidRDefault="00D14754" w:rsidP="00D14754">
      <w:pPr>
        <w:suppressAutoHyphens/>
        <w:ind w:right="21" w:firstLine="720"/>
        <w:jc w:val="both"/>
        <w:rPr>
          <w:rFonts w:ascii="Arial" w:hAnsi="Arial" w:cs="Arial"/>
          <w:sz w:val="20"/>
          <w:szCs w:val="20"/>
          <w:u w:val="single"/>
        </w:rPr>
      </w:pPr>
      <w:r w:rsidRPr="00D14754">
        <w:rPr>
          <w:rFonts w:ascii="Arial" w:hAnsi="Arial" w:cs="Arial"/>
          <w:i/>
          <w:sz w:val="20"/>
          <w:szCs w:val="20"/>
        </w:rPr>
        <w:t>3.3.</w:t>
      </w:r>
      <w:r w:rsidRPr="00D14754">
        <w:rPr>
          <w:rFonts w:ascii="Arial" w:hAnsi="Arial" w:cs="Arial"/>
          <w:sz w:val="20"/>
          <w:szCs w:val="20"/>
        </w:rPr>
        <w:t xml:space="preserve"> За вычетом задатка Покупатель обязан уплатить за Имущество _____________(_________________________) рублей _____ </w:t>
      </w:r>
      <w:proofErr w:type="gramStart"/>
      <w:r w:rsidRPr="00D14754">
        <w:rPr>
          <w:rFonts w:ascii="Arial" w:hAnsi="Arial" w:cs="Arial"/>
          <w:sz w:val="20"/>
          <w:szCs w:val="20"/>
        </w:rPr>
        <w:t>коп.,</w:t>
      </w:r>
      <w:proofErr w:type="gramEnd"/>
      <w:r w:rsidRPr="00D14754">
        <w:rPr>
          <w:rFonts w:ascii="Arial" w:hAnsi="Arial" w:cs="Arial"/>
          <w:sz w:val="20"/>
          <w:szCs w:val="20"/>
        </w:rPr>
        <w:t xml:space="preserve"> </w:t>
      </w:r>
      <w:r w:rsidRPr="00D14754">
        <w:rPr>
          <w:rFonts w:ascii="Arial" w:hAnsi="Arial" w:cs="Arial"/>
          <w:sz w:val="20"/>
          <w:szCs w:val="20"/>
          <w:u w:val="single"/>
        </w:rPr>
        <w:t>в том числе НДС</w:t>
      </w:r>
      <w:r w:rsidRPr="00D14754">
        <w:rPr>
          <w:rFonts w:ascii="Arial" w:hAnsi="Arial" w:cs="Arial"/>
          <w:sz w:val="20"/>
          <w:szCs w:val="20"/>
        </w:rPr>
        <w:t xml:space="preserve"> (20%) </w:t>
      </w:r>
      <w:r w:rsidRPr="00D14754">
        <w:rPr>
          <w:rFonts w:ascii="Arial" w:hAnsi="Arial" w:cs="Arial"/>
          <w:sz w:val="20"/>
          <w:szCs w:val="20"/>
        </w:rPr>
        <w:lastRenderedPageBreak/>
        <w:t xml:space="preserve">_________________руб. _________коп.  </w:t>
      </w:r>
      <w:proofErr w:type="gramStart"/>
      <w:r w:rsidRPr="00D14754">
        <w:rPr>
          <w:rFonts w:ascii="Arial" w:hAnsi="Arial" w:cs="Arial"/>
          <w:sz w:val="20"/>
          <w:szCs w:val="20"/>
        </w:rPr>
        <w:t>единовременным</w:t>
      </w:r>
      <w:proofErr w:type="gramEnd"/>
      <w:r w:rsidRPr="00D14754">
        <w:rPr>
          <w:rFonts w:ascii="Arial" w:hAnsi="Arial" w:cs="Arial"/>
          <w:sz w:val="20"/>
          <w:szCs w:val="20"/>
        </w:rPr>
        <w:t xml:space="preserve"> платежом в течение 5 (пяти) дней со дня подписания настоящего Договора на следующие реквизиты: ИНН 5452109980, КПП 545201001, Получатель: УФК по Новосибирской области (</w:t>
      </w:r>
      <w:proofErr w:type="spellStart"/>
      <w:r w:rsidRPr="00D14754">
        <w:rPr>
          <w:rFonts w:ascii="Arial" w:hAnsi="Arial" w:cs="Arial"/>
          <w:sz w:val="20"/>
          <w:szCs w:val="20"/>
        </w:rPr>
        <w:t>УФиНП</w:t>
      </w:r>
      <w:proofErr w:type="spellEnd"/>
      <w:r w:rsidRPr="00D14754">
        <w:rPr>
          <w:rFonts w:ascii="Arial" w:hAnsi="Arial" w:cs="Arial"/>
          <w:sz w:val="20"/>
          <w:szCs w:val="20"/>
        </w:rPr>
        <w:t xml:space="preserve"> администрации города   Куйбышева  Куйбышевского  района Новосибирской области л/с 04513006760), р/</w:t>
      </w:r>
      <w:proofErr w:type="spellStart"/>
      <w:r w:rsidRPr="00D14754">
        <w:rPr>
          <w:rFonts w:ascii="Arial" w:hAnsi="Arial" w:cs="Arial"/>
          <w:sz w:val="20"/>
          <w:szCs w:val="20"/>
        </w:rPr>
        <w:t>сч</w:t>
      </w:r>
      <w:proofErr w:type="spellEnd"/>
      <w:r w:rsidRPr="00D14754">
        <w:rPr>
          <w:rFonts w:ascii="Arial" w:hAnsi="Arial" w:cs="Arial"/>
          <w:sz w:val="20"/>
          <w:szCs w:val="20"/>
        </w:rPr>
        <w:t xml:space="preserve"> 03100643000000015100, СИБИРСКОЕ  ГУ БАНКА РОССИИ//УФК по Новосибирской области    </w:t>
      </w:r>
      <w:proofErr w:type="spellStart"/>
      <w:r w:rsidRPr="00D14754">
        <w:rPr>
          <w:rFonts w:ascii="Arial" w:hAnsi="Arial" w:cs="Arial"/>
          <w:sz w:val="20"/>
          <w:szCs w:val="20"/>
        </w:rPr>
        <w:t>г.Новосибирск</w:t>
      </w:r>
      <w:proofErr w:type="spellEnd"/>
      <w:r w:rsidRPr="00D14754">
        <w:rPr>
          <w:rFonts w:ascii="Arial" w:hAnsi="Arial" w:cs="Arial"/>
          <w:sz w:val="20"/>
          <w:szCs w:val="20"/>
        </w:rPr>
        <w:t xml:space="preserve">, БИК 015004950, </w:t>
      </w:r>
      <w:proofErr w:type="spellStart"/>
      <w:r w:rsidRPr="00D14754">
        <w:rPr>
          <w:rFonts w:ascii="Arial" w:hAnsi="Arial" w:cs="Arial"/>
          <w:sz w:val="20"/>
          <w:szCs w:val="20"/>
        </w:rPr>
        <w:t>кор</w:t>
      </w:r>
      <w:proofErr w:type="spellEnd"/>
      <w:r w:rsidRPr="00D14754">
        <w:rPr>
          <w:rFonts w:ascii="Arial" w:hAnsi="Arial" w:cs="Arial"/>
          <w:sz w:val="20"/>
          <w:szCs w:val="20"/>
        </w:rPr>
        <w:t>/</w:t>
      </w:r>
      <w:proofErr w:type="spellStart"/>
      <w:r w:rsidRPr="00D14754">
        <w:rPr>
          <w:rFonts w:ascii="Arial" w:hAnsi="Arial" w:cs="Arial"/>
          <w:sz w:val="20"/>
          <w:szCs w:val="20"/>
        </w:rPr>
        <w:t>сч</w:t>
      </w:r>
      <w:proofErr w:type="spellEnd"/>
      <w:r w:rsidRPr="00D14754">
        <w:rPr>
          <w:rFonts w:ascii="Arial" w:hAnsi="Arial" w:cs="Arial"/>
          <w:sz w:val="20"/>
          <w:szCs w:val="20"/>
        </w:rPr>
        <w:t xml:space="preserve"> 40102810445370000043, ОКТМО 50630101, КБК  455 114 020 53 13 0000 410. Назначение платежа: Оплата имущества по договору купли-продажи от «___» ___ 2024 (</w:t>
      </w:r>
      <w:r w:rsidRPr="00D14754">
        <w:rPr>
          <w:rFonts w:ascii="Arial" w:hAnsi="Arial" w:cs="Arial"/>
          <w:sz w:val="20"/>
          <w:szCs w:val="20"/>
          <w:u w:val="single"/>
        </w:rPr>
        <w:t xml:space="preserve">в случае, если покупатель – физическое лицо). </w:t>
      </w:r>
    </w:p>
    <w:p w:rsidR="00D14754" w:rsidRPr="00D14754" w:rsidRDefault="00D14754" w:rsidP="00D14754">
      <w:pPr>
        <w:suppressAutoHyphens/>
        <w:ind w:right="21" w:firstLine="720"/>
        <w:jc w:val="both"/>
        <w:rPr>
          <w:rFonts w:ascii="Arial" w:hAnsi="Arial" w:cs="Arial"/>
          <w:sz w:val="20"/>
          <w:szCs w:val="20"/>
        </w:rPr>
      </w:pPr>
      <w:r w:rsidRPr="00D14754">
        <w:rPr>
          <w:rFonts w:ascii="Arial" w:hAnsi="Arial" w:cs="Arial"/>
          <w:i/>
          <w:sz w:val="20"/>
          <w:szCs w:val="20"/>
        </w:rPr>
        <w:t>3.3.</w:t>
      </w:r>
      <w:r w:rsidRPr="00D14754">
        <w:rPr>
          <w:rFonts w:ascii="Arial" w:hAnsi="Arial" w:cs="Arial"/>
          <w:sz w:val="20"/>
          <w:szCs w:val="20"/>
        </w:rPr>
        <w:t xml:space="preserve"> За вычетом задатка Покупатель обязан уплатить за Имущество _____________(_________________________) рублей _____ коп., </w:t>
      </w:r>
      <w:r w:rsidRPr="00D14754">
        <w:rPr>
          <w:rFonts w:ascii="Arial" w:hAnsi="Arial" w:cs="Arial"/>
          <w:sz w:val="20"/>
          <w:szCs w:val="20"/>
          <w:u w:val="single"/>
        </w:rPr>
        <w:t>без учета НДС</w:t>
      </w:r>
      <w:r w:rsidRPr="00D14754">
        <w:rPr>
          <w:rFonts w:ascii="Arial" w:hAnsi="Arial" w:cs="Arial"/>
          <w:sz w:val="20"/>
          <w:szCs w:val="20"/>
        </w:rPr>
        <w:t>, единовременным платежом в течение 5 (пяти) дней со дня подписания настоящего Договора на следующие реквизиты: ИНН 5452109980, КПП 545201001, Получатель: УФК по Новосибирской области (</w:t>
      </w:r>
      <w:proofErr w:type="spellStart"/>
      <w:r w:rsidRPr="00D14754">
        <w:rPr>
          <w:rFonts w:ascii="Arial" w:hAnsi="Arial" w:cs="Arial"/>
          <w:sz w:val="20"/>
          <w:szCs w:val="20"/>
        </w:rPr>
        <w:t>УФиНП</w:t>
      </w:r>
      <w:proofErr w:type="spellEnd"/>
      <w:r w:rsidRPr="00D14754">
        <w:rPr>
          <w:rFonts w:ascii="Arial" w:hAnsi="Arial" w:cs="Arial"/>
          <w:sz w:val="20"/>
          <w:szCs w:val="20"/>
        </w:rPr>
        <w:t xml:space="preserve"> администрации города   Куйбышева  Куйбышевского  района Новосибирской области л/с 04513006760), р/</w:t>
      </w:r>
      <w:proofErr w:type="spellStart"/>
      <w:r w:rsidRPr="00D14754">
        <w:rPr>
          <w:rFonts w:ascii="Arial" w:hAnsi="Arial" w:cs="Arial"/>
          <w:sz w:val="20"/>
          <w:szCs w:val="20"/>
        </w:rPr>
        <w:t>сч</w:t>
      </w:r>
      <w:proofErr w:type="spellEnd"/>
      <w:r w:rsidRPr="00D14754">
        <w:rPr>
          <w:rFonts w:ascii="Arial" w:hAnsi="Arial" w:cs="Arial"/>
          <w:sz w:val="20"/>
          <w:szCs w:val="20"/>
        </w:rPr>
        <w:t xml:space="preserve"> 03100643000000015100, СИБИРСКОЕ  ГУ БАНКА РОССИИ//УФК по Новосибирской области    </w:t>
      </w:r>
      <w:proofErr w:type="spellStart"/>
      <w:r w:rsidRPr="00D14754">
        <w:rPr>
          <w:rFonts w:ascii="Arial" w:hAnsi="Arial" w:cs="Arial"/>
          <w:sz w:val="20"/>
          <w:szCs w:val="20"/>
        </w:rPr>
        <w:t>г.Новосибирск</w:t>
      </w:r>
      <w:proofErr w:type="spellEnd"/>
      <w:r w:rsidRPr="00D14754">
        <w:rPr>
          <w:rFonts w:ascii="Arial" w:hAnsi="Arial" w:cs="Arial"/>
          <w:sz w:val="20"/>
          <w:szCs w:val="20"/>
        </w:rPr>
        <w:t xml:space="preserve">, БИК 015004950, </w:t>
      </w:r>
      <w:proofErr w:type="spellStart"/>
      <w:r w:rsidRPr="00D14754">
        <w:rPr>
          <w:rFonts w:ascii="Arial" w:hAnsi="Arial" w:cs="Arial"/>
          <w:sz w:val="20"/>
          <w:szCs w:val="20"/>
        </w:rPr>
        <w:t>кор</w:t>
      </w:r>
      <w:proofErr w:type="spellEnd"/>
      <w:r w:rsidRPr="00D14754">
        <w:rPr>
          <w:rFonts w:ascii="Arial" w:hAnsi="Arial" w:cs="Arial"/>
          <w:sz w:val="20"/>
          <w:szCs w:val="20"/>
        </w:rPr>
        <w:t>/</w:t>
      </w:r>
      <w:proofErr w:type="spellStart"/>
      <w:r w:rsidRPr="00D14754">
        <w:rPr>
          <w:rFonts w:ascii="Arial" w:hAnsi="Arial" w:cs="Arial"/>
          <w:sz w:val="20"/>
          <w:szCs w:val="20"/>
        </w:rPr>
        <w:t>сч</w:t>
      </w:r>
      <w:proofErr w:type="spellEnd"/>
      <w:r w:rsidRPr="00D14754">
        <w:rPr>
          <w:rFonts w:ascii="Arial" w:hAnsi="Arial" w:cs="Arial"/>
          <w:sz w:val="20"/>
          <w:szCs w:val="20"/>
        </w:rPr>
        <w:t xml:space="preserve"> 40102810445370000043, ОКТМО 50630101, КБК  455 114 020 53 13 0000 410. Назначение платежа: Оплата имущества по договору купли-продажи от «___» ___ 2024.</w:t>
      </w:r>
    </w:p>
    <w:p w:rsidR="00D14754" w:rsidRPr="00D14754" w:rsidRDefault="00D14754" w:rsidP="00D14754">
      <w:pPr>
        <w:suppressAutoHyphens/>
        <w:ind w:right="21" w:firstLine="720"/>
        <w:jc w:val="both"/>
        <w:rPr>
          <w:rFonts w:ascii="Arial" w:hAnsi="Arial" w:cs="Arial"/>
          <w:sz w:val="20"/>
          <w:szCs w:val="20"/>
        </w:rPr>
      </w:pPr>
      <w:r w:rsidRPr="00D14754">
        <w:rPr>
          <w:rFonts w:ascii="Arial" w:hAnsi="Arial" w:cs="Arial"/>
          <w:sz w:val="20"/>
          <w:szCs w:val="20"/>
        </w:rPr>
        <w:t>Сумму НДС от сложившейся на аукционе цены продажи Имущества, Покупатель, являющийся налоговым агентом по уплате НДС (юридическое лицо и индивидуальный предприниматель, а также физическое лицо, являющееся одновременно индивидуальным предпринимателем) самостоятельно исчисляет расчетным методом и уплачивает в бюджет, дополнительно к цене Имущества.</w:t>
      </w:r>
    </w:p>
    <w:p w:rsidR="00D14754" w:rsidRPr="00D14754" w:rsidRDefault="00D14754" w:rsidP="00D14754">
      <w:pPr>
        <w:suppressAutoHyphens/>
        <w:ind w:right="21" w:firstLine="720"/>
        <w:jc w:val="both"/>
        <w:rPr>
          <w:rFonts w:ascii="Arial" w:hAnsi="Arial" w:cs="Arial"/>
          <w:sz w:val="20"/>
          <w:szCs w:val="20"/>
          <w:u w:val="single"/>
        </w:rPr>
      </w:pPr>
      <w:r w:rsidRPr="00D14754">
        <w:rPr>
          <w:rFonts w:ascii="Arial" w:hAnsi="Arial" w:cs="Arial"/>
          <w:sz w:val="20"/>
          <w:szCs w:val="20"/>
          <w:u w:val="single"/>
        </w:rPr>
        <w:t xml:space="preserve"> (</w:t>
      </w:r>
      <w:proofErr w:type="gramStart"/>
      <w:r w:rsidRPr="00D14754">
        <w:rPr>
          <w:rFonts w:ascii="Arial" w:hAnsi="Arial" w:cs="Arial"/>
          <w:sz w:val="20"/>
          <w:szCs w:val="20"/>
          <w:u w:val="single"/>
        </w:rPr>
        <w:t>в</w:t>
      </w:r>
      <w:proofErr w:type="gramEnd"/>
      <w:r w:rsidRPr="00D14754">
        <w:rPr>
          <w:rFonts w:ascii="Arial" w:hAnsi="Arial" w:cs="Arial"/>
          <w:sz w:val="20"/>
          <w:szCs w:val="20"/>
          <w:u w:val="single"/>
        </w:rPr>
        <w:t xml:space="preserve"> случае, если покупатель – юридическое лицо или индивидуальный предприниматель).</w:t>
      </w:r>
    </w:p>
    <w:p w:rsidR="00D14754" w:rsidRPr="00D14754" w:rsidRDefault="00D14754" w:rsidP="00D14754">
      <w:pPr>
        <w:suppressAutoHyphens/>
        <w:ind w:right="21" w:firstLine="567"/>
        <w:jc w:val="both"/>
        <w:rPr>
          <w:rFonts w:ascii="Arial" w:hAnsi="Arial" w:cs="Arial"/>
          <w:sz w:val="20"/>
          <w:szCs w:val="20"/>
        </w:rPr>
      </w:pPr>
      <w:r w:rsidRPr="00D14754">
        <w:rPr>
          <w:rFonts w:ascii="Arial" w:hAnsi="Arial" w:cs="Arial"/>
          <w:sz w:val="20"/>
          <w:szCs w:val="20"/>
        </w:rPr>
        <w:t xml:space="preserve">3.4. Стоимость земельного участка составляет 95 000 (девяносто пять тысяч) рублей 00 </w:t>
      </w:r>
      <w:proofErr w:type="gramStart"/>
      <w:r w:rsidRPr="00D14754">
        <w:rPr>
          <w:rFonts w:ascii="Arial" w:hAnsi="Arial" w:cs="Arial"/>
          <w:sz w:val="20"/>
          <w:szCs w:val="20"/>
        </w:rPr>
        <w:t>коп.,</w:t>
      </w:r>
      <w:proofErr w:type="gramEnd"/>
      <w:r w:rsidRPr="00D14754">
        <w:rPr>
          <w:rFonts w:ascii="Arial" w:hAnsi="Arial" w:cs="Arial"/>
          <w:sz w:val="20"/>
          <w:szCs w:val="20"/>
        </w:rPr>
        <w:t xml:space="preserve"> без НДС (НДС не облагается), на основании отчета независимого оценщика от 30.09.2024 №-2024/09/050-2 «Об оценке рыночной стоимости земельного участка площадью 52 </w:t>
      </w:r>
      <w:proofErr w:type="spellStart"/>
      <w:r w:rsidRPr="00D14754">
        <w:rPr>
          <w:rFonts w:ascii="Arial" w:hAnsi="Arial" w:cs="Arial"/>
          <w:sz w:val="20"/>
          <w:szCs w:val="20"/>
        </w:rPr>
        <w:t>кв.м</w:t>
      </w:r>
      <w:proofErr w:type="spellEnd"/>
      <w:r w:rsidRPr="00D14754">
        <w:rPr>
          <w:rFonts w:ascii="Arial" w:hAnsi="Arial" w:cs="Arial"/>
          <w:sz w:val="20"/>
          <w:szCs w:val="20"/>
        </w:rPr>
        <w:t xml:space="preserve">., расположенного по адресу: Российская Федерация, Новосибирская область, Куйбышевский муниципальный район, городское поселение город Куйбышев, город Куйбышев, ул. </w:t>
      </w:r>
      <w:proofErr w:type="spellStart"/>
      <w:r w:rsidRPr="00D14754">
        <w:rPr>
          <w:rFonts w:ascii="Arial" w:hAnsi="Arial" w:cs="Arial"/>
          <w:sz w:val="20"/>
          <w:szCs w:val="20"/>
        </w:rPr>
        <w:t>Краскома</w:t>
      </w:r>
      <w:proofErr w:type="spellEnd"/>
      <w:r w:rsidRPr="00D14754">
        <w:rPr>
          <w:rFonts w:ascii="Arial" w:hAnsi="Arial" w:cs="Arial"/>
          <w:sz w:val="20"/>
          <w:szCs w:val="20"/>
        </w:rPr>
        <w:t>, земельный участок  № 1/6».</w:t>
      </w:r>
    </w:p>
    <w:p w:rsidR="00D14754" w:rsidRPr="00D14754" w:rsidRDefault="00D14754" w:rsidP="00D14754">
      <w:pPr>
        <w:suppressAutoHyphens/>
        <w:ind w:right="21" w:firstLine="567"/>
        <w:jc w:val="both"/>
        <w:rPr>
          <w:rFonts w:ascii="Arial" w:hAnsi="Arial" w:cs="Arial"/>
          <w:sz w:val="20"/>
          <w:szCs w:val="20"/>
        </w:rPr>
      </w:pPr>
      <w:r w:rsidRPr="00D14754">
        <w:rPr>
          <w:rFonts w:ascii="Arial" w:hAnsi="Arial" w:cs="Arial"/>
          <w:sz w:val="20"/>
          <w:szCs w:val="20"/>
        </w:rPr>
        <w:t>3.5. Оплата за Земельный участок в размере 95 000 (девяносто пять тысяч) рублей 00 коп., без учета НДС (НДС не облагается), производится Покупателем  единовременным платежом на следующие реквизиты Продавца: ИНН 5452109980, КПП 545201001, Получатель: УФК по Новосибирской области (</w:t>
      </w:r>
      <w:proofErr w:type="spellStart"/>
      <w:r w:rsidRPr="00D14754">
        <w:rPr>
          <w:rFonts w:ascii="Arial" w:hAnsi="Arial" w:cs="Arial"/>
          <w:sz w:val="20"/>
          <w:szCs w:val="20"/>
        </w:rPr>
        <w:t>УФиНП</w:t>
      </w:r>
      <w:proofErr w:type="spellEnd"/>
      <w:r w:rsidRPr="00D14754">
        <w:rPr>
          <w:rFonts w:ascii="Arial" w:hAnsi="Arial" w:cs="Arial"/>
          <w:sz w:val="20"/>
          <w:szCs w:val="20"/>
        </w:rPr>
        <w:t xml:space="preserve"> администрации города   Куйбышева  Куйбышевского  района Новосибирской области л/с 04513006760), р/</w:t>
      </w:r>
      <w:proofErr w:type="spellStart"/>
      <w:r w:rsidRPr="00D14754">
        <w:rPr>
          <w:rFonts w:ascii="Arial" w:hAnsi="Arial" w:cs="Arial"/>
          <w:sz w:val="20"/>
          <w:szCs w:val="20"/>
        </w:rPr>
        <w:t>сч</w:t>
      </w:r>
      <w:proofErr w:type="spellEnd"/>
      <w:r w:rsidRPr="00D14754">
        <w:rPr>
          <w:rFonts w:ascii="Arial" w:hAnsi="Arial" w:cs="Arial"/>
          <w:sz w:val="20"/>
          <w:szCs w:val="20"/>
        </w:rPr>
        <w:t xml:space="preserve"> 03100643000000015100, СИБИРСКОЕ  ГУ БАНКА РОССИИ//УФК по Новосибирской области    </w:t>
      </w:r>
      <w:proofErr w:type="spellStart"/>
      <w:r w:rsidRPr="00D14754">
        <w:rPr>
          <w:rFonts w:ascii="Arial" w:hAnsi="Arial" w:cs="Arial"/>
          <w:sz w:val="20"/>
          <w:szCs w:val="20"/>
        </w:rPr>
        <w:t>г.Новосибирск</w:t>
      </w:r>
      <w:proofErr w:type="spellEnd"/>
      <w:r w:rsidRPr="00D14754">
        <w:rPr>
          <w:rFonts w:ascii="Arial" w:hAnsi="Arial" w:cs="Arial"/>
          <w:sz w:val="20"/>
          <w:szCs w:val="20"/>
        </w:rPr>
        <w:t xml:space="preserve">, БИК 015004950, </w:t>
      </w:r>
      <w:proofErr w:type="spellStart"/>
      <w:r w:rsidRPr="00D14754">
        <w:rPr>
          <w:rFonts w:ascii="Arial" w:hAnsi="Arial" w:cs="Arial"/>
          <w:sz w:val="20"/>
          <w:szCs w:val="20"/>
        </w:rPr>
        <w:t>кор</w:t>
      </w:r>
      <w:proofErr w:type="spellEnd"/>
      <w:r w:rsidRPr="00D14754">
        <w:rPr>
          <w:rFonts w:ascii="Arial" w:hAnsi="Arial" w:cs="Arial"/>
          <w:sz w:val="20"/>
          <w:szCs w:val="20"/>
        </w:rPr>
        <w:t>/</w:t>
      </w:r>
      <w:proofErr w:type="spellStart"/>
      <w:r w:rsidRPr="00D14754">
        <w:rPr>
          <w:rFonts w:ascii="Arial" w:hAnsi="Arial" w:cs="Arial"/>
          <w:sz w:val="20"/>
          <w:szCs w:val="20"/>
        </w:rPr>
        <w:t>сч</w:t>
      </w:r>
      <w:proofErr w:type="spellEnd"/>
      <w:r w:rsidRPr="00D14754">
        <w:rPr>
          <w:rFonts w:ascii="Arial" w:hAnsi="Arial" w:cs="Arial"/>
          <w:sz w:val="20"/>
          <w:szCs w:val="20"/>
        </w:rPr>
        <w:t xml:space="preserve"> 40102810445370000043, ОКТМО 50630101, КБК  455 114 060 25 13 0000 430. Назначение платежа: Оплата земельного участка по договору купли-продажи от «___» ___ 2024г., в течение 5 (пяти) дней со дня подписания настоящего Договора.</w:t>
      </w:r>
    </w:p>
    <w:p w:rsidR="00D14754" w:rsidRPr="00D14754" w:rsidRDefault="00D14754" w:rsidP="00D14754">
      <w:pPr>
        <w:suppressAutoHyphens/>
        <w:ind w:firstLine="708"/>
        <w:jc w:val="both"/>
        <w:rPr>
          <w:rFonts w:ascii="Arial" w:hAnsi="Arial" w:cs="Arial"/>
          <w:sz w:val="20"/>
          <w:szCs w:val="20"/>
        </w:rPr>
      </w:pPr>
      <w:r w:rsidRPr="00D14754">
        <w:rPr>
          <w:rFonts w:ascii="Arial" w:hAnsi="Arial" w:cs="Arial"/>
          <w:sz w:val="20"/>
          <w:szCs w:val="20"/>
        </w:rPr>
        <w:t>3.6. Надлежащим выполнением обязательств Покупателя по оплате имущества является поступление денежных средств в порядке, сумме и сроки, указанные в разделе III настоящего Договора.</w:t>
      </w:r>
    </w:p>
    <w:p w:rsidR="00D14754" w:rsidRPr="00D14754" w:rsidRDefault="00D14754" w:rsidP="00D14754">
      <w:pPr>
        <w:suppressAutoHyphens/>
        <w:ind w:firstLine="708"/>
        <w:jc w:val="both"/>
        <w:rPr>
          <w:rFonts w:ascii="Arial" w:hAnsi="Arial" w:cs="Arial"/>
          <w:sz w:val="20"/>
          <w:szCs w:val="20"/>
        </w:rPr>
      </w:pPr>
      <w:r w:rsidRPr="00D14754">
        <w:rPr>
          <w:rFonts w:ascii="Arial" w:hAnsi="Arial" w:cs="Arial"/>
          <w:sz w:val="20"/>
          <w:szCs w:val="20"/>
        </w:rPr>
        <w:t>3.7. Факт оплаты имущества удостоверяется выпиской со счета Продавца.</w:t>
      </w:r>
    </w:p>
    <w:p w:rsidR="00891894" w:rsidRDefault="00891894" w:rsidP="00D14754">
      <w:pPr>
        <w:ind w:left="1080"/>
        <w:contextualSpacing/>
        <w:jc w:val="center"/>
        <w:rPr>
          <w:rFonts w:ascii="Arial" w:hAnsi="Arial" w:cs="Arial"/>
          <w:b/>
          <w:sz w:val="20"/>
          <w:szCs w:val="20"/>
        </w:rPr>
      </w:pPr>
    </w:p>
    <w:p w:rsidR="00D14754" w:rsidRPr="00D14754" w:rsidRDefault="00D14754" w:rsidP="00D14754">
      <w:pPr>
        <w:ind w:left="1080"/>
        <w:contextualSpacing/>
        <w:jc w:val="center"/>
        <w:rPr>
          <w:rFonts w:ascii="Arial" w:hAnsi="Arial" w:cs="Arial"/>
          <w:b/>
          <w:sz w:val="20"/>
          <w:szCs w:val="20"/>
        </w:rPr>
      </w:pPr>
      <w:r w:rsidRPr="00D14754">
        <w:rPr>
          <w:rFonts w:ascii="Arial" w:hAnsi="Arial" w:cs="Arial"/>
          <w:b/>
          <w:sz w:val="20"/>
          <w:szCs w:val="20"/>
        </w:rPr>
        <w:t>I</w:t>
      </w:r>
      <w:r w:rsidRPr="00D14754">
        <w:rPr>
          <w:rFonts w:ascii="Arial" w:hAnsi="Arial" w:cs="Arial"/>
          <w:b/>
          <w:sz w:val="20"/>
          <w:szCs w:val="20"/>
          <w:lang w:val="en-US"/>
        </w:rPr>
        <w:t>V</w:t>
      </w:r>
      <w:r w:rsidRPr="00D14754">
        <w:rPr>
          <w:rFonts w:ascii="Arial" w:hAnsi="Arial" w:cs="Arial"/>
          <w:sz w:val="20"/>
          <w:szCs w:val="20"/>
        </w:rPr>
        <w:t xml:space="preserve">. </w:t>
      </w:r>
      <w:r w:rsidRPr="00D14754">
        <w:rPr>
          <w:rFonts w:ascii="Arial" w:hAnsi="Arial" w:cs="Arial"/>
          <w:b/>
          <w:sz w:val="20"/>
          <w:szCs w:val="20"/>
        </w:rPr>
        <w:t>Обязанности Сторон</w:t>
      </w:r>
    </w:p>
    <w:p w:rsidR="00D14754" w:rsidRPr="00D14754" w:rsidRDefault="00D14754" w:rsidP="00D14754">
      <w:pPr>
        <w:tabs>
          <w:tab w:val="center" w:pos="-1843"/>
          <w:tab w:val="left" w:pos="-1418"/>
          <w:tab w:val="right" w:pos="11907"/>
        </w:tabs>
        <w:autoSpaceDE w:val="0"/>
        <w:autoSpaceDN w:val="0"/>
        <w:jc w:val="both"/>
        <w:rPr>
          <w:rFonts w:ascii="Arial" w:hAnsi="Arial" w:cs="Arial"/>
          <w:sz w:val="20"/>
          <w:szCs w:val="20"/>
        </w:rPr>
      </w:pPr>
      <w:r w:rsidRPr="00D14754">
        <w:rPr>
          <w:rFonts w:ascii="Arial" w:hAnsi="Arial" w:cs="Arial"/>
          <w:sz w:val="20"/>
          <w:szCs w:val="20"/>
        </w:rPr>
        <w:t xml:space="preserve">            4.1. Продавец обязан: </w:t>
      </w:r>
    </w:p>
    <w:p w:rsidR="00D14754" w:rsidRPr="00D14754" w:rsidRDefault="00D14754" w:rsidP="00D14754">
      <w:pPr>
        <w:tabs>
          <w:tab w:val="center" w:pos="-1843"/>
          <w:tab w:val="left" w:pos="-1418"/>
          <w:tab w:val="right" w:pos="11907"/>
        </w:tabs>
        <w:autoSpaceDE w:val="0"/>
        <w:autoSpaceDN w:val="0"/>
        <w:jc w:val="both"/>
        <w:rPr>
          <w:rFonts w:ascii="Arial" w:hAnsi="Arial" w:cs="Arial"/>
          <w:sz w:val="20"/>
          <w:szCs w:val="20"/>
        </w:rPr>
      </w:pPr>
      <w:r w:rsidRPr="00D14754">
        <w:rPr>
          <w:rFonts w:ascii="Arial" w:hAnsi="Arial" w:cs="Arial"/>
          <w:sz w:val="20"/>
          <w:szCs w:val="20"/>
        </w:rPr>
        <w:t xml:space="preserve">4.1.1. В течение пяти рабочих дней после поступления денежных средств в полном объёме в соответствии с </w:t>
      </w:r>
      <w:proofErr w:type="spellStart"/>
      <w:r w:rsidRPr="00D14754">
        <w:rPr>
          <w:rFonts w:ascii="Arial" w:hAnsi="Arial" w:cs="Arial"/>
          <w:sz w:val="20"/>
          <w:szCs w:val="20"/>
        </w:rPr>
        <w:t>пп</w:t>
      </w:r>
      <w:proofErr w:type="spellEnd"/>
      <w:r w:rsidRPr="00D14754">
        <w:rPr>
          <w:rFonts w:ascii="Arial" w:hAnsi="Arial" w:cs="Arial"/>
          <w:sz w:val="20"/>
          <w:szCs w:val="20"/>
        </w:rPr>
        <w:t xml:space="preserve">. </w:t>
      </w:r>
      <w:proofErr w:type="gramStart"/>
      <w:r w:rsidRPr="00D14754">
        <w:rPr>
          <w:rFonts w:ascii="Arial" w:hAnsi="Arial" w:cs="Arial"/>
          <w:sz w:val="20"/>
          <w:szCs w:val="20"/>
        </w:rPr>
        <w:t>3.3.,</w:t>
      </w:r>
      <w:proofErr w:type="gramEnd"/>
      <w:r w:rsidRPr="00D14754">
        <w:rPr>
          <w:rFonts w:ascii="Arial" w:hAnsi="Arial" w:cs="Arial"/>
          <w:sz w:val="20"/>
          <w:szCs w:val="20"/>
        </w:rPr>
        <w:t xml:space="preserve"> 3.5. настоящего Договора передать Имущество и Земельный участок по акту приема-передачи, который является неотъемлемой частью настоящего Договора (приложение N 1).  </w:t>
      </w:r>
    </w:p>
    <w:p w:rsidR="00D14754" w:rsidRPr="00D14754" w:rsidRDefault="00D14754" w:rsidP="00D14754">
      <w:pPr>
        <w:tabs>
          <w:tab w:val="center" w:pos="-1843"/>
          <w:tab w:val="left" w:pos="-1418"/>
          <w:tab w:val="right" w:pos="11907"/>
        </w:tabs>
        <w:autoSpaceDE w:val="0"/>
        <w:autoSpaceDN w:val="0"/>
        <w:jc w:val="both"/>
        <w:rPr>
          <w:rFonts w:ascii="Arial" w:hAnsi="Arial" w:cs="Arial"/>
          <w:sz w:val="20"/>
          <w:szCs w:val="20"/>
        </w:rPr>
      </w:pPr>
      <w:r w:rsidRPr="00D14754">
        <w:rPr>
          <w:rFonts w:ascii="Arial" w:hAnsi="Arial" w:cs="Arial"/>
          <w:sz w:val="20"/>
          <w:szCs w:val="20"/>
        </w:rPr>
        <w:t>4.1.2. Осуществить государственную регистрацию перехода права собственности на приобретаемое Имущество в Управлении Федеральной службы государственной регистрации, кадастра и картографии по Новосибирской области в порядке и сроки, установленные Федеральным законом от 13.07.2015 N 218-ФЗ "О государственной регистрации недвижимости</w:t>
      </w:r>
    </w:p>
    <w:p w:rsidR="00D14754" w:rsidRPr="00D14754" w:rsidRDefault="00D14754" w:rsidP="00D14754">
      <w:pPr>
        <w:tabs>
          <w:tab w:val="center" w:pos="-1843"/>
          <w:tab w:val="left" w:pos="-1418"/>
          <w:tab w:val="right" w:pos="11907"/>
        </w:tabs>
        <w:autoSpaceDE w:val="0"/>
        <w:autoSpaceDN w:val="0"/>
        <w:jc w:val="both"/>
        <w:rPr>
          <w:rFonts w:ascii="Arial" w:hAnsi="Arial" w:cs="Arial"/>
          <w:sz w:val="20"/>
          <w:szCs w:val="20"/>
        </w:rPr>
      </w:pPr>
      <w:r w:rsidRPr="00D14754">
        <w:rPr>
          <w:rFonts w:ascii="Arial" w:hAnsi="Arial" w:cs="Arial"/>
          <w:sz w:val="20"/>
          <w:szCs w:val="20"/>
        </w:rPr>
        <w:t xml:space="preserve">          4.2.  Покупатель обязан:</w:t>
      </w:r>
    </w:p>
    <w:p w:rsidR="00D14754" w:rsidRPr="00D14754" w:rsidRDefault="00D14754" w:rsidP="00D14754">
      <w:pPr>
        <w:tabs>
          <w:tab w:val="center" w:pos="-1843"/>
          <w:tab w:val="left" w:pos="-1418"/>
          <w:tab w:val="right" w:pos="11907"/>
        </w:tabs>
        <w:autoSpaceDE w:val="0"/>
        <w:autoSpaceDN w:val="0"/>
        <w:jc w:val="both"/>
        <w:rPr>
          <w:rFonts w:ascii="Arial" w:hAnsi="Arial" w:cs="Arial"/>
          <w:sz w:val="20"/>
          <w:szCs w:val="20"/>
        </w:rPr>
      </w:pPr>
      <w:r w:rsidRPr="00D14754">
        <w:rPr>
          <w:rFonts w:ascii="Arial" w:hAnsi="Arial" w:cs="Arial"/>
          <w:sz w:val="20"/>
          <w:szCs w:val="20"/>
        </w:rPr>
        <w:t>4.2.1. Оплатить приобретаемое Имущество и Земельный участок в порядке и сроки, установленные разделом III настоящего Договора.</w:t>
      </w:r>
    </w:p>
    <w:p w:rsidR="00D14754" w:rsidRPr="00D14754" w:rsidRDefault="00D14754" w:rsidP="00D14754">
      <w:pPr>
        <w:tabs>
          <w:tab w:val="center" w:pos="-1843"/>
          <w:tab w:val="left" w:pos="-1418"/>
          <w:tab w:val="right" w:pos="11907"/>
        </w:tabs>
        <w:autoSpaceDE w:val="0"/>
        <w:autoSpaceDN w:val="0"/>
        <w:jc w:val="both"/>
        <w:rPr>
          <w:rFonts w:ascii="Arial" w:hAnsi="Arial" w:cs="Arial"/>
          <w:sz w:val="20"/>
          <w:szCs w:val="20"/>
        </w:rPr>
      </w:pPr>
      <w:r w:rsidRPr="00D14754">
        <w:rPr>
          <w:rFonts w:ascii="Arial" w:hAnsi="Arial" w:cs="Arial"/>
          <w:sz w:val="20"/>
          <w:szCs w:val="20"/>
        </w:rPr>
        <w:t>4.2.2. Принять приобретаемое Имущество и Земельный участок от Продавца в порядке, установленном настоящим Договором.</w:t>
      </w:r>
    </w:p>
    <w:p w:rsidR="00891894" w:rsidRDefault="00891894" w:rsidP="00D14754">
      <w:pPr>
        <w:tabs>
          <w:tab w:val="center" w:pos="-1843"/>
          <w:tab w:val="left" w:pos="-1418"/>
          <w:tab w:val="right" w:pos="11907"/>
        </w:tabs>
        <w:autoSpaceDE w:val="0"/>
        <w:autoSpaceDN w:val="0"/>
        <w:jc w:val="center"/>
        <w:rPr>
          <w:rFonts w:ascii="Arial" w:hAnsi="Arial" w:cs="Arial"/>
          <w:b/>
          <w:sz w:val="20"/>
          <w:szCs w:val="20"/>
        </w:rPr>
      </w:pPr>
    </w:p>
    <w:p w:rsidR="00D14754" w:rsidRPr="00D14754" w:rsidRDefault="00D14754" w:rsidP="00D14754">
      <w:pPr>
        <w:tabs>
          <w:tab w:val="center" w:pos="-1843"/>
          <w:tab w:val="left" w:pos="-1418"/>
          <w:tab w:val="right" w:pos="11907"/>
        </w:tabs>
        <w:autoSpaceDE w:val="0"/>
        <w:autoSpaceDN w:val="0"/>
        <w:jc w:val="center"/>
        <w:rPr>
          <w:rFonts w:ascii="Arial" w:hAnsi="Arial" w:cs="Arial"/>
          <w:b/>
          <w:sz w:val="20"/>
          <w:szCs w:val="20"/>
        </w:rPr>
      </w:pPr>
      <w:r w:rsidRPr="00D14754">
        <w:rPr>
          <w:rFonts w:ascii="Arial" w:hAnsi="Arial" w:cs="Arial"/>
          <w:b/>
          <w:sz w:val="20"/>
          <w:szCs w:val="20"/>
        </w:rPr>
        <w:t>V. Переход права собственности на Имущество</w:t>
      </w:r>
    </w:p>
    <w:p w:rsidR="00D14754" w:rsidRPr="00D14754" w:rsidRDefault="00D14754" w:rsidP="00D14754">
      <w:pPr>
        <w:ind w:firstLine="708"/>
        <w:jc w:val="both"/>
        <w:rPr>
          <w:rFonts w:ascii="Arial" w:hAnsi="Arial" w:cs="Arial"/>
          <w:sz w:val="20"/>
          <w:szCs w:val="20"/>
        </w:rPr>
      </w:pPr>
      <w:r w:rsidRPr="00D14754">
        <w:rPr>
          <w:rFonts w:ascii="Arial" w:hAnsi="Arial" w:cs="Arial"/>
          <w:sz w:val="20"/>
          <w:szCs w:val="20"/>
        </w:rPr>
        <w:t>5.1. Право собственности на отчуждаемое Имущество и Земельный участок переходит к Покупателю после государственной регистрации перехода права собственности в Управлении Федеральной службы государственной регистрации, кадастра и картографии по Новосибирской области.</w:t>
      </w:r>
    </w:p>
    <w:p w:rsidR="00D14754" w:rsidRPr="00D14754" w:rsidRDefault="00D14754" w:rsidP="00D14754">
      <w:pPr>
        <w:jc w:val="both"/>
        <w:rPr>
          <w:rFonts w:ascii="Arial" w:hAnsi="Arial" w:cs="Arial"/>
          <w:sz w:val="20"/>
          <w:szCs w:val="20"/>
        </w:rPr>
      </w:pPr>
      <w:r w:rsidRPr="00D14754">
        <w:rPr>
          <w:rFonts w:ascii="Arial" w:hAnsi="Arial" w:cs="Arial"/>
          <w:sz w:val="20"/>
          <w:szCs w:val="20"/>
        </w:rPr>
        <w:lastRenderedPageBreak/>
        <w:t xml:space="preserve">           5.2. Все расходы, возникающие в связи с регистрацией перехода права собственности на отчуждаемое имущество в Управлении Федеральной службы государственной регистрации, кадастра и картографии по Новосибирской области, Покупатель несет самостоятельно.</w:t>
      </w:r>
    </w:p>
    <w:p w:rsidR="00891894" w:rsidRDefault="00891894" w:rsidP="00D14754">
      <w:pPr>
        <w:jc w:val="center"/>
        <w:rPr>
          <w:rFonts w:ascii="Arial" w:hAnsi="Arial" w:cs="Arial"/>
          <w:b/>
          <w:sz w:val="20"/>
          <w:szCs w:val="20"/>
        </w:rPr>
      </w:pPr>
    </w:p>
    <w:p w:rsidR="00D14754" w:rsidRPr="00D14754" w:rsidRDefault="00D14754" w:rsidP="00D14754">
      <w:pPr>
        <w:jc w:val="center"/>
        <w:rPr>
          <w:rFonts w:ascii="Arial" w:hAnsi="Arial" w:cs="Arial"/>
          <w:b/>
          <w:sz w:val="20"/>
          <w:szCs w:val="20"/>
        </w:rPr>
      </w:pPr>
      <w:r w:rsidRPr="00D14754">
        <w:rPr>
          <w:rFonts w:ascii="Arial" w:hAnsi="Arial" w:cs="Arial"/>
          <w:b/>
          <w:sz w:val="20"/>
          <w:szCs w:val="20"/>
        </w:rPr>
        <w:t>V</w:t>
      </w:r>
      <w:r w:rsidRPr="00D14754">
        <w:rPr>
          <w:rFonts w:ascii="Arial" w:hAnsi="Arial" w:cs="Arial"/>
          <w:b/>
          <w:sz w:val="20"/>
          <w:szCs w:val="20"/>
          <w:lang w:val="en-US"/>
        </w:rPr>
        <w:t>I</w:t>
      </w:r>
      <w:r w:rsidRPr="00D14754">
        <w:rPr>
          <w:rFonts w:ascii="Arial" w:hAnsi="Arial" w:cs="Arial"/>
          <w:b/>
          <w:sz w:val="20"/>
          <w:szCs w:val="20"/>
        </w:rPr>
        <w:t>. Ответственность сторон</w:t>
      </w:r>
    </w:p>
    <w:p w:rsidR="00D14754" w:rsidRPr="00D14754" w:rsidRDefault="00D14754" w:rsidP="00D14754">
      <w:pPr>
        <w:jc w:val="both"/>
        <w:rPr>
          <w:rFonts w:ascii="Arial" w:hAnsi="Arial" w:cs="Arial"/>
          <w:sz w:val="20"/>
          <w:szCs w:val="20"/>
        </w:rPr>
      </w:pPr>
      <w:r w:rsidRPr="00D14754">
        <w:rPr>
          <w:rFonts w:ascii="Arial" w:hAnsi="Arial" w:cs="Arial"/>
          <w:sz w:val="20"/>
          <w:szCs w:val="20"/>
        </w:rPr>
        <w:t xml:space="preserve">             6.1. За невыполнение или ненадлежащее выполнение условий настоящего договора стороны несут ответственность в соответствии с действующим законодательством.</w:t>
      </w:r>
    </w:p>
    <w:p w:rsidR="00D14754" w:rsidRPr="00D14754" w:rsidRDefault="00D14754" w:rsidP="00D14754">
      <w:pPr>
        <w:jc w:val="both"/>
        <w:rPr>
          <w:rFonts w:ascii="Arial" w:hAnsi="Arial" w:cs="Arial"/>
          <w:sz w:val="20"/>
          <w:szCs w:val="20"/>
        </w:rPr>
      </w:pPr>
      <w:r w:rsidRPr="00D14754">
        <w:rPr>
          <w:rFonts w:ascii="Arial" w:hAnsi="Arial" w:cs="Arial"/>
          <w:sz w:val="20"/>
          <w:szCs w:val="20"/>
        </w:rPr>
        <w:t xml:space="preserve"> </w:t>
      </w:r>
      <w:r w:rsidRPr="00D14754">
        <w:rPr>
          <w:rFonts w:ascii="Arial" w:hAnsi="Arial" w:cs="Arial"/>
          <w:sz w:val="20"/>
          <w:szCs w:val="20"/>
        </w:rPr>
        <w:tab/>
        <w:t>6.2.  В случае уклонения Покупателя от фактического принятия имущества и земельного участка в установленный настоящим Договором срок он уплачивает Продавцу пеню в размере 0,2% от стоимости имущества за каждый день просрочки.</w:t>
      </w:r>
    </w:p>
    <w:p w:rsidR="00D14754" w:rsidRPr="00D14754" w:rsidRDefault="00D14754" w:rsidP="00D14754">
      <w:pPr>
        <w:jc w:val="both"/>
        <w:rPr>
          <w:rFonts w:ascii="Arial" w:hAnsi="Arial" w:cs="Arial"/>
          <w:sz w:val="20"/>
          <w:szCs w:val="20"/>
        </w:rPr>
      </w:pPr>
      <w:r w:rsidRPr="00D14754">
        <w:rPr>
          <w:rFonts w:ascii="Arial" w:hAnsi="Arial" w:cs="Arial"/>
          <w:sz w:val="20"/>
          <w:szCs w:val="20"/>
        </w:rPr>
        <w:t xml:space="preserve">           6.3. За просрочку оплаты Имущества и Земельного участка, указанной в разделе III Договора, Покупатель уплачивает Продавцу неустойку в размере 0,2% от невнесенной в срок суммы за каждый день просрочки платежа.</w:t>
      </w:r>
    </w:p>
    <w:p w:rsidR="00D14754" w:rsidRPr="00D14754" w:rsidRDefault="00D14754" w:rsidP="00D14754">
      <w:pPr>
        <w:jc w:val="both"/>
        <w:rPr>
          <w:rFonts w:ascii="Arial" w:hAnsi="Arial" w:cs="Arial"/>
          <w:sz w:val="20"/>
          <w:szCs w:val="20"/>
        </w:rPr>
      </w:pPr>
      <w:r w:rsidRPr="00D14754">
        <w:rPr>
          <w:rFonts w:ascii="Arial" w:hAnsi="Arial" w:cs="Arial"/>
          <w:sz w:val="20"/>
          <w:szCs w:val="20"/>
        </w:rPr>
        <w:t xml:space="preserve">           Просрочка внесения денежных средств, в счет оплаты Имущества и Земельного участка в срок, указанный в </w:t>
      </w:r>
      <w:proofErr w:type="spellStart"/>
      <w:r w:rsidRPr="00D14754">
        <w:rPr>
          <w:rFonts w:ascii="Arial" w:hAnsi="Arial" w:cs="Arial"/>
          <w:sz w:val="20"/>
          <w:szCs w:val="20"/>
        </w:rPr>
        <w:t>пп</w:t>
      </w:r>
      <w:proofErr w:type="spellEnd"/>
      <w:r w:rsidRPr="00D14754">
        <w:rPr>
          <w:rFonts w:ascii="Arial" w:hAnsi="Arial" w:cs="Arial"/>
          <w:sz w:val="20"/>
          <w:szCs w:val="20"/>
        </w:rPr>
        <w:t xml:space="preserve">. </w:t>
      </w:r>
      <w:proofErr w:type="gramStart"/>
      <w:r w:rsidRPr="00D14754">
        <w:rPr>
          <w:rFonts w:ascii="Arial" w:hAnsi="Arial" w:cs="Arial"/>
          <w:sz w:val="20"/>
          <w:szCs w:val="20"/>
        </w:rPr>
        <w:t>3.3.,</w:t>
      </w:r>
      <w:proofErr w:type="gramEnd"/>
      <w:r w:rsidRPr="00D14754">
        <w:rPr>
          <w:rFonts w:ascii="Arial" w:hAnsi="Arial" w:cs="Arial"/>
          <w:sz w:val="20"/>
          <w:szCs w:val="20"/>
        </w:rPr>
        <w:t xml:space="preserve"> 3.5. настоящего Договора, не может составлять более 30 (тридцати) календарных дней (допустимая просрочка).</w:t>
      </w:r>
    </w:p>
    <w:p w:rsidR="00D14754" w:rsidRPr="00D14754" w:rsidRDefault="00D14754" w:rsidP="00D14754">
      <w:pPr>
        <w:jc w:val="both"/>
        <w:rPr>
          <w:rFonts w:ascii="Arial" w:hAnsi="Arial" w:cs="Arial"/>
          <w:sz w:val="20"/>
          <w:szCs w:val="20"/>
        </w:rPr>
      </w:pPr>
      <w:r w:rsidRPr="00D14754">
        <w:rPr>
          <w:rFonts w:ascii="Arial" w:hAnsi="Arial" w:cs="Arial"/>
          <w:sz w:val="20"/>
          <w:szCs w:val="20"/>
        </w:rPr>
        <w:t xml:space="preserve">           Просрочка свыше 30 (тридцати) календарных дней считается отказом Покупателя от исполнения обязательств по оплате имущества, установленных настоящим Договором. Продавец в течение 3 (трех) рабочих дней с момента истечения допустимой просрочки, направляет Покупателю письменное уведомление, с даты отправления которого, Договор считается расторгнутым, и все обязательства Сторон по Договору прекращаются. В указанном случае оформление Сторонами дополнительного соглашения о расторжении настоящего Договора не требуется, задаток, внесенный Покупателем, ему не возвращается.</w:t>
      </w:r>
    </w:p>
    <w:p w:rsidR="00891894" w:rsidRDefault="00891894" w:rsidP="00D14754">
      <w:pPr>
        <w:ind w:firstLine="709"/>
        <w:jc w:val="center"/>
        <w:rPr>
          <w:rFonts w:ascii="Arial" w:hAnsi="Arial" w:cs="Arial"/>
          <w:b/>
          <w:sz w:val="20"/>
          <w:szCs w:val="20"/>
        </w:rPr>
      </w:pPr>
    </w:p>
    <w:p w:rsidR="00D14754" w:rsidRPr="00D14754" w:rsidRDefault="00D14754" w:rsidP="00D14754">
      <w:pPr>
        <w:ind w:firstLine="709"/>
        <w:jc w:val="center"/>
        <w:rPr>
          <w:rFonts w:ascii="Arial" w:hAnsi="Arial" w:cs="Arial"/>
          <w:b/>
          <w:sz w:val="20"/>
          <w:szCs w:val="20"/>
        </w:rPr>
      </w:pPr>
      <w:r w:rsidRPr="00D14754">
        <w:rPr>
          <w:rFonts w:ascii="Arial" w:hAnsi="Arial" w:cs="Arial"/>
          <w:b/>
          <w:sz w:val="20"/>
          <w:szCs w:val="20"/>
        </w:rPr>
        <w:t>VI</w:t>
      </w:r>
      <w:r w:rsidRPr="00D14754">
        <w:rPr>
          <w:rFonts w:ascii="Arial" w:hAnsi="Arial" w:cs="Arial"/>
          <w:b/>
          <w:sz w:val="20"/>
          <w:szCs w:val="20"/>
          <w:lang w:val="en-US"/>
        </w:rPr>
        <w:t>I</w:t>
      </w:r>
      <w:r w:rsidRPr="00D14754">
        <w:rPr>
          <w:rFonts w:ascii="Arial" w:hAnsi="Arial" w:cs="Arial"/>
          <w:b/>
          <w:sz w:val="20"/>
          <w:szCs w:val="20"/>
        </w:rPr>
        <w:t>. Прочие условия</w:t>
      </w:r>
    </w:p>
    <w:p w:rsidR="00D14754" w:rsidRPr="00D14754" w:rsidRDefault="00D14754" w:rsidP="00D14754">
      <w:pPr>
        <w:ind w:firstLine="709"/>
        <w:jc w:val="both"/>
        <w:rPr>
          <w:rFonts w:ascii="Arial" w:hAnsi="Arial" w:cs="Arial"/>
          <w:sz w:val="20"/>
          <w:szCs w:val="20"/>
        </w:rPr>
      </w:pPr>
      <w:r w:rsidRPr="00D14754">
        <w:rPr>
          <w:rFonts w:ascii="Arial" w:hAnsi="Arial" w:cs="Arial"/>
          <w:sz w:val="20"/>
          <w:szCs w:val="20"/>
        </w:rPr>
        <w:t>7.1. Отношения Сторон, не урегулированные настоящим Договором, регулируются действующим законодательством Российской Федерации.</w:t>
      </w:r>
    </w:p>
    <w:p w:rsidR="00D14754" w:rsidRPr="00D14754" w:rsidRDefault="00D14754" w:rsidP="00D14754">
      <w:pPr>
        <w:ind w:firstLine="709"/>
        <w:jc w:val="both"/>
        <w:rPr>
          <w:rFonts w:ascii="Arial" w:hAnsi="Arial" w:cs="Arial"/>
          <w:sz w:val="20"/>
          <w:szCs w:val="20"/>
        </w:rPr>
      </w:pPr>
      <w:r w:rsidRPr="00D14754">
        <w:rPr>
          <w:rFonts w:ascii="Arial" w:hAnsi="Arial" w:cs="Arial"/>
          <w:sz w:val="20"/>
          <w:szCs w:val="20"/>
        </w:rPr>
        <w:t>7.2.  В случае возникновения разногласий, связанных с заключением, исполнением, изменением или расторжением настоящего Договора, они разрешаются в установленном действующим законодательством РФ порядке.</w:t>
      </w:r>
    </w:p>
    <w:p w:rsidR="00D14754" w:rsidRPr="00D14754" w:rsidRDefault="00D14754" w:rsidP="00D14754">
      <w:pPr>
        <w:ind w:firstLine="709"/>
        <w:jc w:val="both"/>
        <w:rPr>
          <w:rFonts w:ascii="Arial" w:hAnsi="Arial" w:cs="Arial"/>
          <w:sz w:val="20"/>
          <w:szCs w:val="20"/>
        </w:rPr>
      </w:pPr>
      <w:r w:rsidRPr="00D14754">
        <w:rPr>
          <w:rFonts w:ascii="Arial" w:hAnsi="Arial" w:cs="Arial"/>
          <w:sz w:val="20"/>
          <w:szCs w:val="20"/>
        </w:rPr>
        <w:t>7.3. Настоящий Договор составлен в двух экземплярах, имеющих одинаковую юридическую силу, по одному экземпляру для каждой из сторон.</w:t>
      </w:r>
    </w:p>
    <w:p w:rsidR="00D14754" w:rsidRPr="00D14754" w:rsidRDefault="00D14754" w:rsidP="00D14754">
      <w:pPr>
        <w:jc w:val="both"/>
        <w:rPr>
          <w:rFonts w:ascii="Arial" w:hAnsi="Arial" w:cs="Arial"/>
          <w:sz w:val="20"/>
          <w:szCs w:val="20"/>
        </w:rPr>
      </w:pPr>
    </w:p>
    <w:p w:rsidR="00D14754" w:rsidRPr="00D14754" w:rsidRDefault="00D14754" w:rsidP="00D14754">
      <w:pPr>
        <w:jc w:val="both"/>
        <w:rPr>
          <w:rFonts w:ascii="Arial" w:hAnsi="Arial" w:cs="Arial"/>
          <w:sz w:val="20"/>
          <w:szCs w:val="20"/>
        </w:rPr>
      </w:pPr>
      <w:r w:rsidRPr="00D14754">
        <w:rPr>
          <w:rFonts w:ascii="Arial" w:hAnsi="Arial" w:cs="Arial"/>
          <w:sz w:val="20"/>
          <w:szCs w:val="20"/>
        </w:rPr>
        <w:t>Приложение:</w:t>
      </w:r>
    </w:p>
    <w:p w:rsidR="00D14754" w:rsidRPr="00D14754" w:rsidRDefault="00D14754" w:rsidP="00D14754">
      <w:pPr>
        <w:numPr>
          <w:ilvl w:val="0"/>
          <w:numId w:val="12"/>
        </w:numPr>
        <w:contextualSpacing/>
        <w:jc w:val="both"/>
        <w:rPr>
          <w:rFonts w:ascii="Arial" w:hAnsi="Arial" w:cs="Arial"/>
          <w:sz w:val="20"/>
          <w:szCs w:val="20"/>
        </w:rPr>
      </w:pPr>
      <w:r w:rsidRPr="00D14754">
        <w:rPr>
          <w:rFonts w:ascii="Arial" w:hAnsi="Arial" w:cs="Arial"/>
          <w:sz w:val="20"/>
          <w:szCs w:val="20"/>
        </w:rPr>
        <w:t>Акт приема-передачи имущества</w:t>
      </w:r>
    </w:p>
    <w:p w:rsidR="00D14754" w:rsidRPr="00D14754" w:rsidRDefault="00D14754" w:rsidP="00D14754">
      <w:pPr>
        <w:jc w:val="both"/>
        <w:rPr>
          <w:rFonts w:ascii="Arial" w:hAnsi="Arial" w:cs="Arial"/>
          <w:sz w:val="20"/>
          <w:szCs w:val="20"/>
        </w:rPr>
      </w:pPr>
    </w:p>
    <w:p w:rsidR="00D14754" w:rsidRPr="00D14754" w:rsidRDefault="00D14754" w:rsidP="00D14754">
      <w:pPr>
        <w:jc w:val="center"/>
        <w:rPr>
          <w:rFonts w:ascii="Arial" w:hAnsi="Arial" w:cs="Arial"/>
          <w:b/>
          <w:sz w:val="20"/>
          <w:szCs w:val="20"/>
        </w:rPr>
      </w:pPr>
      <w:r w:rsidRPr="00D14754">
        <w:rPr>
          <w:rFonts w:ascii="Arial" w:hAnsi="Arial" w:cs="Arial"/>
          <w:b/>
          <w:sz w:val="20"/>
          <w:szCs w:val="20"/>
          <w:lang w:val="en-US"/>
        </w:rPr>
        <w:t>VIII</w:t>
      </w:r>
      <w:proofErr w:type="gramStart"/>
      <w:r w:rsidRPr="00D14754">
        <w:rPr>
          <w:rFonts w:ascii="Arial" w:hAnsi="Arial" w:cs="Arial"/>
          <w:b/>
          <w:sz w:val="20"/>
          <w:szCs w:val="20"/>
        </w:rPr>
        <w:t>.  Реквизиты</w:t>
      </w:r>
      <w:proofErr w:type="gramEnd"/>
      <w:r w:rsidRPr="00D14754">
        <w:rPr>
          <w:rFonts w:ascii="Arial" w:hAnsi="Arial" w:cs="Arial"/>
          <w:b/>
          <w:sz w:val="20"/>
          <w:szCs w:val="20"/>
        </w:rPr>
        <w:t xml:space="preserve"> сторон</w:t>
      </w:r>
    </w:p>
    <w:tbl>
      <w:tblPr>
        <w:tblW w:w="0" w:type="auto"/>
        <w:tblLook w:val="01E0" w:firstRow="1" w:lastRow="1" w:firstColumn="1" w:lastColumn="1" w:noHBand="0" w:noVBand="0"/>
      </w:tblPr>
      <w:tblGrid>
        <w:gridCol w:w="4785"/>
        <w:gridCol w:w="4786"/>
      </w:tblGrid>
      <w:tr w:rsidR="00D14754" w:rsidRPr="00D14754" w:rsidTr="00D14754">
        <w:tc>
          <w:tcPr>
            <w:tcW w:w="4785" w:type="dxa"/>
          </w:tcPr>
          <w:p w:rsidR="00D14754" w:rsidRPr="00D14754" w:rsidRDefault="00D14754" w:rsidP="00D14754">
            <w:pPr>
              <w:widowControl w:val="0"/>
              <w:snapToGrid w:val="0"/>
              <w:spacing w:line="252" w:lineRule="auto"/>
              <w:jc w:val="both"/>
              <w:rPr>
                <w:rFonts w:ascii="Arial" w:hAnsi="Arial" w:cs="Arial"/>
                <w:bCs/>
                <w:sz w:val="20"/>
                <w:szCs w:val="20"/>
              </w:rPr>
            </w:pPr>
            <w:r w:rsidRPr="00D14754">
              <w:rPr>
                <w:rFonts w:ascii="Arial" w:hAnsi="Arial" w:cs="Arial"/>
                <w:bCs/>
                <w:sz w:val="20"/>
                <w:szCs w:val="20"/>
              </w:rPr>
              <w:t>Администрация города Куйбышева</w:t>
            </w:r>
          </w:p>
          <w:p w:rsidR="00D14754" w:rsidRPr="00D14754" w:rsidRDefault="00D14754" w:rsidP="00D14754">
            <w:pPr>
              <w:widowControl w:val="0"/>
              <w:snapToGrid w:val="0"/>
              <w:spacing w:line="252" w:lineRule="auto"/>
              <w:jc w:val="both"/>
              <w:rPr>
                <w:rFonts w:ascii="Arial" w:hAnsi="Arial" w:cs="Arial"/>
                <w:bCs/>
                <w:sz w:val="20"/>
                <w:szCs w:val="20"/>
              </w:rPr>
            </w:pPr>
            <w:r w:rsidRPr="00D14754">
              <w:rPr>
                <w:rFonts w:ascii="Arial" w:hAnsi="Arial" w:cs="Arial"/>
                <w:bCs/>
                <w:sz w:val="20"/>
                <w:szCs w:val="20"/>
              </w:rPr>
              <w:t xml:space="preserve">Куйбышевского района </w:t>
            </w:r>
          </w:p>
          <w:p w:rsidR="00D14754" w:rsidRPr="00D14754" w:rsidRDefault="00D14754" w:rsidP="00D14754">
            <w:pPr>
              <w:widowControl w:val="0"/>
              <w:snapToGrid w:val="0"/>
              <w:spacing w:line="252" w:lineRule="auto"/>
              <w:jc w:val="both"/>
              <w:rPr>
                <w:rFonts w:ascii="Arial" w:hAnsi="Arial" w:cs="Arial"/>
                <w:bCs/>
                <w:sz w:val="20"/>
                <w:szCs w:val="20"/>
              </w:rPr>
            </w:pPr>
            <w:r w:rsidRPr="00D14754">
              <w:rPr>
                <w:rFonts w:ascii="Arial" w:hAnsi="Arial" w:cs="Arial"/>
                <w:bCs/>
                <w:sz w:val="20"/>
                <w:szCs w:val="20"/>
              </w:rPr>
              <w:t>Новосибирской области</w:t>
            </w:r>
          </w:p>
          <w:p w:rsidR="00D14754" w:rsidRPr="00D14754" w:rsidRDefault="00891894" w:rsidP="00D14754">
            <w:pPr>
              <w:widowControl w:val="0"/>
              <w:snapToGrid w:val="0"/>
              <w:spacing w:line="252" w:lineRule="auto"/>
              <w:jc w:val="both"/>
              <w:rPr>
                <w:rFonts w:ascii="Arial" w:hAnsi="Arial" w:cs="Arial"/>
                <w:bCs/>
                <w:sz w:val="20"/>
                <w:szCs w:val="20"/>
              </w:rPr>
            </w:pPr>
            <w:r w:rsidRPr="00D14754">
              <w:rPr>
                <w:rFonts w:ascii="Arial" w:hAnsi="Arial" w:cs="Arial"/>
                <w:bCs/>
                <w:sz w:val="20"/>
                <w:szCs w:val="20"/>
              </w:rPr>
              <w:t>632387, г.</w:t>
            </w:r>
            <w:r w:rsidR="00D14754" w:rsidRPr="00D14754">
              <w:rPr>
                <w:rFonts w:ascii="Arial" w:hAnsi="Arial" w:cs="Arial"/>
                <w:bCs/>
                <w:sz w:val="20"/>
                <w:szCs w:val="20"/>
              </w:rPr>
              <w:t xml:space="preserve"> Куйбышев, </w:t>
            </w:r>
          </w:p>
          <w:p w:rsidR="00D14754" w:rsidRPr="00D14754" w:rsidRDefault="00D14754" w:rsidP="00D14754">
            <w:pPr>
              <w:widowControl w:val="0"/>
              <w:snapToGrid w:val="0"/>
              <w:spacing w:line="252" w:lineRule="auto"/>
              <w:jc w:val="both"/>
              <w:rPr>
                <w:rFonts w:ascii="Arial" w:hAnsi="Arial" w:cs="Arial"/>
                <w:bCs/>
                <w:sz w:val="20"/>
                <w:szCs w:val="20"/>
              </w:rPr>
            </w:pPr>
            <w:r w:rsidRPr="00D14754">
              <w:rPr>
                <w:rFonts w:ascii="Arial" w:hAnsi="Arial" w:cs="Arial"/>
                <w:bCs/>
                <w:sz w:val="20"/>
                <w:szCs w:val="20"/>
              </w:rPr>
              <w:t xml:space="preserve">Новосибирская область, ул. </w:t>
            </w:r>
            <w:proofErr w:type="spellStart"/>
            <w:r w:rsidRPr="00D14754">
              <w:rPr>
                <w:rFonts w:ascii="Arial" w:hAnsi="Arial" w:cs="Arial"/>
                <w:bCs/>
                <w:sz w:val="20"/>
                <w:szCs w:val="20"/>
              </w:rPr>
              <w:t>Краскома</w:t>
            </w:r>
            <w:proofErr w:type="spellEnd"/>
            <w:r w:rsidRPr="00D14754">
              <w:rPr>
                <w:rFonts w:ascii="Arial" w:hAnsi="Arial" w:cs="Arial"/>
                <w:bCs/>
                <w:sz w:val="20"/>
                <w:szCs w:val="20"/>
              </w:rPr>
              <w:t>, 37</w:t>
            </w:r>
          </w:p>
          <w:p w:rsidR="00D14754" w:rsidRPr="00D14754" w:rsidRDefault="00D14754" w:rsidP="00D14754">
            <w:pPr>
              <w:widowControl w:val="0"/>
              <w:snapToGrid w:val="0"/>
              <w:spacing w:line="252" w:lineRule="auto"/>
              <w:jc w:val="both"/>
              <w:rPr>
                <w:rFonts w:ascii="Arial" w:hAnsi="Arial" w:cs="Arial"/>
                <w:b/>
                <w:bCs/>
                <w:i/>
                <w:iCs/>
                <w:sz w:val="20"/>
                <w:szCs w:val="20"/>
              </w:rPr>
            </w:pPr>
            <w:r w:rsidRPr="00D14754">
              <w:rPr>
                <w:rFonts w:ascii="Arial" w:hAnsi="Arial" w:cs="Arial"/>
                <w:bCs/>
                <w:sz w:val="20"/>
                <w:szCs w:val="20"/>
              </w:rPr>
              <w:t>ОГРН 1035406824342, ИНН 5452109757</w:t>
            </w:r>
          </w:p>
        </w:tc>
        <w:tc>
          <w:tcPr>
            <w:tcW w:w="4786" w:type="dxa"/>
          </w:tcPr>
          <w:p w:rsidR="00D14754" w:rsidRPr="00D14754" w:rsidRDefault="00D14754" w:rsidP="00D14754">
            <w:pPr>
              <w:widowControl w:val="0"/>
              <w:snapToGrid w:val="0"/>
              <w:spacing w:line="252" w:lineRule="auto"/>
              <w:ind w:firstLine="600"/>
              <w:jc w:val="both"/>
              <w:rPr>
                <w:rFonts w:ascii="Arial" w:hAnsi="Arial" w:cs="Arial"/>
                <w:b/>
                <w:bCs/>
                <w:sz w:val="20"/>
                <w:szCs w:val="20"/>
              </w:rPr>
            </w:pPr>
          </w:p>
        </w:tc>
      </w:tr>
      <w:tr w:rsidR="00D14754" w:rsidRPr="00D14754" w:rsidTr="00D14754">
        <w:tc>
          <w:tcPr>
            <w:tcW w:w="4785" w:type="dxa"/>
          </w:tcPr>
          <w:p w:rsidR="00D14754" w:rsidRPr="00D14754" w:rsidRDefault="00D14754" w:rsidP="00D14754">
            <w:pPr>
              <w:widowControl w:val="0"/>
              <w:snapToGrid w:val="0"/>
              <w:spacing w:line="252" w:lineRule="auto"/>
              <w:jc w:val="both"/>
              <w:rPr>
                <w:rFonts w:ascii="Arial" w:hAnsi="Arial" w:cs="Arial"/>
                <w:bCs/>
                <w:sz w:val="20"/>
                <w:szCs w:val="20"/>
              </w:rPr>
            </w:pPr>
            <w:r w:rsidRPr="00D14754">
              <w:rPr>
                <w:rFonts w:ascii="Arial" w:hAnsi="Arial" w:cs="Arial"/>
                <w:bCs/>
                <w:sz w:val="20"/>
                <w:szCs w:val="20"/>
              </w:rPr>
              <w:t>Глава города Куйбышева</w:t>
            </w:r>
          </w:p>
          <w:p w:rsidR="00D14754" w:rsidRPr="00D14754" w:rsidRDefault="00D14754" w:rsidP="00D14754">
            <w:pPr>
              <w:widowControl w:val="0"/>
              <w:snapToGrid w:val="0"/>
              <w:spacing w:line="252" w:lineRule="auto"/>
              <w:jc w:val="both"/>
              <w:rPr>
                <w:rFonts w:ascii="Arial" w:hAnsi="Arial" w:cs="Arial"/>
                <w:bCs/>
                <w:sz w:val="20"/>
                <w:szCs w:val="20"/>
              </w:rPr>
            </w:pPr>
            <w:r w:rsidRPr="00D14754">
              <w:rPr>
                <w:rFonts w:ascii="Arial" w:hAnsi="Arial" w:cs="Arial"/>
                <w:bCs/>
                <w:sz w:val="20"/>
                <w:szCs w:val="20"/>
              </w:rPr>
              <w:t xml:space="preserve">Куйбышевского района </w:t>
            </w:r>
          </w:p>
          <w:p w:rsidR="00D14754" w:rsidRPr="00D14754" w:rsidRDefault="00D14754" w:rsidP="00D14754">
            <w:pPr>
              <w:widowControl w:val="0"/>
              <w:snapToGrid w:val="0"/>
              <w:spacing w:line="252" w:lineRule="auto"/>
              <w:jc w:val="both"/>
              <w:rPr>
                <w:rFonts w:ascii="Arial" w:hAnsi="Arial" w:cs="Arial"/>
                <w:bCs/>
                <w:sz w:val="20"/>
                <w:szCs w:val="20"/>
              </w:rPr>
            </w:pPr>
            <w:r w:rsidRPr="00D14754">
              <w:rPr>
                <w:rFonts w:ascii="Arial" w:hAnsi="Arial" w:cs="Arial"/>
                <w:bCs/>
                <w:sz w:val="20"/>
                <w:szCs w:val="20"/>
              </w:rPr>
              <w:t>Новосибирской области</w:t>
            </w:r>
          </w:p>
          <w:p w:rsidR="00D14754" w:rsidRPr="00D14754" w:rsidRDefault="00D14754" w:rsidP="00D14754">
            <w:pPr>
              <w:widowControl w:val="0"/>
              <w:snapToGrid w:val="0"/>
              <w:spacing w:line="252" w:lineRule="auto"/>
              <w:jc w:val="both"/>
              <w:rPr>
                <w:rFonts w:ascii="Arial" w:hAnsi="Arial" w:cs="Arial"/>
                <w:bCs/>
                <w:sz w:val="20"/>
                <w:szCs w:val="20"/>
              </w:rPr>
            </w:pPr>
            <w:r w:rsidRPr="00D14754">
              <w:rPr>
                <w:rFonts w:ascii="Arial" w:hAnsi="Arial" w:cs="Arial"/>
                <w:bCs/>
                <w:sz w:val="20"/>
                <w:szCs w:val="20"/>
              </w:rPr>
              <w:t>________________ А.А. Андронов</w:t>
            </w:r>
          </w:p>
        </w:tc>
        <w:tc>
          <w:tcPr>
            <w:tcW w:w="4786" w:type="dxa"/>
          </w:tcPr>
          <w:p w:rsidR="00D14754" w:rsidRPr="00D14754" w:rsidRDefault="00D14754" w:rsidP="00D14754">
            <w:pPr>
              <w:widowControl w:val="0"/>
              <w:snapToGrid w:val="0"/>
              <w:spacing w:line="252" w:lineRule="auto"/>
              <w:ind w:firstLine="600"/>
              <w:jc w:val="both"/>
              <w:rPr>
                <w:rFonts w:ascii="Arial" w:hAnsi="Arial" w:cs="Arial"/>
                <w:b/>
                <w:bCs/>
                <w:sz w:val="20"/>
                <w:szCs w:val="20"/>
              </w:rPr>
            </w:pPr>
          </w:p>
        </w:tc>
      </w:tr>
    </w:tbl>
    <w:p w:rsidR="00D14754" w:rsidRPr="00D14754" w:rsidRDefault="00D14754" w:rsidP="00D14754">
      <w:pPr>
        <w:jc w:val="both"/>
        <w:rPr>
          <w:rFonts w:ascii="Arial" w:hAnsi="Arial" w:cs="Arial"/>
          <w:sz w:val="20"/>
          <w:szCs w:val="20"/>
        </w:rPr>
      </w:pPr>
    </w:p>
    <w:p w:rsidR="00D14754" w:rsidRPr="00D14754" w:rsidRDefault="00D14754" w:rsidP="00D14754">
      <w:pPr>
        <w:jc w:val="right"/>
        <w:rPr>
          <w:rFonts w:ascii="Arial" w:hAnsi="Arial" w:cs="Arial"/>
          <w:bCs/>
          <w:sz w:val="20"/>
          <w:szCs w:val="20"/>
        </w:rPr>
      </w:pPr>
      <w:r w:rsidRPr="00D14754">
        <w:rPr>
          <w:rFonts w:ascii="Arial" w:hAnsi="Arial" w:cs="Arial"/>
          <w:bCs/>
          <w:sz w:val="20"/>
          <w:szCs w:val="20"/>
        </w:rPr>
        <w:t>Приложение N 1</w:t>
      </w:r>
      <w:r w:rsidRPr="00D14754">
        <w:rPr>
          <w:rFonts w:ascii="Arial" w:hAnsi="Arial" w:cs="Arial"/>
          <w:bCs/>
          <w:sz w:val="20"/>
          <w:szCs w:val="20"/>
        </w:rPr>
        <w:br/>
        <w:t>к договору купли-продажи</w:t>
      </w:r>
      <w:r w:rsidRPr="00D14754">
        <w:rPr>
          <w:rFonts w:ascii="Arial" w:hAnsi="Arial" w:cs="Arial"/>
          <w:bCs/>
          <w:sz w:val="20"/>
          <w:szCs w:val="20"/>
        </w:rPr>
        <w:br/>
        <w:t>муниципального имущества</w:t>
      </w:r>
      <w:r w:rsidRPr="00D14754">
        <w:rPr>
          <w:rFonts w:ascii="Arial" w:hAnsi="Arial" w:cs="Arial"/>
          <w:bCs/>
          <w:sz w:val="20"/>
          <w:szCs w:val="20"/>
        </w:rPr>
        <w:br/>
        <w:t>от "___" _________ 20__ года</w:t>
      </w:r>
    </w:p>
    <w:p w:rsidR="00D14754" w:rsidRPr="00D14754" w:rsidRDefault="00D14754" w:rsidP="00D14754">
      <w:pPr>
        <w:jc w:val="right"/>
        <w:rPr>
          <w:rFonts w:ascii="Arial" w:hAnsi="Arial" w:cs="Arial"/>
          <w:b/>
          <w:bCs/>
          <w:sz w:val="20"/>
          <w:szCs w:val="20"/>
        </w:rPr>
      </w:pPr>
    </w:p>
    <w:p w:rsidR="00D14754" w:rsidRPr="00D14754" w:rsidRDefault="00D14754" w:rsidP="00D14754">
      <w:pPr>
        <w:jc w:val="center"/>
        <w:rPr>
          <w:rFonts w:ascii="Arial" w:hAnsi="Arial" w:cs="Arial"/>
          <w:b/>
          <w:bCs/>
          <w:sz w:val="20"/>
          <w:szCs w:val="20"/>
        </w:rPr>
      </w:pPr>
      <w:r w:rsidRPr="00D14754">
        <w:rPr>
          <w:rFonts w:ascii="Arial" w:hAnsi="Arial" w:cs="Arial"/>
          <w:b/>
          <w:bCs/>
          <w:sz w:val="20"/>
          <w:szCs w:val="20"/>
        </w:rPr>
        <w:t>АКТ ПРИЕМА-ПЕРЕДАЧИ ИМУЩЕСТВА</w:t>
      </w:r>
    </w:p>
    <w:p w:rsidR="00D14754" w:rsidRPr="00D14754" w:rsidRDefault="00D14754" w:rsidP="00D14754">
      <w:pPr>
        <w:rPr>
          <w:rFonts w:ascii="Arial" w:hAnsi="Arial" w:cs="Arial"/>
          <w:sz w:val="20"/>
          <w:szCs w:val="20"/>
        </w:rPr>
      </w:pPr>
      <w:r w:rsidRPr="00D14754">
        <w:rPr>
          <w:rFonts w:ascii="Arial" w:hAnsi="Arial" w:cs="Arial"/>
          <w:sz w:val="20"/>
          <w:szCs w:val="20"/>
        </w:rPr>
        <w:t>г. Куйбышев                                                                                "___" ______________ 20__ г.</w:t>
      </w:r>
      <w:r w:rsidRPr="00D14754">
        <w:rPr>
          <w:rFonts w:ascii="Arial" w:hAnsi="Arial" w:cs="Arial"/>
          <w:sz w:val="20"/>
          <w:szCs w:val="20"/>
        </w:rPr>
        <w:br/>
        <w:t>Новосибирская область</w:t>
      </w:r>
    </w:p>
    <w:p w:rsidR="00D14754" w:rsidRPr="00D14754" w:rsidRDefault="00D14754" w:rsidP="00D14754">
      <w:pPr>
        <w:rPr>
          <w:rFonts w:ascii="Arial" w:hAnsi="Arial" w:cs="Arial"/>
          <w:sz w:val="20"/>
          <w:szCs w:val="20"/>
        </w:rPr>
      </w:pPr>
    </w:p>
    <w:p w:rsidR="00D14754" w:rsidRPr="00D14754" w:rsidRDefault="00D14754" w:rsidP="00D14754">
      <w:pPr>
        <w:jc w:val="both"/>
        <w:rPr>
          <w:rFonts w:ascii="Arial" w:hAnsi="Arial" w:cs="Arial"/>
          <w:sz w:val="20"/>
          <w:szCs w:val="20"/>
        </w:rPr>
      </w:pPr>
      <w:r w:rsidRPr="00D14754">
        <w:rPr>
          <w:rFonts w:ascii="Arial" w:hAnsi="Arial" w:cs="Arial"/>
          <w:sz w:val="20"/>
          <w:szCs w:val="20"/>
        </w:rPr>
        <w:t xml:space="preserve">           Администрация города Куйбышева Куйбышевского района Новосибирской области, именуемая в дальнейшем «Продавец», в лице главы города Куйбышева Куйбышевского района Новосибирской </w:t>
      </w:r>
      <w:r w:rsidR="006E05C8" w:rsidRPr="00D14754">
        <w:rPr>
          <w:rFonts w:ascii="Arial" w:hAnsi="Arial" w:cs="Arial"/>
          <w:sz w:val="20"/>
          <w:szCs w:val="20"/>
        </w:rPr>
        <w:t>области Андронова</w:t>
      </w:r>
      <w:r w:rsidRPr="00D14754">
        <w:rPr>
          <w:rFonts w:ascii="Arial" w:hAnsi="Arial" w:cs="Arial"/>
          <w:sz w:val="20"/>
          <w:szCs w:val="20"/>
        </w:rPr>
        <w:t xml:space="preserve"> Алика Алексеевича, действующего на основании Устава, с одной стороны и, __________________________, в лице ________________________, действующего на основании Устава, именуемый в дальнейшем «Покупатель», с другой стороны, вместе именуемые «Стороны» </w:t>
      </w:r>
      <w:r w:rsidRPr="00D14754">
        <w:rPr>
          <w:rFonts w:ascii="Arial" w:hAnsi="Arial" w:cs="Arial"/>
          <w:sz w:val="20"/>
          <w:szCs w:val="20"/>
        </w:rPr>
        <w:lastRenderedPageBreak/>
        <w:t>подписали</w:t>
      </w:r>
      <w:r w:rsidR="00891894">
        <w:rPr>
          <w:rFonts w:ascii="Arial" w:hAnsi="Arial" w:cs="Arial"/>
          <w:sz w:val="20"/>
          <w:szCs w:val="20"/>
        </w:rPr>
        <w:t xml:space="preserve"> настоящий </w:t>
      </w:r>
      <w:r w:rsidRPr="00D14754">
        <w:rPr>
          <w:rFonts w:ascii="Arial" w:hAnsi="Arial" w:cs="Arial"/>
          <w:sz w:val="20"/>
          <w:szCs w:val="20"/>
        </w:rPr>
        <w:t>акт</w:t>
      </w:r>
      <w:r w:rsidR="00891894">
        <w:rPr>
          <w:rFonts w:ascii="Arial" w:hAnsi="Arial" w:cs="Arial"/>
          <w:sz w:val="20"/>
          <w:szCs w:val="20"/>
        </w:rPr>
        <w:t xml:space="preserve"> о </w:t>
      </w:r>
      <w:r w:rsidRPr="00D14754">
        <w:rPr>
          <w:rFonts w:ascii="Arial" w:hAnsi="Arial" w:cs="Arial"/>
          <w:sz w:val="20"/>
          <w:szCs w:val="20"/>
        </w:rPr>
        <w:t>нижеследующем:</w:t>
      </w:r>
      <w:r w:rsidRPr="00D14754">
        <w:rPr>
          <w:rFonts w:ascii="Arial" w:hAnsi="Arial" w:cs="Arial"/>
          <w:sz w:val="20"/>
          <w:szCs w:val="20"/>
        </w:rPr>
        <w:br/>
        <w:t>1. Продавец  передает,  а Покупатель  принимает  на основании  договора</w:t>
      </w:r>
      <w:r w:rsidRPr="00D14754">
        <w:rPr>
          <w:rFonts w:ascii="Arial" w:hAnsi="Arial" w:cs="Arial"/>
          <w:sz w:val="20"/>
          <w:szCs w:val="20"/>
        </w:rPr>
        <w:br/>
        <w:t xml:space="preserve">купли-продажи  муниципальное  имущество  в собственность:  </w:t>
      </w:r>
      <w:r w:rsidRPr="00D14754">
        <w:rPr>
          <w:rFonts w:ascii="Arial" w:hAnsi="Arial" w:cs="Arial"/>
          <w:sz w:val="20"/>
          <w:szCs w:val="20"/>
        </w:rPr>
        <w:br/>
        <w:t xml:space="preserve">нежилое здание: гараж, площадью 41,8 </w:t>
      </w:r>
      <w:proofErr w:type="spellStart"/>
      <w:r w:rsidRPr="00D14754">
        <w:rPr>
          <w:rFonts w:ascii="Arial" w:hAnsi="Arial" w:cs="Arial"/>
          <w:sz w:val="20"/>
          <w:szCs w:val="20"/>
        </w:rPr>
        <w:t>кв.м</w:t>
      </w:r>
      <w:proofErr w:type="spellEnd"/>
      <w:r w:rsidRPr="00D14754">
        <w:rPr>
          <w:rFonts w:ascii="Arial" w:hAnsi="Arial" w:cs="Arial"/>
          <w:sz w:val="20"/>
          <w:szCs w:val="20"/>
        </w:rPr>
        <w:t xml:space="preserve">., с кадастровым номером 54:34:012317:173, количество этажей – 1, в </w:t>
      </w:r>
      <w:proofErr w:type="spellStart"/>
      <w:r w:rsidRPr="00D14754">
        <w:rPr>
          <w:rFonts w:ascii="Arial" w:hAnsi="Arial" w:cs="Arial"/>
          <w:sz w:val="20"/>
          <w:szCs w:val="20"/>
        </w:rPr>
        <w:t>т.ч</w:t>
      </w:r>
      <w:proofErr w:type="spellEnd"/>
      <w:r w:rsidRPr="00D14754">
        <w:rPr>
          <w:rFonts w:ascii="Arial" w:hAnsi="Arial" w:cs="Arial"/>
          <w:sz w:val="20"/>
          <w:szCs w:val="20"/>
        </w:rPr>
        <w:t xml:space="preserve">. подземных – 0,  расположенное по адресу: Российская Федерация, Новосибирская область, Куйбышевский муниципальный район, городское поселение город Куйбышев, город Куйбышев, ул. </w:t>
      </w:r>
      <w:proofErr w:type="spellStart"/>
      <w:r w:rsidRPr="00D14754">
        <w:rPr>
          <w:rFonts w:ascii="Arial" w:hAnsi="Arial" w:cs="Arial"/>
          <w:sz w:val="20"/>
          <w:szCs w:val="20"/>
        </w:rPr>
        <w:t>Краскома</w:t>
      </w:r>
      <w:proofErr w:type="spellEnd"/>
      <w:r w:rsidRPr="00D14754">
        <w:rPr>
          <w:rFonts w:ascii="Arial" w:hAnsi="Arial" w:cs="Arial"/>
          <w:sz w:val="20"/>
          <w:szCs w:val="20"/>
        </w:rPr>
        <w:t xml:space="preserve">, здание № 1/6 (далее – Имущество) и земельный участок из земель населённых пунктов, общей площадью 52 </w:t>
      </w:r>
      <w:proofErr w:type="spellStart"/>
      <w:r w:rsidRPr="00D14754">
        <w:rPr>
          <w:rFonts w:ascii="Arial" w:hAnsi="Arial" w:cs="Arial"/>
          <w:sz w:val="20"/>
          <w:szCs w:val="20"/>
        </w:rPr>
        <w:t>кв.м</w:t>
      </w:r>
      <w:proofErr w:type="spellEnd"/>
      <w:r w:rsidRPr="00D14754">
        <w:rPr>
          <w:rFonts w:ascii="Arial" w:hAnsi="Arial" w:cs="Arial"/>
          <w:sz w:val="20"/>
          <w:szCs w:val="20"/>
        </w:rPr>
        <w:t xml:space="preserve">., с кадастровым номером 54:34:012328:5, расположенный по адресу: Российская Федерация, Новосибирская область, Куйбышевский муниципальный район, городское поселение город Куйбышев, город Куйбышев, ул. </w:t>
      </w:r>
      <w:proofErr w:type="spellStart"/>
      <w:r w:rsidRPr="00D14754">
        <w:rPr>
          <w:rFonts w:ascii="Arial" w:hAnsi="Arial" w:cs="Arial"/>
          <w:sz w:val="20"/>
          <w:szCs w:val="20"/>
        </w:rPr>
        <w:t>Краскома</w:t>
      </w:r>
      <w:proofErr w:type="spellEnd"/>
      <w:r w:rsidRPr="00D14754">
        <w:rPr>
          <w:rFonts w:ascii="Arial" w:hAnsi="Arial" w:cs="Arial"/>
          <w:sz w:val="20"/>
          <w:szCs w:val="20"/>
        </w:rPr>
        <w:t>, земельный участок  № 1/6, разрешенное использование – под гараж (далее – Земельный участок).</w:t>
      </w:r>
    </w:p>
    <w:p w:rsidR="00D14754" w:rsidRPr="00D14754" w:rsidRDefault="00D14754" w:rsidP="00D14754">
      <w:pPr>
        <w:jc w:val="both"/>
        <w:rPr>
          <w:rFonts w:ascii="Arial" w:hAnsi="Arial" w:cs="Arial"/>
          <w:sz w:val="20"/>
          <w:szCs w:val="20"/>
        </w:rPr>
      </w:pPr>
      <w:r w:rsidRPr="00D14754">
        <w:rPr>
          <w:rFonts w:ascii="Arial" w:hAnsi="Arial" w:cs="Arial"/>
          <w:sz w:val="20"/>
          <w:szCs w:val="20"/>
        </w:rPr>
        <w:t>2. На момент передачи Имущество и Земельный участок находятся в надлежащем / ненадлежащем для использования по назначению состоянии. Осмотр Имущества выявил / не выявил существенных недостатков (в случае выявления недостатков, указываются конкретные недостатки). Показания счетчиков: __________________.</w:t>
      </w:r>
    </w:p>
    <w:p w:rsidR="00D14754" w:rsidRPr="00D14754" w:rsidRDefault="00D14754" w:rsidP="00D14754">
      <w:pPr>
        <w:jc w:val="both"/>
        <w:rPr>
          <w:rFonts w:ascii="Arial" w:hAnsi="Arial" w:cs="Arial"/>
          <w:sz w:val="20"/>
          <w:szCs w:val="20"/>
        </w:rPr>
      </w:pPr>
      <w:r w:rsidRPr="00D14754">
        <w:rPr>
          <w:rFonts w:ascii="Arial" w:hAnsi="Arial" w:cs="Arial"/>
          <w:sz w:val="20"/>
          <w:szCs w:val="20"/>
        </w:rPr>
        <w:t xml:space="preserve">3. Покупатель произвел осмотр Имущества и Земельного участка и не имеет претензий к Продавцу (при отсутствии выявленных недостатков). </w:t>
      </w:r>
    </w:p>
    <w:p w:rsidR="00D14754" w:rsidRPr="00D14754" w:rsidRDefault="00D14754" w:rsidP="00D14754">
      <w:pPr>
        <w:jc w:val="both"/>
        <w:rPr>
          <w:rFonts w:ascii="Arial" w:hAnsi="Arial" w:cs="Arial"/>
          <w:sz w:val="20"/>
          <w:szCs w:val="20"/>
        </w:rPr>
      </w:pPr>
      <w:r w:rsidRPr="00D14754">
        <w:rPr>
          <w:rFonts w:ascii="Arial" w:hAnsi="Arial" w:cs="Arial"/>
          <w:sz w:val="20"/>
          <w:szCs w:val="20"/>
        </w:rPr>
        <w:t>4. Расчеты за имущество и земельный участок, указанные в пункте 1 настоящего акта, между Сторонами произведены полностью, претензий по оплате Стороны не имеют.</w:t>
      </w:r>
    </w:p>
    <w:p w:rsidR="00D14754" w:rsidRPr="00D14754" w:rsidRDefault="00D14754" w:rsidP="00D14754">
      <w:pPr>
        <w:jc w:val="both"/>
        <w:rPr>
          <w:rFonts w:ascii="Arial" w:hAnsi="Arial" w:cs="Arial"/>
          <w:sz w:val="20"/>
          <w:szCs w:val="20"/>
        </w:rPr>
      </w:pPr>
      <w:r w:rsidRPr="00D14754">
        <w:rPr>
          <w:rFonts w:ascii="Arial" w:hAnsi="Arial" w:cs="Arial"/>
          <w:sz w:val="20"/>
          <w:szCs w:val="20"/>
        </w:rPr>
        <w:t xml:space="preserve">5. Покупателю передан: комплект ключей от Имущества в количестве ____ </w:t>
      </w:r>
      <w:proofErr w:type="spellStart"/>
      <w:r w:rsidRPr="00D14754">
        <w:rPr>
          <w:rFonts w:ascii="Arial" w:hAnsi="Arial" w:cs="Arial"/>
          <w:sz w:val="20"/>
          <w:szCs w:val="20"/>
        </w:rPr>
        <w:t>шт</w:t>
      </w:r>
      <w:proofErr w:type="spellEnd"/>
      <w:r w:rsidRPr="00D14754">
        <w:rPr>
          <w:rFonts w:ascii="Arial" w:hAnsi="Arial" w:cs="Arial"/>
          <w:sz w:val="20"/>
          <w:szCs w:val="20"/>
        </w:rPr>
        <w:t>, ……</w:t>
      </w:r>
    </w:p>
    <w:p w:rsidR="00D14754" w:rsidRPr="00D14754" w:rsidRDefault="00D14754" w:rsidP="00D14754">
      <w:pPr>
        <w:jc w:val="both"/>
        <w:rPr>
          <w:rFonts w:ascii="Arial" w:hAnsi="Arial" w:cs="Arial"/>
          <w:sz w:val="20"/>
          <w:szCs w:val="20"/>
        </w:rPr>
      </w:pPr>
      <w:r w:rsidRPr="00D14754">
        <w:rPr>
          <w:rFonts w:ascii="Arial" w:hAnsi="Arial" w:cs="Arial"/>
          <w:sz w:val="20"/>
          <w:szCs w:val="20"/>
        </w:rPr>
        <w:t>6. Настоящий акт приема-передачи является неотъемлемой частью договора купли-продажи имущества от "___" _______________ 20__ г.</w:t>
      </w:r>
    </w:p>
    <w:p w:rsidR="00D14754" w:rsidRPr="00D14754" w:rsidRDefault="00D14754" w:rsidP="00D14754">
      <w:pPr>
        <w:jc w:val="center"/>
        <w:rPr>
          <w:rFonts w:ascii="Arial" w:hAnsi="Arial" w:cs="Arial"/>
          <w:b/>
          <w:bCs/>
          <w:sz w:val="20"/>
          <w:szCs w:val="20"/>
        </w:rPr>
      </w:pPr>
      <w:r w:rsidRPr="00D14754">
        <w:rPr>
          <w:rFonts w:ascii="Arial" w:hAnsi="Arial" w:cs="Arial"/>
          <w:b/>
          <w:bCs/>
          <w:sz w:val="20"/>
          <w:szCs w:val="20"/>
        </w:rPr>
        <w:br/>
        <w:t>АДРЕСА И РЕКВИЗИТЫ СТОРОН</w:t>
      </w:r>
    </w:p>
    <w:tbl>
      <w:tblPr>
        <w:tblW w:w="0" w:type="auto"/>
        <w:tblLook w:val="01E0" w:firstRow="1" w:lastRow="1" w:firstColumn="1" w:lastColumn="1" w:noHBand="0" w:noVBand="0"/>
      </w:tblPr>
      <w:tblGrid>
        <w:gridCol w:w="4785"/>
        <w:gridCol w:w="4786"/>
      </w:tblGrid>
      <w:tr w:rsidR="00D14754" w:rsidRPr="00D14754" w:rsidTr="00891894">
        <w:trPr>
          <w:trHeight w:val="1579"/>
        </w:trPr>
        <w:tc>
          <w:tcPr>
            <w:tcW w:w="4785" w:type="dxa"/>
          </w:tcPr>
          <w:p w:rsidR="00D14754" w:rsidRPr="00D14754" w:rsidRDefault="00D14754" w:rsidP="00D14754">
            <w:pPr>
              <w:rPr>
                <w:rFonts w:ascii="Arial" w:hAnsi="Arial" w:cs="Arial"/>
                <w:bCs/>
                <w:sz w:val="20"/>
                <w:szCs w:val="20"/>
              </w:rPr>
            </w:pPr>
            <w:r w:rsidRPr="00D14754">
              <w:rPr>
                <w:rFonts w:ascii="Arial" w:hAnsi="Arial" w:cs="Arial"/>
                <w:bCs/>
                <w:sz w:val="20"/>
                <w:szCs w:val="20"/>
              </w:rPr>
              <w:t>Продавец:</w:t>
            </w:r>
          </w:p>
          <w:p w:rsidR="00D14754" w:rsidRPr="00D14754" w:rsidRDefault="00D14754" w:rsidP="00D14754">
            <w:pPr>
              <w:rPr>
                <w:rFonts w:ascii="Arial" w:hAnsi="Arial" w:cs="Arial"/>
                <w:bCs/>
                <w:sz w:val="20"/>
                <w:szCs w:val="20"/>
              </w:rPr>
            </w:pPr>
            <w:r w:rsidRPr="00D14754">
              <w:rPr>
                <w:rFonts w:ascii="Arial" w:hAnsi="Arial" w:cs="Arial"/>
                <w:bCs/>
                <w:sz w:val="20"/>
                <w:szCs w:val="20"/>
              </w:rPr>
              <w:t>Администрация города Куйбышева</w:t>
            </w:r>
          </w:p>
          <w:p w:rsidR="00D14754" w:rsidRPr="00D14754" w:rsidRDefault="00D14754" w:rsidP="00D14754">
            <w:pPr>
              <w:rPr>
                <w:rFonts w:ascii="Arial" w:hAnsi="Arial" w:cs="Arial"/>
                <w:bCs/>
                <w:sz w:val="20"/>
                <w:szCs w:val="20"/>
              </w:rPr>
            </w:pPr>
            <w:r w:rsidRPr="00D14754">
              <w:rPr>
                <w:rFonts w:ascii="Arial" w:hAnsi="Arial" w:cs="Arial"/>
                <w:bCs/>
                <w:sz w:val="20"/>
                <w:szCs w:val="20"/>
              </w:rPr>
              <w:t xml:space="preserve">Куйбышевского района </w:t>
            </w:r>
          </w:p>
          <w:p w:rsidR="00D14754" w:rsidRPr="00D14754" w:rsidRDefault="00D14754" w:rsidP="00D14754">
            <w:pPr>
              <w:rPr>
                <w:rFonts w:ascii="Arial" w:hAnsi="Arial" w:cs="Arial"/>
                <w:bCs/>
                <w:sz w:val="20"/>
                <w:szCs w:val="20"/>
              </w:rPr>
            </w:pPr>
            <w:r w:rsidRPr="00D14754">
              <w:rPr>
                <w:rFonts w:ascii="Arial" w:hAnsi="Arial" w:cs="Arial"/>
                <w:bCs/>
                <w:sz w:val="20"/>
                <w:szCs w:val="20"/>
              </w:rPr>
              <w:t>Новосибирской области</w:t>
            </w:r>
          </w:p>
          <w:p w:rsidR="00D14754" w:rsidRPr="00D14754" w:rsidRDefault="006E05C8" w:rsidP="00D14754">
            <w:pPr>
              <w:rPr>
                <w:rFonts w:ascii="Arial" w:hAnsi="Arial" w:cs="Arial"/>
                <w:bCs/>
                <w:sz w:val="20"/>
                <w:szCs w:val="20"/>
              </w:rPr>
            </w:pPr>
            <w:r w:rsidRPr="00D14754">
              <w:rPr>
                <w:rFonts w:ascii="Arial" w:hAnsi="Arial" w:cs="Arial"/>
                <w:bCs/>
                <w:sz w:val="20"/>
                <w:szCs w:val="20"/>
              </w:rPr>
              <w:t>632387, г.</w:t>
            </w:r>
            <w:r w:rsidR="00D14754" w:rsidRPr="00D14754">
              <w:rPr>
                <w:rFonts w:ascii="Arial" w:hAnsi="Arial" w:cs="Arial"/>
                <w:bCs/>
                <w:sz w:val="20"/>
                <w:szCs w:val="20"/>
              </w:rPr>
              <w:t xml:space="preserve"> Куйбышев, </w:t>
            </w:r>
          </w:p>
          <w:p w:rsidR="00D14754" w:rsidRPr="00D14754" w:rsidRDefault="00D14754" w:rsidP="00D14754">
            <w:pPr>
              <w:rPr>
                <w:rFonts w:ascii="Arial" w:hAnsi="Arial" w:cs="Arial"/>
                <w:bCs/>
                <w:sz w:val="20"/>
                <w:szCs w:val="20"/>
              </w:rPr>
            </w:pPr>
            <w:r w:rsidRPr="00D14754">
              <w:rPr>
                <w:rFonts w:ascii="Arial" w:hAnsi="Arial" w:cs="Arial"/>
                <w:bCs/>
                <w:sz w:val="20"/>
                <w:szCs w:val="20"/>
              </w:rPr>
              <w:t xml:space="preserve">Новосибирская область, ул. </w:t>
            </w:r>
            <w:proofErr w:type="spellStart"/>
            <w:r w:rsidRPr="00D14754">
              <w:rPr>
                <w:rFonts w:ascii="Arial" w:hAnsi="Arial" w:cs="Arial"/>
                <w:bCs/>
                <w:sz w:val="20"/>
                <w:szCs w:val="20"/>
              </w:rPr>
              <w:t>Краскома</w:t>
            </w:r>
            <w:proofErr w:type="spellEnd"/>
            <w:r w:rsidRPr="00D14754">
              <w:rPr>
                <w:rFonts w:ascii="Arial" w:hAnsi="Arial" w:cs="Arial"/>
                <w:bCs/>
                <w:sz w:val="20"/>
                <w:szCs w:val="20"/>
              </w:rPr>
              <w:t>, 37</w:t>
            </w:r>
          </w:p>
          <w:p w:rsidR="00D14754" w:rsidRPr="00D14754" w:rsidRDefault="00D14754" w:rsidP="00D14754">
            <w:pPr>
              <w:rPr>
                <w:rFonts w:ascii="Arial" w:hAnsi="Arial" w:cs="Arial"/>
                <w:b/>
                <w:bCs/>
                <w:i/>
                <w:iCs/>
                <w:sz w:val="20"/>
                <w:szCs w:val="20"/>
              </w:rPr>
            </w:pPr>
            <w:r w:rsidRPr="00D14754">
              <w:rPr>
                <w:rFonts w:ascii="Arial" w:hAnsi="Arial" w:cs="Arial"/>
                <w:bCs/>
                <w:sz w:val="20"/>
                <w:szCs w:val="20"/>
              </w:rPr>
              <w:t>ОГРН 1035406824342, ИНН 5452109757</w:t>
            </w:r>
          </w:p>
        </w:tc>
        <w:tc>
          <w:tcPr>
            <w:tcW w:w="4786" w:type="dxa"/>
          </w:tcPr>
          <w:p w:rsidR="00D14754" w:rsidRPr="00D14754" w:rsidRDefault="00D14754" w:rsidP="00D14754">
            <w:pPr>
              <w:rPr>
                <w:rFonts w:ascii="Arial" w:hAnsi="Arial" w:cs="Arial"/>
                <w:bCs/>
                <w:sz w:val="20"/>
                <w:szCs w:val="20"/>
              </w:rPr>
            </w:pPr>
          </w:p>
        </w:tc>
      </w:tr>
    </w:tbl>
    <w:p w:rsidR="00D14754" w:rsidRPr="00D14754" w:rsidRDefault="00D14754" w:rsidP="00D14754">
      <w:pPr>
        <w:tabs>
          <w:tab w:val="center" w:pos="-1843"/>
          <w:tab w:val="left" w:pos="-1418"/>
          <w:tab w:val="right" w:pos="11907"/>
        </w:tabs>
        <w:autoSpaceDE w:val="0"/>
        <w:autoSpaceDN w:val="0"/>
        <w:ind w:left="-567" w:right="-1" w:firstLine="567"/>
        <w:jc w:val="both"/>
        <w:rPr>
          <w:rFonts w:ascii="Arial" w:hAnsi="Arial" w:cs="Arial"/>
          <w:sz w:val="20"/>
          <w:szCs w:val="20"/>
        </w:rPr>
      </w:pPr>
      <w:r w:rsidRPr="00D14754">
        <w:rPr>
          <w:rFonts w:ascii="Arial" w:hAnsi="Arial" w:cs="Arial"/>
          <w:sz w:val="20"/>
          <w:szCs w:val="20"/>
        </w:rPr>
        <w:t>Глава города Куйбышева</w:t>
      </w:r>
    </w:p>
    <w:p w:rsidR="00D14754" w:rsidRPr="00D14754" w:rsidRDefault="00D14754" w:rsidP="00D14754">
      <w:pPr>
        <w:tabs>
          <w:tab w:val="center" w:pos="-1843"/>
          <w:tab w:val="left" w:pos="-1418"/>
          <w:tab w:val="right" w:pos="11907"/>
        </w:tabs>
        <w:autoSpaceDE w:val="0"/>
        <w:autoSpaceDN w:val="0"/>
        <w:ind w:left="-567" w:right="-1" w:firstLine="567"/>
        <w:jc w:val="both"/>
        <w:rPr>
          <w:rFonts w:ascii="Arial" w:hAnsi="Arial" w:cs="Arial"/>
          <w:sz w:val="20"/>
          <w:szCs w:val="20"/>
        </w:rPr>
      </w:pPr>
      <w:r w:rsidRPr="00D14754">
        <w:rPr>
          <w:rFonts w:ascii="Arial" w:hAnsi="Arial" w:cs="Arial"/>
          <w:sz w:val="20"/>
          <w:szCs w:val="20"/>
        </w:rPr>
        <w:t xml:space="preserve">Куйбышевского района </w:t>
      </w:r>
    </w:p>
    <w:p w:rsidR="00D14754" w:rsidRPr="00D14754" w:rsidRDefault="00D14754" w:rsidP="00D14754">
      <w:pPr>
        <w:tabs>
          <w:tab w:val="center" w:pos="-1843"/>
          <w:tab w:val="left" w:pos="-1418"/>
          <w:tab w:val="right" w:pos="11907"/>
        </w:tabs>
        <w:autoSpaceDE w:val="0"/>
        <w:autoSpaceDN w:val="0"/>
        <w:ind w:left="-567" w:right="-1" w:firstLine="567"/>
        <w:jc w:val="both"/>
        <w:rPr>
          <w:rFonts w:ascii="Arial" w:hAnsi="Arial" w:cs="Arial"/>
          <w:sz w:val="20"/>
          <w:szCs w:val="20"/>
        </w:rPr>
      </w:pPr>
      <w:r w:rsidRPr="00D14754">
        <w:rPr>
          <w:rFonts w:ascii="Arial" w:hAnsi="Arial" w:cs="Arial"/>
          <w:sz w:val="20"/>
          <w:szCs w:val="20"/>
        </w:rPr>
        <w:t>Новосибирской области</w:t>
      </w:r>
    </w:p>
    <w:p w:rsidR="00D14754" w:rsidRPr="00D14754" w:rsidRDefault="00D14754" w:rsidP="00D14754">
      <w:pPr>
        <w:tabs>
          <w:tab w:val="center" w:pos="-1843"/>
          <w:tab w:val="left" w:pos="-1418"/>
          <w:tab w:val="right" w:pos="11907"/>
        </w:tabs>
        <w:autoSpaceDE w:val="0"/>
        <w:autoSpaceDN w:val="0"/>
        <w:ind w:left="-567" w:right="-1" w:firstLine="567"/>
        <w:jc w:val="both"/>
        <w:rPr>
          <w:rFonts w:ascii="Arial" w:hAnsi="Arial" w:cs="Arial"/>
          <w:sz w:val="20"/>
          <w:szCs w:val="20"/>
        </w:rPr>
      </w:pPr>
      <w:r w:rsidRPr="00D14754">
        <w:rPr>
          <w:rFonts w:ascii="Arial" w:hAnsi="Arial" w:cs="Arial"/>
          <w:sz w:val="20"/>
          <w:szCs w:val="20"/>
        </w:rPr>
        <w:t>________________ А.А. Андронов</w:t>
      </w:r>
    </w:p>
    <w:p w:rsidR="00D14754" w:rsidRPr="00D14754" w:rsidRDefault="00D14754" w:rsidP="00D14754">
      <w:pPr>
        <w:suppressAutoHyphens/>
        <w:rPr>
          <w:rFonts w:ascii="Arial" w:hAnsi="Arial" w:cs="Arial"/>
          <w:sz w:val="20"/>
          <w:szCs w:val="20"/>
        </w:rPr>
      </w:pPr>
    </w:p>
    <w:p w:rsidR="00D14754" w:rsidRPr="00D14754" w:rsidRDefault="00D14754" w:rsidP="00D14754">
      <w:pPr>
        <w:suppressAutoHyphens/>
        <w:ind w:left="5529"/>
        <w:jc w:val="right"/>
        <w:rPr>
          <w:rFonts w:ascii="Arial" w:hAnsi="Arial" w:cs="Arial"/>
          <w:sz w:val="20"/>
          <w:szCs w:val="20"/>
        </w:rPr>
      </w:pPr>
      <w:r w:rsidRPr="00D14754">
        <w:rPr>
          <w:rFonts w:ascii="Arial" w:hAnsi="Arial" w:cs="Arial"/>
          <w:sz w:val="20"/>
          <w:szCs w:val="20"/>
        </w:rPr>
        <w:t>Приложение № 2</w:t>
      </w:r>
    </w:p>
    <w:p w:rsidR="00D14754" w:rsidRPr="00D14754" w:rsidRDefault="00D14754" w:rsidP="00D14754">
      <w:pPr>
        <w:suppressAutoHyphens/>
        <w:ind w:left="5529"/>
        <w:jc w:val="right"/>
        <w:rPr>
          <w:rFonts w:ascii="Arial" w:hAnsi="Arial" w:cs="Arial"/>
          <w:bCs/>
          <w:sz w:val="20"/>
          <w:szCs w:val="20"/>
        </w:rPr>
      </w:pPr>
      <w:proofErr w:type="gramStart"/>
      <w:r w:rsidRPr="00D14754">
        <w:rPr>
          <w:rFonts w:ascii="Arial" w:hAnsi="Arial" w:cs="Arial"/>
          <w:bCs/>
          <w:sz w:val="20"/>
          <w:szCs w:val="20"/>
        </w:rPr>
        <w:t>к</w:t>
      </w:r>
      <w:proofErr w:type="gramEnd"/>
      <w:r w:rsidRPr="00D14754">
        <w:rPr>
          <w:rFonts w:ascii="Arial" w:hAnsi="Arial" w:cs="Arial"/>
          <w:bCs/>
          <w:sz w:val="20"/>
          <w:szCs w:val="20"/>
        </w:rPr>
        <w:t xml:space="preserve"> постановлению администрации </w:t>
      </w:r>
    </w:p>
    <w:p w:rsidR="00D14754" w:rsidRPr="00D14754" w:rsidRDefault="00D14754" w:rsidP="00D14754">
      <w:pPr>
        <w:suppressAutoHyphens/>
        <w:ind w:left="5529"/>
        <w:jc w:val="right"/>
        <w:rPr>
          <w:rFonts w:ascii="Arial" w:hAnsi="Arial" w:cs="Arial"/>
          <w:bCs/>
          <w:sz w:val="20"/>
          <w:szCs w:val="20"/>
        </w:rPr>
      </w:pPr>
      <w:proofErr w:type="gramStart"/>
      <w:r w:rsidRPr="00D14754">
        <w:rPr>
          <w:rFonts w:ascii="Arial" w:hAnsi="Arial" w:cs="Arial"/>
          <w:bCs/>
          <w:sz w:val="20"/>
          <w:szCs w:val="20"/>
        </w:rPr>
        <w:t>города</w:t>
      </w:r>
      <w:proofErr w:type="gramEnd"/>
      <w:r w:rsidRPr="00D14754">
        <w:rPr>
          <w:rFonts w:ascii="Arial" w:hAnsi="Arial" w:cs="Arial"/>
          <w:bCs/>
          <w:sz w:val="20"/>
          <w:szCs w:val="20"/>
        </w:rPr>
        <w:t xml:space="preserve"> Куйбышева Куйбышевского </w:t>
      </w:r>
    </w:p>
    <w:p w:rsidR="00D14754" w:rsidRPr="00D14754" w:rsidRDefault="00D14754" w:rsidP="00D14754">
      <w:pPr>
        <w:suppressAutoHyphens/>
        <w:ind w:left="5529"/>
        <w:jc w:val="right"/>
        <w:rPr>
          <w:rFonts w:ascii="Arial" w:hAnsi="Arial" w:cs="Arial"/>
          <w:bCs/>
          <w:sz w:val="20"/>
          <w:szCs w:val="20"/>
        </w:rPr>
      </w:pPr>
      <w:proofErr w:type="gramStart"/>
      <w:r w:rsidRPr="00D14754">
        <w:rPr>
          <w:rFonts w:ascii="Arial" w:hAnsi="Arial" w:cs="Arial"/>
          <w:bCs/>
          <w:sz w:val="20"/>
          <w:szCs w:val="20"/>
        </w:rPr>
        <w:t>района</w:t>
      </w:r>
      <w:proofErr w:type="gramEnd"/>
      <w:r w:rsidRPr="00D14754">
        <w:rPr>
          <w:rFonts w:ascii="Arial" w:hAnsi="Arial" w:cs="Arial"/>
          <w:bCs/>
          <w:sz w:val="20"/>
          <w:szCs w:val="20"/>
        </w:rPr>
        <w:t xml:space="preserve"> Новосибирской области</w:t>
      </w:r>
    </w:p>
    <w:p w:rsidR="00D14754" w:rsidRPr="00D14754" w:rsidRDefault="00D14754" w:rsidP="00D14754">
      <w:pPr>
        <w:suppressAutoHyphens/>
        <w:ind w:left="5529"/>
        <w:jc w:val="right"/>
        <w:rPr>
          <w:rFonts w:ascii="Arial" w:hAnsi="Arial" w:cs="Arial"/>
          <w:bCs/>
          <w:sz w:val="20"/>
          <w:szCs w:val="20"/>
        </w:rPr>
      </w:pPr>
      <w:proofErr w:type="gramStart"/>
      <w:r w:rsidRPr="00D14754">
        <w:rPr>
          <w:rFonts w:ascii="Arial" w:hAnsi="Arial" w:cs="Arial"/>
          <w:bCs/>
          <w:sz w:val="20"/>
          <w:szCs w:val="20"/>
        </w:rPr>
        <w:t>от</w:t>
      </w:r>
      <w:proofErr w:type="gramEnd"/>
      <w:r w:rsidRPr="00D14754">
        <w:rPr>
          <w:rFonts w:ascii="Arial" w:hAnsi="Arial" w:cs="Arial"/>
          <w:bCs/>
          <w:sz w:val="20"/>
          <w:szCs w:val="20"/>
        </w:rPr>
        <w:t xml:space="preserve"> 04.12.2024  №1701 </w:t>
      </w:r>
    </w:p>
    <w:p w:rsidR="00D14754" w:rsidRPr="00D14754" w:rsidRDefault="00D14754" w:rsidP="00D14754">
      <w:pPr>
        <w:suppressAutoHyphens/>
        <w:ind w:left="4962"/>
        <w:jc w:val="center"/>
        <w:rPr>
          <w:rFonts w:ascii="Arial" w:hAnsi="Arial" w:cs="Arial"/>
          <w:sz w:val="20"/>
          <w:szCs w:val="20"/>
        </w:rPr>
      </w:pPr>
    </w:p>
    <w:p w:rsidR="00D14754" w:rsidRPr="00D14754" w:rsidRDefault="00D14754" w:rsidP="006E05C8">
      <w:pPr>
        <w:spacing w:line="192" w:lineRule="auto"/>
        <w:jc w:val="center"/>
        <w:rPr>
          <w:rFonts w:ascii="Arial" w:hAnsi="Arial" w:cs="Arial"/>
          <w:b/>
          <w:sz w:val="20"/>
          <w:szCs w:val="20"/>
        </w:rPr>
      </w:pPr>
      <w:r w:rsidRPr="00D14754">
        <w:rPr>
          <w:rFonts w:ascii="Arial" w:hAnsi="Arial" w:cs="Arial"/>
          <w:b/>
          <w:sz w:val="20"/>
          <w:szCs w:val="20"/>
        </w:rPr>
        <w:t>ЗАЯВКА НА УЧАСТИЕ В АУКЦИОНЕ В ЭЛЕКТРОННОЙ ФОРМЕ</w:t>
      </w:r>
    </w:p>
    <w:p w:rsidR="00D14754" w:rsidRPr="00D14754" w:rsidRDefault="00D14754" w:rsidP="006E05C8">
      <w:pPr>
        <w:spacing w:line="192" w:lineRule="auto"/>
        <w:jc w:val="center"/>
        <w:rPr>
          <w:rFonts w:ascii="Arial" w:hAnsi="Arial" w:cs="Arial"/>
          <w:b/>
          <w:sz w:val="20"/>
          <w:szCs w:val="20"/>
        </w:rPr>
      </w:pPr>
      <w:proofErr w:type="gramStart"/>
      <w:r w:rsidRPr="00D14754">
        <w:rPr>
          <w:rFonts w:ascii="Arial" w:hAnsi="Arial" w:cs="Arial"/>
          <w:b/>
          <w:sz w:val="20"/>
          <w:szCs w:val="20"/>
        </w:rPr>
        <w:t>по</w:t>
      </w:r>
      <w:proofErr w:type="gramEnd"/>
      <w:r w:rsidRPr="00D14754">
        <w:rPr>
          <w:rFonts w:ascii="Arial" w:hAnsi="Arial" w:cs="Arial"/>
          <w:b/>
          <w:sz w:val="20"/>
          <w:szCs w:val="20"/>
        </w:rPr>
        <w:t xml:space="preserve"> продаже муниципального  имущества</w:t>
      </w:r>
    </w:p>
    <w:p w:rsidR="00D14754" w:rsidRPr="00D14754" w:rsidRDefault="00D14754" w:rsidP="006E05C8">
      <w:pPr>
        <w:pBdr>
          <w:bottom w:val="single" w:sz="4" w:space="1" w:color="auto"/>
        </w:pBdr>
        <w:tabs>
          <w:tab w:val="left" w:pos="1628"/>
        </w:tabs>
        <w:rPr>
          <w:rFonts w:ascii="Arial" w:hAnsi="Arial" w:cs="Arial"/>
          <w:sz w:val="20"/>
          <w:szCs w:val="20"/>
        </w:rPr>
      </w:pPr>
      <w:r w:rsidRPr="00D14754">
        <w:rPr>
          <w:rFonts w:ascii="Arial" w:hAnsi="Arial" w:cs="Arial"/>
          <w:b/>
          <w:sz w:val="20"/>
          <w:szCs w:val="20"/>
        </w:rPr>
        <w:t xml:space="preserve">Претендент </w:t>
      </w:r>
      <w:r w:rsidRPr="00D14754">
        <w:rPr>
          <w:rFonts w:ascii="Arial" w:hAnsi="Arial" w:cs="Arial"/>
          <w:sz w:val="20"/>
          <w:szCs w:val="20"/>
        </w:rPr>
        <w:t xml:space="preserve">    </w:t>
      </w:r>
      <w:r w:rsidRPr="00D14754">
        <w:rPr>
          <w:rFonts w:ascii="Arial" w:hAnsi="Arial" w:cs="Arial"/>
          <w:sz w:val="20"/>
          <w:szCs w:val="20"/>
        </w:rPr>
        <w:tab/>
      </w:r>
    </w:p>
    <w:p w:rsidR="00D14754" w:rsidRPr="00D14754" w:rsidRDefault="00D14754" w:rsidP="006E05C8">
      <w:pPr>
        <w:jc w:val="center"/>
        <w:rPr>
          <w:rFonts w:ascii="Arial" w:hAnsi="Arial" w:cs="Arial"/>
          <w:sz w:val="20"/>
          <w:szCs w:val="20"/>
        </w:rPr>
      </w:pPr>
      <w:r w:rsidRPr="00D14754">
        <w:rPr>
          <w:rFonts w:ascii="Arial" w:hAnsi="Arial" w:cs="Arial"/>
          <w:sz w:val="20"/>
          <w:szCs w:val="20"/>
        </w:rPr>
        <w:t xml:space="preserve">           (</w:t>
      </w:r>
      <w:r w:rsidRPr="00D14754">
        <w:rPr>
          <w:rFonts w:ascii="Arial" w:hAnsi="Arial" w:cs="Arial"/>
          <w:bCs/>
          <w:sz w:val="20"/>
          <w:szCs w:val="20"/>
        </w:rPr>
        <w:t xml:space="preserve">Ф.И.О. физического лица, индивидуального </w:t>
      </w:r>
      <w:proofErr w:type="gramStart"/>
      <w:r w:rsidRPr="00D14754">
        <w:rPr>
          <w:rFonts w:ascii="Arial" w:hAnsi="Arial" w:cs="Arial"/>
          <w:bCs/>
          <w:sz w:val="20"/>
          <w:szCs w:val="20"/>
        </w:rPr>
        <w:t>предпринимателя,</w:t>
      </w:r>
      <w:r w:rsidRPr="00D14754">
        <w:rPr>
          <w:rFonts w:ascii="Arial" w:hAnsi="Arial" w:cs="Arial"/>
          <w:bCs/>
          <w:sz w:val="20"/>
          <w:szCs w:val="20"/>
        </w:rPr>
        <w:br/>
        <w:t>наименование</w:t>
      </w:r>
      <w:proofErr w:type="gramEnd"/>
      <w:r w:rsidRPr="00D14754">
        <w:rPr>
          <w:rFonts w:ascii="Arial" w:hAnsi="Arial" w:cs="Arial"/>
          <w:bCs/>
          <w:sz w:val="20"/>
          <w:szCs w:val="20"/>
        </w:rPr>
        <w:t xml:space="preserve"> юридического лица с указанием организационно-правовой формы</w:t>
      </w:r>
      <w:r w:rsidRPr="00D14754">
        <w:rPr>
          <w:rFonts w:ascii="Arial" w:hAnsi="Arial" w:cs="Arial"/>
          <w:sz w:val="20"/>
          <w:szCs w:val="20"/>
        </w:rPr>
        <w:t>)</w:t>
      </w:r>
    </w:p>
    <w:p w:rsidR="00D14754" w:rsidRPr="00D14754" w:rsidRDefault="00D14754" w:rsidP="006E05C8">
      <w:pPr>
        <w:pBdr>
          <w:bottom w:val="single" w:sz="4" w:space="1" w:color="auto"/>
        </w:pBdr>
        <w:rPr>
          <w:rFonts w:ascii="Arial" w:hAnsi="Arial" w:cs="Arial"/>
          <w:sz w:val="20"/>
          <w:szCs w:val="20"/>
        </w:rPr>
      </w:pPr>
      <w:proofErr w:type="gramStart"/>
      <w:r w:rsidRPr="00D14754">
        <w:rPr>
          <w:rFonts w:ascii="Arial" w:hAnsi="Arial" w:cs="Arial"/>
          <w:b/>
          <w:sz w:val="20"/>
          <w:szCs w:val="20"/>
        </w:rPr>
        <w:t>в</w:t>
      </w:r>
      <w:proofErr w:type="gramEnd"/>
      <w:r w:rsidRPr="00D14754">
        <w:rPr>
          <w:rFonts w:ascii="Arial" w:hAnsi="Arial" w:cs="Arial"/>
          <w:b/>
          <w:sz w:val="20"/>
          <w:szCs w:val="20"/>
        </w:rPr>
        <w:t xml:space="preserve"> лице</w:t>
      </w:r>
      <w:r w:rsidRPr="00D14754">
        <w:rPr>
          <w:rFonts w:ascii="Arial" w:hAnsi="Arial" w:cs="Arial"/>
          <w:sz w:val="20"/>
          <w:szCs w:val="20"/>
        </w:rPr>
        <w:t xml:space="preserve">               </w:t>
      </w:r>
    </w:p>
    <w:p w:rsidR="00D14754" w:rsidRPr="00D14754" w:rsidRDefault="00D14754" w:rsidP="006E05C8">
      <w:pPr>
        <w:jc w:val="center"/>
        <w:rPr>
          <w:rFonts w:ascii="Arial" w:hAnsi="Arial" w:cs="Arial"/>
          <w:sz w:val="20"/>
          <w:szCs w:val="20"/>
        </w:rPr>
      </w:pPr>
      <w:r w:rsidRPr="00D14754">
        <w:rPr>
          <w:rFonts w:ascii="Arial" w:hAnsi="Arial" w:cs="Arial"/>
          <w:sz w:val="20"/>
          <w:szCs w:val="20"/>
        </w:rPr>
        <w:t>(</w:t>
      </w:r>
      <w:r w:rsidRPr="00D14754">
        <w:rPr>
          <w:rFonts w:ascii="Arial" w:hAnsi="Arial" w:cs="Arial"/>
          <w:bCs/>
          <w:sz w:val="20"/>
          <w:szCs w:val="20"/>
        </w:rPr>
        <w:t>Ф.И.О. руководителя юридического лица или уполномоченного лица</w:t>
      </w:r>
      <w:r w:rsidRPr="00D14754">
        <w:rPr>
          <w:rFonts w:ascii="Arial" w:hAnsi="Arial" w:cs="Arial"/>
          <w:sz w:val="20"/>
          <w:szCs w:val="20"/>
        </w:rPr>
        <w:t>)</w:t>
      </w:r>
    </w:p>
    <w:p w:rsidR="00D14754" w:rsidRPr="00D14754" w:rsidRDefault="00D14754" w:rsidP="006E05C8">
      <w:pPr>
        <w:pBdr>
          <w:bottom w:val="single" w:sz="4" w:space="1" w:color="auto"/>
        </w:pBdr>
        <w:jc w:val="both"/>
        <w:rPr>
          <w:rFonts w:ascii="Arial" w:hAnsi="Arial" w:cs="Arial"/>
          <w:b/>
          <w:bCs/>
          <w:sz w:val="20"/>
          <w:szCs w:val="20"/>
        </w:rPr>
      </w:pPr>
      <w:proofErr w:type="gramStart"/>
      <w:r w:rsidRPr="00D14754">
        <w:rPr>
          <w:rFonts w:ascii="Arial" w:hAnsi="Arial" w:cs="Arial"/>
          <w:b/>
          <w:bCs/>
          <w:sz w:val="20"/>
          <w:szCs w:val="20"/>
        </w:rPr>
        <w:t>действующего</w:t>
      </w:r>
      <w:proofErr w:type="gramEnd"/>
      <w:r w:rsidRPr="00D14754">
        <w:rPr>
          <w:rFonts w:ascii="Arial" w:hAnsi="Arial" w:cs="Arial"/>
          <w:b/>
          <w:bCs/>
          <w:sz w:val="20"/>
          <w:szCs w:val="20"/>
        </w:rPr>
        <w:t xml:space="preserve"> на основании</w:t>
      </w:r>
      <w:r w:rsidRPr="00D14754">
        <w:rPr>
          <w:rFonts w:ascii="Arial" w:hAnsi="Arial" w:cs="Arial"/>
          <w:sz w:val="20"/>
          <w:szCs w:val="20"/>
          <w:vertAlign w:val="superscript"/>
        </w:rPr>
        <w:footnoteReference w:id="1"/>
      </w:r>
      <w:r w:rsidRPr="00D14754">
        <w:rPr>
          <w:rFonts w:ascii="Arial" w:hAnsi="Arial" w:cs="Arial"/>
          <w:sz w:val="20"/>
          <w:szCs w:val="20"/>
        </w:rPr>
        <w:t xml:space="preserve">    </w:t>
      </w:r>
    </w:p>
    <w:p w:rsidR="00D14754" w:rsidRPr="00D14754" w:rsidRDefault="00D14754" w:rsidP="006E05C8">
      <w:pPr>
        <w:jc w:val="center"/>
        <w:rPr>
          <w:rFonts w:ascii="Arial" w:hAnsi="Arial" w:cs="Arial"/>
          <w:sz w:val="20"/>
          <w:szCs w:val="20"/>
        </w:rPr>
      </w:pPr>
      <w:r w:rsidRPr="00D14754">
        <w:rPr>
          <w:rFonts w:ascii="Arial" w:hAnsi="Arial" w:cs="Arial"/>
          <w:sz w:val="20"/>
          <w:szCs w:val="20"/>
        </w:rPr>
        <w:t>(Устав, Положение, Соглашение и т.д.)</w:t>
      </w:r>
    </w:p>
    <w:tbl>
      <w:tblPr>
        <w:tblW w:w="9639" w:type="dxa"/>
        <w:tblInd w:w="108" w:type="dxa"/>
        <w:tblLayout w:type="fixed"/>
        <w:tblLook w:val="0000" w:firstRow="0" w:lastRow="0" w:firstColumn="0" w:lastColumn="0" w:noHBand="0" w:noVBand="0"/>
      </w:tblPr>
      <w:tblGrid>
        <w:gridCol w:w="9639"/>
      </w:tblGrid>
      <w:tr w:rsidR="00D14754" w:rsidRPr="00D14754" w:rsidTr="006E05C8">
        <w:trPr>
          <w:trHeight w:val="1124"/>
        </w:trPr>
        <w:tc>
          <w:tcPr>
            <w:tcW w:w="9639"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D14754" w:rsidRPr="00D14754" w:rsidRDefault="00D14754" w:rsidP="006E05C8">
            <w:pPr>
              <w:spacing w:line="276" w:lineRule="auto"/>
              <w:jc w:val="both"/>
              <w:rPr>
                <w:rFonts w:ascii="Arial" w:hAnsi="Arial" w:cs="Arial"/>
                <w:sz w:val="20"/>
                <w:szCs w:val="20"/>
              </w:rPr>
            </w:pPr>
            <w:r w:rsidRPr="00D14754">
              <w:rPr>
                <w:rFonts w:ascii="Arial" w:hAnsi="Arial" w:cs="Arial"/>
                <w:b/>
                <w:sz w:val="20"/>
                <w:szCs w:val="20"/>
              </w:rPr>
              <w:t>(</w:t>
            </w:r>
            <w:proofErr w:type="gramStart"/>
            <w:r w:rsidRPr="00D14754">
              <w:rPr>
                <w:rFonts w:ascii="Arial" w:hAnsi="Arial" w:cs="Arial"/>
                <w:b/>
                <w:sz w:val="20"/>
                <w:szCs w:val="20"/>
              </w:rPr>
              <w:t>заполняется</w:t>
            </w:r>
            <w:proofErr w:type="gramEnd"/>
            <w:r w:rsidRPr="00D14754">
              <w:rPr>
                <w:rFonts w:ascii="Arial" w:hAnsi="Arial" w:cs="Arial"/>
                <w:sz w:val="20"/>
                <w:szCs w:val="20"/>
              </w:rPr>
              <w:t xml:space="preserve"> </w:t>
            </w:r>
            <w:r w:rsidRPr="00D14754">
              <w:rPr>
                <w:rFonts w:ascii="Arial" w:hAnsi="Arial" w:cs="Arial"/>
                <w:b/>
                <w:sz w:val="20"/>
                <w:szCs w:val="20"/>
              </w:rPr>
              <w:t>физическим лицом, индивидуальным предпринимателем)</w:t>
            </w:r>
          </w:p>
          <w:p w:rsidR="00D14754" w:rsidRPr="00D14754" w:rsidRDefault="00D14754" w:rsidP="006E05C8">
            <w:pPr>
              <w:spacing w:line="276" w:lineRule="auto"/>
              <w:jc w:val="both"/>
              <w:rPr>
                <w:rFonts w:ascii="Arial" w:hAnsi="Arial" w:cs="Arial"/>
                <w:sz w:val="20"/>
                <w:szCs w:val="20"/>
                <w:u w:val="single"/>
              </w:rPr>
            </w:pPr>
            <w:r w:rsidRPr="00D14754">
              <w:rPr>
                <w:rFonts w:ascii="Arial" w:hAnsi="Arial" w:cs="Arial"/>
                <w:sz w:val="20"/>
                <w:szCs w:val="20"/>
                <w:u w:val="single"/>
              </w:rPr>
              <w:t xml:space="preserve">Паспортные данные: серия   № </w:t>
            </w:r>
            <w:proofErr w:type="gramStart"/>
            <w:r w:rsidRPr="00D14754">
              <w:rPr>
                <w:rFonts w:ascii="Arial" w:hAnsi="Arial" w:cs="Arial"/>
                <w:sz w:val="20"/>
                <w:szCs w:val="20"/>
                <w:u w:val="single"/>
              </w:rPr>
              <w:t xml:space="preserve">  ,</w:t>
            </w:r>
            <w:proofErr w:type="gramEnd"/>
            <w:r w:rsidRPr="00D14754">
              <w:rPr>
                <w:rFonts w:ascii="Arial" w:hAnsi="Arial" w:cs="Arial"/>
                <w:sz w:val="20"/>
                <w:szCs w:val="20"/>
                <w:u w:val="single"/>
              </w:rPr>
              <w:t xml:space="preserve"> дата выдачи  </w:t>
            </w:r>
          </w:p>
          <w:p w:rsidR="00D14754" w:rsidRPr="00D14754" w:rsidRDefault="00D14754" w:rsidP="006E05C8">
            <w:pPr>
              <w:spacing w:line="276" w:lineRule="auto"/>
              <w:jc w:val="both"/>
              <w:rPr>
                <w:rFonts w:ascii="Arial" w:hAnsi="Arial" w:cs="Arial"/>
                <w:sz w:val="20"/>
                <w:szCs w:val="20"/>
                <w:u w:val="single"/>
              </w:rPr>
            </w:pPr>
            <w:proofErr w:type="gramStart"/>
            <w:r w:rsidRPr="00D14754">
              <w:rPr>
                <w:rFonts w:ascii="Arial" w:hAnsi="Arial" w:cs="Arial"/>
                <w:sz w:val="20"/>
                <w:szCs w:val="20"/>
                <w:u w:val="single"/>
              </w:rPr>
              <w:t>кем</w:t>
            </w:r>
            <w:proofErr w:type="gramEnd"/>
            <w:r w:rsidRPr="00D14754">
              <w:rPr>
                <w:rFonts w:ascii="Arial" w:hAnsi="Arial" w:cs="Arial"/>
                <w:sz w:val="20"/>
                <w:szCs w:val="20"/>
                <w:u w:val="single"/>
              </w:rPr>
              <w:t xml:space="preserve"> выдан:  </w:t>
            </w:r>
          </w:p>
          <w:p w:rsidR="00D14754" w:rsidRPr="00D14754" w:rsidRDefault="00D14754" w:rsidP="006E05C8">
            <w:pPr>
              <w:spacing w:line="276" w:lineRule="auto"/>
              <w:jc w:val="both"/>
              <w:rPr>
                <w:rFonts w:ascii="Arial" w:hAnsi="Arial" w:cs="Arial"/>
                <w:sz w:val="20"/>
                <w:szCs w:val="20"/>
                <w:u w:val="single"/>
              </w:rPr>
            </w:pPr>
            <w:r w:rsidRPr="00D14754">
              <w:rPr>
                <w:rFonts w:ascii="Arial" w:hAnsi="Arial" w:cs="Arial"/>
                <w:sz w:val="20"/>
                <w:szCs w:val="20"/>
                <w:u w:val="single"/>
              </w:rPr>
              <w:t xml:space="preserve">Адрес места жительства (по паспорту):    </w:t>
            </w:r>
          </w:p>
          <w:p w:rsidR="00D14754" w:rsidRPr="00D14754" w:rsidRDefault="00D14754" w:rsidP="006E05C8">
            <w:pPr>
              <w:spacing w:line="276" w:lineRule="auto"/>
              <w:jc w:val="both"/>
              <w:rPr>
                <w:rFonts w:ascii="Arial" w:hAnsi="Arial" w:cs="Arial"/>
                <w:sz w:val="20"/>
                <w:szCs w:val="20"/>
                <w:u w:val="single"/>
              </w:rPr>
            </w:pPr>
            <w:r w:rsidRPr="00D14754">
              <w:rPr>
                <w:rFonts w:ascii="Arial" w:hAnsi="Arial" w:cs="Arial"/>
                <w:sz w:val="20"/>
                <w:szCs w:val="20"/>
                <w:u w:val="single"/>
              </w:rPr>
              <w:t xml:space="preserve">Почтовый адрес (для корреспонденции):  </w:t>
            </w:r>
          </w:p>
          <w:p w:rsidR="00D14754" w:rsidRPr="00D14754" w:rsidRDefault="00D14754" w:rsidP="006E05C8">
            <w:pPr>
              <w:spacing w:line="276" w:lineRule="auto"/>
              <w:jc w:val="both"/>
              <w:rPr>
                <w:rFonts w:ascii="Arial" w:hAnsi="Arial" w:cs="Arial"/>
                <w:sz w:val="20"/>
                <w:szCs w:val="20"/>
                <w:u w:val="single"/>
              </w:rPr>
            </w:pPr>
            <w:r w:rsidRPr="00D14754">
              <w:rPr>
                <w:rFonts w:ascii="Arial" w:hAnsi="Arial" w:cs="Arial"/>
                <w:sz w:val="20"/>
                <w:szCs w:val="20"/>
                <w:u w:val="single"/>
              </w:rPr>
              <w:t xml:space="preserve">Контактный телефон:         </w:t>
            </w:r>
          </w:p>
          <w:p w:rsidR="00D14754" w:rsidRPr="00D14754" w:rsidRDefault="00D14754" w:rsidP="006E05C8">
            <w:pPr>
              <w:spacing w:line="276" w:lineRule="auto"/>
              <w:jc w:val="both"/>
              <w:rPr>
                <w:rFonts w:ascii="Arial" w:hAnsi="Arial" w:cs="Arial"/>
                <w:sz w:val="20"/>
                <w:szCs w:val="20"/>
                <w:u w:val="single"/>
              </w:rPr>
            </w:pPr>
            <w:r w:rsidRPr="00D14754">
              <w:rPr>
                <w:rFonts w:ascii="Arial" w:hAnsi="Arial" w:cs="Arial"/>
                <w:sz w:val="20"/>
                <w:szCs w:val="20"/>
                <w:u w:val="single"/>
              </w:rPr>
              <w:t xml:space="preserve">ОГРНИП (для индивидуального предпринимателя) №      </w:t>
            </w:r>
          </w:p>
          <w:p w:rsidR="00D14754" w:rsidRPr="00D14754" w:rsidRDefault="00D14754" w:rsidP="006E05C8">
            <w:pPr>
              <w:spacing w:line="276" w:lineRule="auto"/>
              <w:jc w:val="both"/>
              <w:rPr>
                <w:rFonts w:ascii="Arial" w:hAnsi="Arial" w:cs="Arial"/>
                <w:sz w:val="20"/>
                <w:szCs w:val="20"/>
              </w:rPr>
            </w:pPr>
          </w:p>
        </w:tc>
      </w:tr>
      <w:tr w:rsidR="00D14754" w:rsidRPr="00D14754" w:rsidTr="006E05C8">
        <w:trPr>
          <w:trHeight w:val="1024"/>
        </w:trPr>
        <w:tc>
          <w:tcPr>
            <w:tcW w:w="9639"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D14754" w:rsidRPr="00D14754" w:rsidRDefault="00D14754" w:rsidP="00D14754">
            <w:pPr>
              <w:spacing w:line="276" w:lineRule="auto"/>
              <w:jc w:val="both"/>
              <w:rPr>
                <w:rFonts w:ascii="Arial" w:hAnsi="Arial" w:cs="Arial"/>
                <w:sz w:val="20"/>
                <w:szCs w:val="20"/>
              </w:rPr>
            </w:pPr>
            <w:r w:rsidRPr="00D14754">
              <w:rPr>
                <w:rFonts w:ascii="Arial" w:hAnsi="Arial" w:cs="Arial"/>
                <w:b/>
                <w:sz w:val="20"/>
                <w:szCs w:val="20"/>
              </w:rPr>
              <w:lastRenderedPageBreak/>
              <w:t>(</w:t>
            </w:r>
            <w:proofErr w:type="gramStart"/>
            <w:r w:rsidRPr="00D14754">
              <w:rPr>
                <w:rFonts w:ascii="Arial" w:hAnsi="Arial" w:cs="Arial"/>
                <w:b/>
                <w:sz w:val="20"/>
                <w:szCs w:val="20"/>
              </w:rPr>
              <w:t>заполняется</w:t>
            </w:r>
            <w:proofErr w:type="gramEnd"/>
            <w:r w:rsidRPr="00D14754">
              <w:rPr>
                <w:rFonts w:ascii="Arial" w:hAnsi="Arial" w:cs="Arial"/>
                <w:b/>
                <w:sz w:val="20"/>
                <w:szCs w:val="20"/>
              </w:rPr>
              <w:t xml:space="preserve"> юридическим лицом)</w:t>
            </w:r>
          </w:p>
          <w:p w:rsidR="00D14754" w:rsidRPr="00D14754" w:rsidRDefault="00D14754" w:rsidP="00D14754">
            <w:pPr>
              <w:spacing w:line="276" w:lineRule="auto"/>
              <w:jc w:val="both"/>
              <w:rPr>
                <w:rFonts w:ascii="Arial" w:hAnsi="Arial" w:cs="Arial"/>
                <w:sz w:val="20"/>
                <w:szCs w:val="20"/>
                <w:u w:val="single"/>
              </w:rPr>
            </w:pPr>
            <w:r w:rsidRPr="00D14754">
              <w:rPr>
                <w:rFonts w:ascii="Arial" w:hAnsi="Arial" w:cs="Arial"/>
                <w:sz w:val="20"/>
                <w:szCs w:val="20"/>
                <w:u w:val="single"/>
              </w:rPr>
              <w:t xml:space="preserve">Адрес местонахождения:      </w:t>
            </w:r>
          </w:p>
          <w:p w:rsidR="00D14754" w:rsidRPr="00D14754" w:rsidRDefault="00D14754" w:rsidP="00D14754">
            <w:pPr>
              <w:spacing w:line="276" w:lineRule="auto"/>
              <w:jc w:val="both"/>
              <w:rPr>
                <w:rFonts w:ascii="Arial" w:hAnsi="Arial" w:cs="Arial"/>
                <w:sz w:val="20"/>
                <w:szCs w:val="20"/>
                <w:u w:val="single"/>
              </w:rPr>
            </w:pPr>
            <w:r w:rsidRPr="00D14754">
              <w:rPr>
                <w:rFonts w:ascii="Arial" w:hAnsi="Arial" w:cs="Arial"/>
                <w:sz w:val="20"/>
                <w:szCs w:val="20"/>
                <w:u w:val="single"/>
              </w:rPr>
              <w:t xml:space="preserve">Почтовый адрес (для корреспонденции):        </w:t>
            </w:r>
          </w:p>
          <w:p w:rsidR="00D14754" w:rsidRPr="00D14754" w:rsidRDefault="00D14754" w:rsidP="00D14754">
            <w:pPr>
              <w:spacing w:line="276" w:lineRule="auto"/>
              <w:jc w:val="both"/>
              <w:rPr>
                <w:rFonts w:ascii="Arial" w:hAnsi="Arial" w:cs="Arial"/>
                <w:sz w:val="20"/>
                <w:szCs w:val="20"/>
                <w:u w:val="single"/>
              </w:rPr>
            </w:pPr>
            <w:r w:rsidRPr="00D14754">
              <w:rPr>
                <w:rFonts w:ascii="Arial" w:hAnsi="Arial" w:cs="Arial"/>
                <w:sz w:val="20"/>
                <w:szCs w:val="20"/>
                <w:u w:val="single"/>
              </w:rPr>
              <w:t xml:space="preserve">Контактный телефон:     </w:t>
            </w:r>
          </w:p>
          <w:p w:rsidR="00D14754" w:rsidRPr="00D14754" w:rsidRDefault="00D14754" w:rsidP="00D14754">
            <w:pPr>
              <w:spacing w:line="276" w:lineRule="auto"/>
              <w:jc w:val="both"/>
              <w:rPr>
                <w:rFonts w:ascii="Arial" w:hAnsi="Arial" w:cs="Arial"/>
                <w:b/>
                <w:sz w:val="20"/>
                <w:szCs w:val="20"/>
              </w:rPr>
            </w:pPr>
            <w:r w:rsidRPr="00D14754">
              <w:rPr>
                <w:rFonts w:ascii="Arial" w:hAnsi="Arial" w:cs="Arial"/>
                <w:sz w:val="20"/>
                <w:szCs w:val="20"/>
                <w:u w:val="single"/>
              </w:rPr>
              <w:t xml:space="preserve">ИНН              КПП           ОГРН     </w:t>
            </w:r>
          </w:p>
        </w:tc>
      </w:tr>
      <w:tr w:rsidR="00D14754" w:rsidRPr="00D14754" w:rsidTr="006E05C8">
        <w:trPr>
          <w:trHeight w:val="1179"/>
        </w:trPr>
        <w:tc>
          <w:tcPr>
            <w:tcW w:w="9639"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D14754" w:rsidRPr="00D14754" w:rsidRDefault="00D14754" w:rsidP="00D14754">
            <w:pPr>
              <w:pBdr>
                <w:bottom w:val="single" w:sz="4" w:space="1" w:color="auto"/>
              </w:pBdr>
              <w:spacing w:line="276" w:lineRule="auto"/>
              <w:jc w:val="both"/>
              <w:rPr>
                <w:rFonts w:ascii="Arial" w:hAnsi="Arial" w:cs="Arial"/>
                <w:sz w:val="20"/>
                <w:szCs w:val="20"/>
              </w:rPr>
            </w:pPr>
            <w:r w:rsidRPr="00D14754">
              <w:rPr>
                <w:rFonts w:ascii="Arial" w:hAnsi="Arial" w:cs="Arial"/>
                <w:b/>
                <w:sz w:val="20"/>
                <w:szCs w:val="20"/>
              </w:rPr>
              <w:t>Представитель Заявителя</w:t>
            </w:r>
            <w:r w:rsidRPr="00D14754">
              <w:rPr>
                <w:rFonts w:ascii="Arial" w:hAnsi="Arial" w:cs="Arial"/>
                <w:sz w:val="20"/>
                <w:szCs w:val="20"/>
                <w:vertAlign w:val="superscript"/>
              </w:rPr>
              <w:footnoteReference w:id="2"/>
            </w:r>
            <w:r w:rsidRPr="00D14754">
              <w:rPr>
                <w:rFonts w:ascii="Arial" w:hAnsi="Arial" w:cs="Arial"/>
                <w:b/>
                <w:sz w:val="20"/>
                <w:szCs w:val="20"/>
              </w:rPr>
              <w:t xml:space="preserve">     </w:t>
            </w:r>
          </w:p>
          <w:p w:rsidR="00D14754" w:rsidRPr="00D14754" w:rsidRDefault="00D14754" w:rsidP="00D14754">
            <w:pPr>
              <w:spacing w:line="276" w:lineRule="auto"/>
              <w:jc w:val="center"/>
              <w:rPr>
                <w:rFonts w:ascii="Arial" w:hAnsi="Arial" w:cs="Arial"/>
                <w:b/>
                <w:sz w:val="20"/>
                <w:szCs w:val="20"/>
              </w:rPr>
            </w:pPr>
            <w:r w:rsidRPr="00D14754">
              <w:rPr>
                <w:rFonts w:ascii="Arial" w:hAnsi="Arial" w:cs="Arial"/>
                <w:sz w:val="20"/>
                <w:szCs w:val="20"/>
              </w:rPr>
              <w:t>(Ф.И.О.)</w:t>
            </w:r>
          </w:p>
          <w:p w:rsidR="00D14754" w:rsidRPr="00D14754" w:rsidRDefault="00D14754" w:rsidP="00D14754">
            <w:pPr>
              <w:spacing w:line="276" w:lineRule="auto"/>
              <w:jc w:val="both"/>
              <w:rPr>
                <w:rFonts w:ascii="Arial" w:hAnsi="Arial" w:cs="Arial"/>
                <w:sz w:val="20"/>
                <w:szCs w:val="20"/>
                <w:u w:val="single"/>
              </w:rPr>
            </w:pPr>
            <w:r w:rsidRPr="00D14754">
              <w:rPr>
                <w:rFonts w:ascii="Arial" w:hAnsi="Arial" w:cs="Arial"/>
                <w:sz w:val="20"/>
                <w:szCs w:val="20"/>
                <w:u w:val="single"/>
              </w:rPr>
              <w:t xml:space="preserve">Действует на основании доверенности от, №  </w:t>
            </w:r>
          </w:p>
          <w:p w:rsidR="00D14754" w:rsidRPr="00D14754" w:rsidRDefault="00D14754" w:rsidP="00D14754">
            <w:pPr>
              <w:spacing w:line="276" w:lineRule="auto"/>
              <w:jc w:val="both"/>
              <w:rPr>
                <w:rFonts w:ascii="Arial" w:hAnsi="Arial" w:cs="Arial"/>
                <w:sz w:val="20"/>
                <w:szCs w:val="20"/>
                <w:u w:val="single"/>
              </w:rPr>
            </w:pPr>
            <w:r w:rsidRPr="00D14754">
              <w:rPr>
                <w:rFonts w:ascii="Arial" w:hAnsi="Arial" w:cs="Arial"/>
                <w:sz w:val="20"/>
                <w:szCs w:val="20"/>
                <w:u w:val="single"/>
              </w:rPr>
              <w:t xml:space="preserve">Паспортные данные представителя: серия №, дата выдачи </w:t>
            </w:r>
          </w:p>
          <w:p w:rsidR="00D14754" w:rsidRPr="00D14754" w:rsidRDefault="00D14754" w:rsidP="00D14754">
            <w:pPr>
              <w:spacing w:line="276" w:lineRule="auto"/>
              <w:jc w:val="both"/>
              <w:rPr>
                <w:rFonts w:ascii="Arial" w:hAnsi="Arial" w:cs="Arial"/>
                <w:sz w:val="20"/>
                <w:szCs w:val="20"/>
                <w:u w:val="single"/>
              </w:rPr>
            </w:pPr>
            <w:proofErr w:type="gramStart"/>
            <w:r w:rsidRPr="00D14754">
              <w:rPr>
                <w:rFonts w:ascii="Arial" w:hAnsi="Arial" w:cs="Arial"/>
                <w:sz w:val="20"/>
                <w:szCs w:val="20"/>
                <w:u w:val="single"/>
              </w:rPr>
              <w:t>кем</w:t>
            </w:r>
            <w:proofErr w:type="gramEnd"/>
            <w:r w:rsidRPr="00D14754">
              <w:rPr>
                <w:rFonts w:ascii="Arial" w:hAnsi="Arial" w:cs="Arial"/>
                <w:sz w:val="20"/>
                <w:szCs w:val="20"/>
                <w:u w:val="single"/>
              </w:rPr>
              <w:t xml:space="preserve"> выдан:     </w:t>
            </w:r>
          </w:p>
          <w:p w:rsidR="00D14754" w:rsidRPr="00D14754" w:rsidRDefault="00D14754" w:rsidP="00D14754">
            <w:pPr>
              <w:spacing w:line="276" w:lineRule="auto"/>
              <w:jc w:val="both"/>
              <w:rPr>
                <w:rFonts w:ascii="Arial" w:hAnsi="Arial" w:cs="Arial"/>
                <w:sz w:val="20"/>
                <w:szCs w:val="20"/>
                <w:u w:val="single"/>
              </w:rPr>
            </w:pPr>
            <w:r w:rsidRPr="00D14754">
              <w:rPr>
                <w:rFonts w:ascii="Arial" w:hAnsi="Arial" w:cs="Arial"/>
                <w:sz w:val="20"/>
                <w:szCs w:val="20"/>
                <w:u w:val="single"/>
              </w:rPr>
              <w:t xml:space="preserve">Адрес места жительства (по паспорту):          </w:t>
            </w:r>
          </w:p>
          <w:p w:rsidR="00D14754" w:rsidRPr="00D14754" w:rsidRDefault="00D14754" w:rsidP="00D14754">
            <w:pPr>
              <w:spacing w:line="276" w:lineRule="auto"/>
              <w:jc w:val="both"/>
              <w:rPr>
                <w:rFonts w:ascii="Arial" w:hAnsi="Arial" w:cs="Arial"/>
                <w:sz w:val="20"/>
                <w:szCs w:val="20"/>
                <w:u w:val="single"/>
              </w:rPr>
            </w:pPr>
            <w:r w:rsidRPr="00D14754">
              <w:rPr>
                <w:rFonts w:ascii="Arial" w:hAnsi="Arial" w:cs="Arial"/>
                <w:sz w:val="20"/>
                <w:szCs w:val="20"/>
                <w:u w:val="single"/>
              </w:rPr>
              <w:t xml:space="preserve">Почтовый адрес (для корреспонденции):       </w:t>
            </w:r>
          </w:p>
          <w:p w:rsidR="00D14754" w:rsidRPr="00D14754" w:rsidRDefault="00D14754" w:rsidP="00D14754">
            <w:pPr>
              <w:spacing w:line="276" w:lineRule="auto"/>
              <w:jc w:val="both"/>
              <w:rPr>
                <w:rFonts w:ascii="Arial" w:hAnsi="Arial" w:cs="Arial"/>
                <w:sz w:val="20"/>
                <w:szCs w:val="20"/>
                <w:u w:val="single"/>
              </w:rPr>
            </w:pPr>
            <w:r w:rsidRPr="00D14754">
              <w:rPr>
                <w:rFonts w:ascii="Arial" w:hAnsi="Arial" w:cs="Arial"/>
                <w:sz w:val="20"/>
                <w:szCs w:val="20"/>
                <w:u w:val="single"/>
              </w:rPr>
              <w:t xml:space="preserve">Контактный телефон:         </w:t>
            </w:r>
          </w:p>
          <w:p w:rsidR="00D14754" w:rsidRPr="00D14754" w:rsidRDefault="00D14754" w:rsidP="00D14754">
            <w:pPr>
              <w:spacing w:line="276" w:lineRule="auto"/>
              <w:jc w:val="both"/>
              <w:rPr>
                <w:rFonts w:ascii="Arial" w:hAnsi="Arial" w:cs="Arial"/>
                <w:sz w:val="20"/>
                <w:szCs w:val="20"/>
              </w:rPr>
            </w:pPr>
          </w:p>
        </w:tc>
      </w:tr>
      <w:tr w:rsidR="00D14754" w:rsidRPr="00D14754" w:rsidTr="006E05C8">
        <w:trPr>
          <w:trHeight w:val="478"/>
        </w:trPr>
        <w:tc>
          <w:tcPr>
            <w:tcW w:w="9639"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D14754" w:rsidRPr="00D14754" w:rsidRDefault="00D14754" w:rsidP="00D14754">
            <w:pPr>
              <w:pBdr>
                <w:bottom w:val="single" w:sz="4" w:space="1" w:color="auto"/>
              </w:pBdr>
              <w:spacing w:line="276" w:lineRule="auto"/>
              <w:jc w:val="both"/>
              <w:rPr>
                <w:rFonts w:ascii="Arial" w:hAnsi="Arial" w:cs="Arial"/>
                <w:b/>
                <w:sz w:val="20"/>
                <w:szCs w:val="20"/>
              </w:rPr>
            </w:pPr>
            <w:r w:rsidRPr="00D14754">
              <w:rPr>
                <w:rFonts w:ascii="Arial" w:hAnsi="Arial" w:cs="Arial"/>
                <w:b/>
                <w:sz w:val="20"/>
                <w:szCs w:val="20"/>
              </w:rPr>
              <w:t>Банковские реквизиты Претендента для возврата задатка</w:t>
            </w:r>
          </w:p>
          <w:p w:rsidR="00D14754" w:rsidRPr="00D14754" w:rsidRDefault="00D14754" w:rsidP="00D14754">
            <w:pPr>
              <w:pBdr>
                <w:bottom w:val="single" w:sz="4" w:space="1" w:color="auto"/>
              </w:pBdr>
              <w:spacing w:line="276" w:lineRule="auto"/>
              <w:jc w:val="both"/>
              <w:rPr>
                <w:rFonts w:ascii="Arial" w:hAnsi="Arial" w:cs="Arial"/>
                <w:sz w:val="20"/>
                <w:szCs w:val="20"/>
                <w:u w:val="single"/>
              </w:rPr>
            </w:pPr>
            <w:r w:rsidRPr="00D14754">
              <w:rPr>
                <w:rFonts w:ascii="Arial" w:hAnsi="Arial" w:cs="Arial"/>
                <w:sz w:val="20"/>
                <w:szCs w:val="20"/>
                <w:u w:val="single"/>
              </w:rPr>
              <w:t xml:space="preserve">Получатель, (банковские </w:t>
            </w:r>
            <w:r w:rsidR="006E05C8" w:rsidRPr="00D14754">
              <w:rPr>
                <w:rFonts w:ascii="Arial" w:hAnsi="Arial" w:cs="Arial"/>
                <w:sz w:val="20"/>
                <w:szCs w:val="20"/>
                <w:u w:val="single"/>
              </w:rPr>
              <w:t>реквизиты)</w:t>
            </w:r>
          </w:p>
          <w:p w:rsidR="00D14754" w:rsidRPr="00D14754" w:rsidRDefault="00D14754" w:rsidP="00D14754">
            <w:pPr>
              <w:pBdr>
                <w:bottom w:val="single" w:sz="4" w:space="1" w:color="auto"/>
              </w:pBdr>
              <w:spacing w:line="276" w:lineRule="auto"/>
              <w:jc w:val="both"/>
              <w:rPr>
                <w:rFonts w:ascii="Arial" w:hAnsi="Arial" w:cs="Arial"/>
                <w:sz w:val="20"/>
                <w:szCs w:val="20"/>
                <w:u w:val="single"/>
              </w:rPr>
            </w:pPr>
            <w:r w:rsidRPr="00D14754">
              <w:rPr>
                <w:rFonts w:ascii="Arial" w:hAnsi="Arial" w:cs="Arial"/>
                <w:sz w:val="20"/>
                <w:szCs w:val="20"/>
                <w:u w:val="single"/>
              </w:rPr>
              <w:t>Банк, (реквизиты)</w:t>
            </w:r>
          </w:p>
        </w:tc>
      </w:tr>
    </w:tbl>
    <w:p w:rsidR="00D14754" w:rsidRPr="00D14754" w:rsidRDefault="00D14754" w:rsidP="006E05C8">
      <w:pPr>
        <w:widowControl w:val="0"/>
        <w:autoSpaceDE w:val="0"/>
        <w:spacing w:before="1" w:after="1"/>
        <w:jc w:val="both"/>
        <w:rPr>
          <w:rFonts w:ascii="Arial" w:hAnsi="Arial" w:cs="Arial"/>
          <w:b/>
          <w:bCs/>
          <w:sz w:val="20"/>
          <w:szCs w:val="20"/>
        </w:rPr>
      </w:pPr>
      <w:r w:rsidRPr="00D14754">
        <w:rPr>
          <w:rFonts w:ascii="Arial" w:hAnsi="Arial" w:cs="Arial"/>
          <w:b/>
          <w:bCs/>
          <w:sz w:val="20"/>
          <w:szCs w:val="20"/>
        </w:rPr>
        <w:t xml:space="preserve">принял решение об участии в аукционе в электронной форме по продаже муниципального имущества:  </w:t>
      </w:r>
      <w:r w:rsidRPr="00D14754">
        <w:rPr>
          <w:rFonts w:ascii="Arial" w:hAnsi="Arial" w:cs="Arial"/>
          <w:bCs/>
          <w:sz w:val="20"/>
          <w:szCs w:val="20"/>
        </w:rPr>
        <w:t xml:space="preserve">нежилое здание: гараж, площадью 41,8 </w:t>
      </w:r>
      <w:proofErr w:type="spellStart"/>
      <w:r w:rsidRPr="00D14754">
        <w:rPr>
          <w:rFonts w:ascii="Arial" w:hAnsi="Arial" w:cs="Arial"/>
          <w:bCs/>
          <w:sz w:val="20"/>
          <w:szCs w:val="20"/>
        </w:rPr>
        <w:t>кв.м</w:t>
      </w:r>
      <w:proofErr w:type="spellEnd"/>
      <w:r w:rsidRPr="00D14754">
        <w:rPr>
          <w:rFonts w:ascii="Arial" w:hAnsi="Arial" w:cs="Arial"/>
          <w:bCs/>
          <w:sz w:val="20"/>
          <w:szCs w:val="20"/>
        </w:rPr>
        <w:t xml:space="preserve">., с кадастровым номером 54:34:012317:173, расположенное по адресу: Российская Федерация, Новосибирская область, Куйбышевский муниципальный район, городское поселение город Куйбышев, город Куйбышев, ул. </w:t>
      </w:r>
      <w:proofErr w:type="spellStart"/>
      <w:r w:rsidRPr="00D14754">
        <w:rPr>
          <w:rFonts w:ascii="Arial" w:hAnsi="Arial" w:cs="Arial"/>
          <w:bCs/>
          <w:sz w:val="20"/>
          <w:szCs w:val="20"/>
        </w:rPr>
        <w:t>Краскома</w:t>
      </w:r>
      <w:proofErr w:type="spellEnd"/>
      <w:r w:rsidRPr="00D14754">
        <w:rPr>
          <w:rFonts w:ascii="Arial" w:hAnsi="Arial" w:cs="Arial"/>
          <w:bCs/>
          <w:sz w:val="20"/>
          <w:szCs w:val="20"/>
        </w:rPr>
        <w:t>, здание № 1/6</w:t>
      </w:r>
      <w:r w:rsidRPr="00D14754">
        <w:rPr>
          <w:rFonts w:ascii="Arial" w:hAnsi="Arial" w:cs="Arial"/>
          <w:b/>
          <w:bCs/>
          <w:sz w:val="20"/>
          <w:szCs w:val="20"/>
        </w:rPr>
        <w:t xml:space="preserve"> и обязуется обеспечить поступление задатка в размере </w:t>
      </w:r>
      <w:r w:rsidRPr="00D14754">
        <w:rPr>
          <w:rFonts w:ascii="Arial" w:hAnsi="Arial" w:cs="Arial"/>
          <w:bCs/>
          <w:sz w:val="20"/>
          <w:szCs w:val="20"/>
          <w:u w:val="single"/>
        </w:rPr>
        <w:t xml:space="preserve">50 500 (пятьдесят тысяч пятьсот) рублей 00 копеек, без учета НДС, </w:t>
      </w:r>
      <w:r w:rsidRPr="00D14754">
        <w:rPr>
          <w:rFonts w:ascii="Arial" w:hAnsi="Arial" w:cs="Arial"/>
          <w:b/>
          <w:bCs/>
          <w:sz w:val="20"/>
          <w:szCs w:val="20"/>
        </w:rPr>
        <w:t>в сроки и в порядке, установленные в Информационном сообщении, условиях приватизации на указанное имущество и в соответствии с Регламентом Оператора электронной площадки.</w:t>
      </w:r>
    </w:p>
    <w:p w:rsidR="00D14754" w:rsidRPr="00D14754" w:rsidRDefault="00D14754" w:rsidP="006E05C8">
      <w:pPr>
        <w:suppressAutoHyphens/>
        <w:ind w:firstLine="426"/>
        <w:jc w:val="both"/>
        <w:rPr>
          <w:rFonts w:ascii="Arial" w:hAnsi="Arial" w:cs="Arial"/>
          <w:sz w:val="20"/>
          <w:szCs w:val="20"/>
        </w:rPr>
      </w:pPr>
      <w:r w:rsidRPr="00D14754">
        <w:rPr>
          <w:rFonts w:ascii="Arial" w:hAnsi="Arial" w:cs="Arial"/>
          <w:sz w:val="20"/>
          <w:szCs w:val="20"/>
        </w:rPr>
        <w:t>1. Претендент обязуется:</w:t>
      </w:r>
    </w:p>
    <w:p w:rsidR="00D14754" w:rsidRPr="00D14754" w:rsidRDefault="00D14754" w:rsidP="006E05C8">
      <w:pPr>
        <w:suppressAutoHyphens/>
        <w:ind w:firstLine="426"/>
        <w:jc w:val="both"/>
        <w:rPr>
          <w:rFonts w:ascii="Arial" w:hAnsi="Arial" w:cs="Arial"/>
          <w:sz w:val="20"/>
          <w:szCs w:val="20"/>
        </w:rPr>
      </w:pPr>
      <w:r w:rsidRPr="00D14754">
        <w:rPr>
          <w:rFonts w:ascii="Arial" w:hAnsi="Arial" w:cs="Arial"/>
          <w:sz w:val="20"/>
          <w:szCs w:val="20"/>
        </w:rPr>
        <w:t>1.1. Соблюдать условия и порядок проведения аукциона в электронной форме, содержащиеся в Информационном сообщении, условиях приватизации и Регламенте Оператора электронной площадки.</w:t>
      </w:r>
      <w:r w:rsidRPr="00D14754">
        <w:rPr>
          <w:rFonts w:ascii="Arial" w:hAnsi="Arial" w:cs="Arial"/>
          <w:sz w:val="20"/>
          <w:szCs w:val="20"/>
          <w:vertAlign w:val="superscript"/>
        </w:rPr>
        <w:footnoteReference w:id="3"/>
      </w:r>
    </w:p>
    <w:p w:rsidR="00D14754" w:rsidRPr="00D14754" w:rsidRDefault="00D14754" w:rsidP="006E05C8">
      <w:pPr>
        <w:widowControl w:val="0"/>
        <w:autoSpaceDE w:val="0"/>
        <w:spacing w:before="1" w:after="1"/>
        <w:ind w:firstLine="426"/>
        <w:jc w:val="both"/>
        <w:rPr>
          <w:rFonts w:ascii="Arial" w:hAnsi="Arial" w:cs="Arial"/>
          <w:sz w:val="20"/>
          <w:szCs w:val="20"/>
        </w:rPr>
      </w:pPr>
      <w:r w:rsidRPr="00D14754">
        <w:rPr>
          <w:rFonts w:ascii="Arial" w:hAnsi="Arial" w:cs="Arial"/>
          <w:sz w:val="20"/>
          <w:szCs w:val="20"/>
        </w:rPr>
        <w:t xml:space="preserve">1.2. В случае признания Победителем аукциона в электронной форме, а также в иных случаях, предусмотренных п. 3 ст.18 Федерального закона от 21.12.2001 N 178-ФЗ, заключить договор купли-продажи с Продавцом, подписать акт приема-передачи в соответствии с порядком, сроками и требованиями, установленными информационным сообщением, условиями приватизации и договором купли-продажи. </w:t>
      </w:r>
    </w:p>
    <w:p w:rsidR="00D14754" w:rsidRPr="00D14754" w:rsidRDefault="00D14754" w:rsidP="006E05C8">
      <w:pPr>
        <w:widowControl w:val="0"/>
        <w:autoSpaceDE w:val="0"/>
        <w:spacing w:before="1" w:after="1"/>
        <w:ind w:firstLine="426"/>
        <w:jc w:val="both"/>
        <w:rPr>
          <w:rFonts w:ascii="Arial" w:hAnsi="Arial" w:cs="Arial"/>
          <w:bCs/>
          <w:sz w:val="20"/>
          <w:szCs w:val="20"/>
        </w:rPr>
      </w:pPr>
      <w:r w:rsidRPr="00D14754">
        <w:rPr>
          <w:rFonts w:ascii="Arial" w:hAnsi="Arial" w:cs="Arial"/>
          <w:bCs/>
          <w:sz w:val="20"/>
          <w:szCs w:val="20"/>
        </w:rPr>
        <w:t xml:space="preserve">Претенденту известно, что одновременно с нежилым зданием отчуждается земельный участок из земель населённых пунктов, общей площадью 52 </w:t>
      </w:r>
      <w:proofErr w:type="spellStart"/>
      <w:r w:rsidRPr="00D14754">
        <w:rPr>
          <w:rFonts w:ascii="Arial" w:hAnsi="Arial" w:cs="Arial"/>
          <w:bCs/>
          <w:sz w:val="20"/>
          <w:szCs w:val="20"/>
        </w:rPr>
        <w:t>кв.м</w:t>
      </w:r>
      <w:proofErr w:type="spellEnd"/>
      <w:r w:rsidRPr="00D14754">
        <w:rPr>
          <w:rFonts w:ascii="Arial" w:hAnsi="Arial" w:cs="Arial"/>
          <w:bCs/>
          <w:sz w:val="20"/>
          <w:szCs w:val="20"/>
        </w:rPr>
        <w:t xml:space="preserve">., с кадастровым номером 54:34:012328:5, расположенный по адресу: Российская Федерация, Новосибирская область, Куйбышевский муниципальный район, городское поселение город Куйбышев, город Куйбышев, ул. </w:t>
      </w:r>
      <w:proofErr w:type="spellStart"/>
      <w:r w:rsidRPr="00D14754">
        <w:rPr>
          <w:rFonts w:ascii="Arial" w:hAnsi="Arial" w:cs="Arial"/>
          <w:bCs/>
          <w:sz w:val="20"/>
          <w:szCs w:val="20"/>
        </w:rPr>
        <w:t>Краскома</w:t>
      </w:r>
      <w:proofErr w:type="spellEnd"/>
      <w:r w:rsidRPr="00D14754">
        <w:rPr>
          <w:rFonts w:ascii="Arial" w:hAnsi="Arial" w:cs="Arial"/>
          <w:bCs/>
          <w:sz w:val="20"/>
          <w:szCs w:val="20"/>
        </w:rPr>
        <w:t>, земельный участок № 1/6, разрешенное использование – под гараж. Стоимость земельного участка в размере 95 000 (девяносто пять тысяч) рублей 00 коп, без НДС (НДС не облагается) оплачивается одновременно с оплатой приобретенного имущества.</w:t>
      </w:r>
    </w:p>
    <w:p w:rsidR="00D14754" w:rsidRPr="00D14754" w:rsidRDefault="00D14754" w:rsidP="006E05C8">
      <w:pPr>
        <w:suppressAutoHyphens/>
        <w:ind w:firstLine="426"/>
        <w:jc w:val="both"/>
        <w:rPr>
          <w:rFonts w:ascii="Arial" w:hAnsi="Arial" w:cs="Arial"/>
          <w:sz w:val="20"/>
          <w:szCs w:val="20"/>
        </w:rPr>
      </w:pPr>
      <w:r w:rsidRPr="00D14754">
        <w:rPr>
          <w:rFonts w:ascii="Arial" w:hAnsi="Arial" w:cs="Arial"/>
          <w:sz w:val="20"/>
          <w:szCs w:val="20"/>
        </w:rPr>
        <w:t>2. Задаток Победителя аукциона засчитывается в счет оплаты приобретаемого имущества.</w:t>
      </w:r>
    </w:p>
    <w:p w:rsidR="00D14754" w:rsidRPr="00D14754" w:rsidRDefault="00D14754" w:rsidP="006E05C8">
      <w:pPr>
        <w:suppressAutoHyphens/>
        <w:ind w:firstLine="426"/>
        <w:jc w:val="both"/>
        <w:rPr>
          <w:rFonts w:ascii="Arial" w:hAnsi="Arial" w:cs="Arial"/>
          <w:sz w:val="20"/>
          <w:szCs w:val="20"/>
        </w:rPr>
      </w:pPr>
      <w:r w:rsidRPr="00D14754">
        <w:rPr>
          <w:rFonts w:ascii="Arial" w:hAnsi="Arial" w:cs="Arial"/>
          <w:sz w:val="20"/>
          <w:szCs w:val="20"/>
        </w:rPr>
        <w:t xml:space="preserve">3. Претендент согласен и принимает все условия, требования, положения Информационного сообщения, условий приватизации, проекта договора купли-продажи и Регламента Оператора электронной площадки, и они ему понятны. </w:t>
      </w:r>
    </w:p>
    <w:p w:rsidR="00D14754" w:rsidRPr="00D14754" w:rsidRDefault="00D14754" w:rsidP="006E05C8">
      <w:pPr>
        <w:suppressAutoHyphens/>
        <w:ind w:firstLine="426"/>
        <w:jc w:val="both"/>
        <w:rPr>
          <w:rFonts w:ascii="Arial" w:hAnsi="Arial" w:cs="Arial"/>
          <w:sz w:val="20"/>
          <w:szCs w:val="20"/>
        </w:rPr>
      </w:pPr>
      <w:r w:rsidRPr="00D14754">
        <w:rPr>
          <w:rFonts w:ascii="Arial" w:hAnsi="Arial" w:cs="Arial"/>
          <w:sz w:val="20"/>
          <w:szCs w:val="20"/>
        </w:rPr>
        <w:t>4. Претендент извещен о том, что он вправе отозвать Заявку в любое время до установленных даты и времени окончания приема/подачи заявок на участие в аукционе в электронной форме, в порядке, установленном в Информационном сообщении и условиях приватизации.</w:t>
      </w:r>
    </w:p>
    <w:p w:rsidR="00D14754" w:rsidRPr="00D14754" w:rsidRDefault="00D14754" w:rsidP="006E05C8">
      <w:pPr>
        <w:suppressAutoHyphens/>
        <w:ind w:firstLine="426"/>
        <w:jc w:val="both"/>
        <w:rPr>
          <w:rFonts w:ascii="Arial" w:hAnsi="Arial" w:cs="Arial"/>
          <w:sz w:val="20"/>
          <w:szCs w:val="20"/>
        </w:rPr>
      </w:pPr>
      <w:r w:rsidRPr="00D14754">
        <w:rPr>
          <w:rFonts w:ascii="Arial" w:hAnsi="Arial" w:cs="Arial"/>
          <w:sz w:val="20"/>
          <w:szCs w:val="20"/>
        </w:rPr>
        <w:t xml:space="preserve">5. Ответственность за достоверность представленных документов и информации несет Претендент. </w:t>
      </w:r>
    </w:p>
    <w:p w:rsidR="00D14754" w:rsidRPr="00D14754" w:rsidRDefault="00D14754" w:rsidP="006E05C8">
      <w:pPr>
        <w:suppressAutoHyphens/>
        <w:ind w:firstLine="426"/>
        <w:jc w:val="both"/>
        <w:rPr>
          <w:rFonts w:ascii="Arial" w:hAnsi="Arial" w:cs="Arial"/>
          <w:sz w:val="20"/>
          <w:szCs w:val="20"/>
        </w:rPr>
      </w:pPr>
      <w:r w:rsidRPr="00D14754">
        <w:rPr>
          <w:rFonts w:ascii="Arial" w:hAnsi="Arial" w:cs="Arial"/>
          <w:sz w:val="20"/>
          <w:szCs w:val="20"/>
        </w:rPr>
        <w:t xml:space="preserve">6. Претендент подтверждает, что на дату подписания настоящей Заявки ознакомлен с порядком проведения аукциона в электронной форме, порядком внесения, блокирования и прекращения блокирования денежных средств в качестве задатка, порядком оплаты имущества, </w:t>
      </w:r>
      <w:r w:rsidRPr="00D14754">
        <w:rPr>
          <w:rFonts w:ascii="Arial" w:hAnsi="Arial" w:cs="Arial"/>
          <w:sz w:val="20"/>
          <w:szCs w:val="20"/>
          <w:u w:val="single"/>
        </w:rPr>
        <w:t>уплаты НДС</w:t>
      </w:r>
      <w:r w:rsidRPr="00D14754">
        <w:rPr>
          <w:rFonts w:ascii="Arial" w:hAnsi="Arial" w:cs="Arial"/>
          <w:sz w:val="20"/>
          <w:szCs w:val="20"/>
        </w:rPr>
        <w:t>, Информационным сообщением, условиями приватизации и проектом</w:t>
      </w:r>
      <w:r w:rsidRPr="00D14754">
        <w:rPr>
          <w:rFonts w:ascii="Arial" w:hAnsi="Arial" w:cs="Arial"/>
          <w:color w:val="FF0000"/>
          <w:sz w:val="20"/>
          <w:szCs w:val="20"/>
        </w:rPr>
        <w:t xml:space="preserve"> </w:t>
      </w:r>
      <w:r w:rsidRPr="00D14754">
        <w:rPr>
          <w:rFonts w:ascii="Arial" w:hAnsi="Arial" w:cs="Arial"/>
          <w:sz w:val="20"/>
          <w:szCs w:val="20"/>
        </w:rPr>
        <w:t>договора купли-продажи, и они ему понятны. Претенде</w:t>
      </w:r>
      <w:bookmarkStart w:id="2" w:name="_GoBack"/>
      <w:bookmarkEnd w:id="2"/>
      <w:r w:rsidRPr="00D14754">
        <w:rPr>
          <w:rFonts w:ascii="Arial" w:hAnsi="Arial" w:cs="Arial"/>
          <w:sz w:val="20"/>
          <w:szCs w:val="20"/>
        </w:rPr>
        <w:t xml:space="preserve">нт подтверждает, что надлежащим образом ознакомлен с реальным </w:t>
      </w:r>
      <w:r w:rsidRPr="00D14754">
        <w:rPr>
          <w:rFonts w:ascii="Arial" w:hAnsi="Arial" w:cs="Arial"/>
          <w:sz w:val="20"/>
          <w:szCs w:val="20"/>
        </w:rPr>
        <w:lastRenderedPageBreak/>
        <w:t>состоянием и техническими характеристиками выставляемого на аукцион имущества и он не имеет претензий к ним.</w:t>
      </w:r>
    </w:p>
    <w:p w:rsidR="00D14754" w:rsidRPr="00D14754" w:rsidRDefault="00D14754" w:rsidP="006E05C8">
      <w:pPr>
        <w:suppressAutoHyphens/>
        <w:ind w:firstLine="567"/>
        <w:jc w:val="both"/>
        <w:rPr>
          <w:rFonts w:ascii="Arial" w:hAnsi="Arial" w:cs="Arial"/>
          <w:sz w:val="20"/>
          <w:szCs w:val="20"/>
        </w:rPr>
      </w:pPr>
      <w:r w:rsidRPr="00D14754">
        <w:rPr>
          <w:rFonts w:ascii="Arial" w:hAnsi="Arial" w:cs="Arial"/>
          <w:sz w:val="20"/>
          <w:szCs w:val="20"/>
        </w:rPr>
        <w:t xml:space="preserve">7. Претендент осведомлен и согласен с тем, что Уполномоченный орган, Оператор электронной площадки и Продавец не несут ответственности за ущерб, который может быть причинен Претенденту отменой аукциона в электронной форме, внесением изменений в Информационное сообщение, а также приостановлением процедуры проведения аукциона в электронной форме. При этом Претендент считается уведомленным об отмене аукциона в электронной форме, внесении изменений в Информационное сообщение с даты публикации информации об отмене аукциона в электронной форме, внесении изменений в Информационное сообщение на официальном сайте торгов Российской Федерации в информационно-телекоммуникационной сети «Интернет» для размещения информации о проведении торгов </w:t>
      </w:r>
      <w:hyperlink r:id="rId31" w:history="1">
        <w:r w:rsidRPr="00D14754">
          <w:rPr>
            <w:rFonts w:ascii="Arial" w:hAnsi="Arial" w:cs="Arial"/>
            <w:sz w:val="20"/>
            <w:szCs w:val="20"/>
            <w:u w:val="single"/>
          </w:rPr>
          <w:t>www.torgi.gov.ru</w:t>
        </w:r>
      </w:hyperlink>
      <w:r w:rsidRPr="00D14754">
        <w:rPr>
          <w:rFonts w:ascii="Arial" w:hAnsi="Arial" w:cs="Arial"/>
          <w:sz w:val="20"/>
          <w:szCs w:val="20"/>
        </w:rPr>
        <w:t xml:space="preserve"> и на сайте </w:t>
      </w:r>
      <w:r w:rsidRPr="00D14754">
        <w:rPr>
          <w:rFonts w:ascii="Arial" w:hAnsi="Arial" w:cs="Arial"/>
          <w:sz w:val="20"/>
          <w:szCs w:val="20"/>
          <w:u w:val="single"/>
        </w:rPr>
        <w:t>Оператора электронной площадки.</w:t>
      </w:r>
    </w:p>
    <w:p w:rsidR="00D14754" w:rsidRPr="00D14754" w:rsidRDefault="00D14754" w:rsidP="006E05C8">
      <w:pPr>
        <w:suppressAutoHyphens/>
        <w:ind w:firstLine="567"/>
        <w:jc w:val="both"/>
        <w:rPr>
          <w:rFonts w:ascii="Arial" w:hAnsi="Arial" w:cs="Arial"/>
          <w:sz w:val="20"/>
          <w:szCs w:val="20"/>
        </w:rPr>
      </w:pPr>
      <w:r w:rsidRPr="00D14754">
        <w:rPr>
          <w:rFonts w:ascii="Arial" w:hAnsi="Arial" w:cs="Arial"/>
          <w:sz w:val="20"/>
          <w:szCs w:val="20"/>
        </w:rPr>
        <w:t>8. Условия аукциона в электронной форме по данному имуществу с Участником аукциона являются условиями публичной оферты, а подача Заявки на участие в аукционе в электронной форме в установленные в Информационном сообщении сроки и порядке являются акцептом оферты в соответствии со статьей 438 Гражданского кодекса Российской Федерации.</w:t>
      </w:r>
    </w:p>
    <w:p w:rsidR="00D14754" w:rsidRPr="00D14754" w:rsidRDefault="00D14754" w:rsidP="006E05C8">
      <w:pPr>
        <w:ind w:firstLine="567"/>
        <w:jc w:val="both"/>
        <w:rPr>
          <w:rFonts w:ascii="Arial" w:hAnsi="Arial" w:cs="Arial"/>
          <w:sz w:val="20"/>
          <w:szCs w:val="20"/>
        </w:rPr>
      </w:pPr>
      <w:r w:rsidRPr="00D14754">
        <w:rPr>
          <w:rFonts w:ascii="Arial" w:hAnsi="Arial" w:cs="Arial"/>
          <w:sz w:val="20"/>
          <w:szCs w:val="20"/>
        </w:rPr>
        <w:t>9. В соответствии с Федеральным законом от 27.07.2006 № 152-ФЗ «О персональных данных», подавая Заявку, Претендент дает согласие на обработку персональных данных, указанных выше и содержащихся в представленных документах, в целях участия в аукционе в электронной форме. (Под обработкой персональных данных понимается совершение, в том числе, следующих действий: сбор, систематизация,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Федеральном законе от 27.07.2006 № 152-ФЗ, а также на передачу такой информации третьим лицам, в случаях, установленных нормативными документами вышестоящих органов и законодательством. Настоящее согласие действует бессрочно и может быть отозвано в любой момент по соглашению сторон.  Претендент подтверждает, что ознакомлен с положениями Федерального закона от 27.07.2006 № 152-ФЗ «О персональных данных», права и обязанности в области защиты персональных данных ему известны.</w:t>
      </w:r>
    </w:p>
    <w:p w:rsidR="00D14754" w:rsidRPr="00D14754" w:rsidRDefault="00D14754" w:rsidP="00D14754">
      <w:pPr>
        <w:rPr>
          <w:rFonts w:ascii="Arial" w:hAnsi="Arial" w:cs="Arial"/>
          <w:sz w:val="20"/>
          <w:szCs w:val="20"/>
        </w:rPr>
      </w:pPr>
    </w:p>
    <w:p w:rsidR="00D14754" w:rsidRPr="00D14754" w:rsidRDefault="00D14754" w:rsidP="00D14754">
      <w:pPr>
        <w:rPr>
          <w:rFonts w:ascii="Arial" w:hAnsi="Arial" w:cs="Arial"/>
          <w:i/>
          <w:sz w:val="20"/>
          <w:szCs w:val="20"/>
        </w:rPr>
      </w:pPr>
      <w:r w:rsidRPr="00D14754">
        <w:rPr>
          <w:rFonts w:ascii="Arial" w:hAnsi="Arial" w:cs="Arial"/>
          <w:i/>
          <w:sz w:val="20"/>
          <w:szCs w:val="20"/>
        </w:rPr>
        <w:t xml:space="preserve">{Подписывается ЭЦП Претендента (или его </w:t>
      </w:r>
      <w:r w:rsidRPr="00D14754">
        <w:rPr>
          <w:rFonts w:ascii="Arial" w:hAnsi="Arial" w:cs="Arial"/>
          <w:bCs/>
          <w:i/>
          <w:sz w:val="20"/>
          <w:szCs w:val="20"/>
        </w:rPr>
        <w:t xml:space="preserve">уполномоченного </w:t>
      </w:r>
      <w:r w:rsidRPr="00D14754">
        <w:rPr>
          <w:rFonts w:ascii="Arial" w:hAnsi="Arial" w:cs="Arial"/>
          <w:i/>
          <w:sz w:val="20"/>
          <w:szCs w:val="20"/>
        </w:rPr>
        <w:t>представителя)}</w:t>
      </w:r>
    </w:p>
    <w:p w:rsidR="00D14754" w:rsidRPr="00D14754" w:rsidRDefault="00D14754" w:rsidP="00D14754">
      <w:pPr>
        <w:rPr>
          <w:rFonts w:ascii="Arial" w:hAnsi="Arial" w:cs="Arial"/>
          <w:i/>
          <w:sz w:val="20"/>
          <w:szCs w:val="20"/>
        </w:rPr>
      </w:pPr>
    </w:p>
    <w:p w:rsidR="00D14754" w:rsidRPr="00D14754" w:rsidRDefault="00D14754" w:rsidP="00D14754">
      <w:pPr>
        <w:rPr>
          <w:rFonts w:ascii="Arial" w:hAnsi="Arial" w:cs="Arial"/>
          <w:i/>
          <w:sz w:val="20"/>
          <w:szCs w:val="20"/>
        </w:rPr>
      </w:pPr>
      <w:r w:rsidRPr="00D14754">
        <w:rPr>
          <w:rFonts w:ascii="Arial" w:hAnsi="Arial" w:cs="Arial"/>
          <w:i/>
          <w:sz w:val="20"/>
          <w:szCs w:val="20"/>
        </w:rPr>
        <w:t>Дата, время</w:t>
      </w:r>
    </w:p>
    <w:p w:rsidR="00D14754" w:rsidRDefault="00D14754" w:rsidP="00D14754">
      <w:pPr>
        <w:tabs>
          <w:tab w:val="center" w:pos="-1843"/>
          <w:tab w:val="left" w:pos="-1418"/>
          <w:tab w:val="right" w:pos="11907"/>
        </w:tabs>
        <w:autoSpaceDE w:val="0"/>
        <w:autoSpaceDN w:val="0"/>
        <w:ind w:left="-567" w:right="-1" w:firstLine="567"/>
        <w:jc w:val="both"/>
        <w:rPr>
          <w:rFonts w:ascii="Arial" w:hAnsi="Arial" w:cs="Arial"/>
          <w:sz w:val="20"/>
          <w:szCs w:val="20"/>
        </w:rPr>
      </w:pPr>
    </w:p>
    <w:p w:rsidR="00D14754" w:rsidRPr="00D14754" w:rsidRDefault="00D14754" w:rsidP="00D14754">
      <w:pPr>
        <w:tabs>
          <w:tab w:val="center" w:pos="-1843"/>
          <w:tab w:val="left" w:pos="-1418"/>
          <w:tab w:val="right" w:pos="11907"/>
        </w:tabs>
        <w:autoSpaceDE w:val="0"/>
        <w:autoSpaceDN w:val="0"/>
        <w:ind w:left="-567" w:right="-1" w:firstLine="567"/>
        <w:jc w:val="both"/>
        <w:rPr>
          <w:rFonts w:ascii="Arial" w:hAnsi="Arial" w:cs="Arial"/>
          <w:sz w:val="20"/>
          <w:szCs w:val="20"/>
        </w:rPr>
      </w:pPr>
    </w:p>
    <w:p w:rsidR="002F7C7C" w:rsidRPr="00A45185" w:rsidRDefault="002F7C7C" w:rsidP="002F7C7C">
      <w:pPr>
        <w:jc w:val="center"/>
        <w:rPr>
          <w:rFonts w:ascii="Arial" w:hAnsi="Arial" w:cs="Arial"/>
          <w:b/>
          <w:sz w:val="20"/>
          <w:szCs w:val="20"/>
        </w:rPr>
      </w:pPr>
      <w:r>
        <w:rPr>
          <w:rFonts w:ascii="Arial" w:hAnsi="Arial" w:cs="Arial"/>
          <w:b/>
          <w:sz w:val="20"/>
          <w:szCs w:val="20"/>
        </w:rPr>
        <w:t xml:space="preserve">РАЗДЕЛ </w:t>
      </w:r>
      <w:r>
        <w:rPr>
          <w:rFonts w:ascii="Arial" w:hAnsi="Arial" w:cs="Arial"/>
          <w:b/>
          <w:sz w:val="20"/>
          <w:szCs w:val="20"/>
          <w:lang w:val="en-US"/>
        </w:rPr>
        <w:t>III</w:t>
      </w:r>
      <w:r w:rsidRPr="00A45185">
        <w:rPr>
          <w:rFonts w:ascii="Arial" w:hAnsi="Arial" w:cs="Arial"/>
          <w:b/>
          <w:sz w:val="20"/>
          <w:szCs w:val="20"/>
        </w:rPr>
        <w:t>.</w:t>
      </w:r>
    </w:p>
    <w:p w:rsidR="002F7C7C" w:rsidRDefault="002F7C7C" w:rsidP="002F7C7C">
      <w:pPr>
        <w:widowControl w:val="0"/>
        <w:jc w:val="center"/>
        <w:rPr>
          <w:rFonts w:ascii="Arial" w:hAnsi="Arial" w:cs="Arial"/>
          <w:b/>
          <w:spacing w:val="1"/>
          <w:sz w:val="20"/>
          <w:szCs w:val="20"/>
        </w:rPr>
      </w:pPr>
      <w:r w:rsidRPr="00CD708E">
        <w:rPr>
          <w:rFonts w:ascii="Arial" w:hAnsi="Arial" w:cs="Arial"/>
          <w:b/>
          <w:sz w:val="20"/>
          <w:szCs w:val="20"/>
        </w:rPr>
        <w:t>ОФИЦИАЛЬНЫЕ СООБЩЕНИЯ И МАТЕРИАЛЫ ОРГАНОВ МЕСТНОГО САМОУПРАВЛЕНИЯ ГОРОДА КУЙБЫШЕВА КУЙБЫШЕВСКОГО РАЙОНА НОВОСИБИРСКОЙ ОБЛАСТИ</w:t>
      </w:r>
    </w:p>
    <w:p w:rsidR="002F7C7C" w:rsidRDefault="002F7C7C" w:rsidP="002F7C7C">
      <w:pPr>
        <w:widowControl w:val="0"/>
        <w:jc w:val="center"/>
        <w:rPr>
          <w:rFonts w:ascii="Arial" w:hAnsi="Arial" w:cs="Arial"/>
          <w:b/>
          <w:spacing w:val="1"/>
          <w:sz w:val="20"/>
          <w:szCs w:val="20"/>
        </w:rPr>
      </w:pPr>
    </w:p>
    <w:p w:rsidR="002F7C7C" w:rsidRDefault="002F7C7C" w:rsidP="002F7C7C">
      <w:pPr>
        <w:widowControl w:val="0"/>
        <w:jc w:val="center"/>
        <w:rPr>
          <w:rFonts w:ascii="Arial" w:hAnsi="Arial" w:cs="Arial"/>
          <w:b/>
          <w:spacing w:val="1"/>
          <w:sz w:val="20"/>
          <w:szCs w:val="20"/>
        </w:rPr>
      </w:pPr>
    </w:p>
    <w:p w:rsidR="002F7C7C" w:rsidRDefault="002F7C7C" w:rsidP="002F7C7C">
      <w:pPr>
        <w:widowControl w:val="0"/>
        <w:tabs>
          <w:tab w:val="left" w:pos="4860"/>
        </w:tabs>
        <w:snapToGrid w:val="0"/>
        <w:jc w:val="both"/>
        <w:rPr>
          <w:rFonts w:ascii="Arial" w:hAnsi="Arial" w:cs="Arial"/>
          <w:spacing w:val="2"/>
          <w:sz w:val="20"/>
          <w:szCs w:val="20"/>
        </w:rPr>
      </w:pPr>
      <w:r>
        <w:rPr>
          <w:rFonts w:ascii="Arial" w:hAnsi="Arial" w:cs="Arial"/>
          <w:b/>
          <w:sz w:val="20"/>
          <w:szCs w:val="20"/>
        </w:rPr>
        <w:t xml:space="preserve">3.1. </w:t>
      </w:r>
      <w:r w:rsidRPr="002F7C7C">
        <w:rPr>
          <w:rFonts w:ascii="Arial" w:hAnsi="Arial" w:cs="Arial"/>
          <w:b/>
          <w:bCs/>
          <w:sz w:val="20"/>
          <w:szCs w:val="20"/>
          <w:lang w:eastAsia="ar-SA"/>
        </w:rPr>
        <w:t>ЗАКЛЮЧЕНИЕ</w:t>
      </w:r>
      <w:r>
        <w:rPr>
          <w:rFonts w:ascii="Arial" w:hAnsi="Arial" w:cs="Arial"/>
          <w:b/>
          <w:spacing w:val="2"/>
          <w:sz w:val="20"/>
          <w:szCs w:val="20"/>
        </w:rPr>
        <w:t xml:space="preserve"> </w:t>
      </w:r>
      <w:r w:rsidRPr="001E3C09">
        <w:rPr>
          <w:rFonts w:ascii="Arial" w:hAnsi="Arial" w:cs="Arial"/>
          <w:sz w:val="20"/>
          <w:szCs w:val="20"/>
          <w:lang w:eastAsia="ar-SA"/>
        </w:rPr>
        <w:t xml:space="preserve">о </w:t>
      </w:r>
      <w:r>
        <w:rPr>
          <w:rFonts w:ascii="Arial" w:hAnsi="Arial" w:cs="Arial"/>
          <w:sz w:val="20"/>
          <w:szCs w:val="20"/>
          <w:lang w:eastAsia="ar-SA"/>
        </w:rPr>
        <w:t>результатах</w:t>
      </w:r>
      <w:r>
        <w:rPr>
          <w:rFonts w:ascii="Arial" w:hAnsi="Arial" w:cs="Arial"/>
          <w:sz w:val="20"/>
          <w:szCs w:val="20"/>
          <w:lang w:eastAsia="ar-SA"/>
        </w:rPr>
        <w:t xml:space="preserve"> общественных обсуждений</w:t>
      </w:r>
    </w:p>
    <w:p w:rsidR="007E6654" w:rsidRDefault="007E6654" w:rsidP="00FE1AD4">
      <w:pPr>
        <w:rPr>
          <w:rFonts w:ascii="Arial" w:hAnsi="Arial" w:cs="Arial"/>
          <w:sz w:val="20"/>
          <w:szCs w:val="20"/>
          <w:lang w:eastAsia="ar-SA"/>
        </w:rPr>
      </w:pPr>
    </w:p>
    <w:p w:rsidR="002F7C7C" w:rsidRPr="002F7C7C" w:rsidRDefault="002F7C7C" w:rsidP="002F7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lang w:eastAsia="ar-SA"/>
        </w:rPr>
      </w:pPr>
      <w:r w:rsidRPr="002F7C7C">
        <w:rPr>
          <w:rFonts w:ascii="Arial" w:hAnsi="Arial" w:cs="Arial"/>
          <w:b/>
          <w:bCs/>
          <w:sz w:val="20"/>
          <w:szCs w:val="20"/>
          <w:lang w:eastAsia="ar-SA"/>
        </w:rPr>
        <w:t>ЗАКЛЮЧЕНИЕ</w:t>
      </w:r>
      <w:r>
        <w:rPr>
          <w:rFonts w:ascii="Arial" w:hAnsi="Arial" w:cs="Arial"/>
          <w:b/>
          <w:bCs/>
          <w:sz w:val="20"/>
          <w:szCs w:val="20"/>
          <w:lang w:eastAsia="ar-SA"/>
        </w:rPr>
        <w:t xml:space="preserve"> </w:t>
      </w:r>
      <w:r w:rsidRPr="002F7C7C">
        <w:rPr>
          <w:rFonts w:ascii="Arial" w:hAnsi="Arial" w:cs="Arial"/>
          <w:b/>
          <w:bCs/>
          <w:sz w:val="20"/>
          <w:szCs w:val="20"/>
          <w:lang w:eastAsia="ar-SA"/>
        </w:rPr>
        <w:t xml:space="preserve">О РЕЗУЛЬТАТАХ </w:t>
      </w:r>
      <w:r w:rsidRPr="002F7C7C">
        <w:rPr>
          <w:rFonts w:ascii="Arial" w:hAnsi="Arial" w:cs="Arial"/>
          <w:b/>
          <w:sz w:val="20"/>
          <w:szCs w:val="20"/>
          <w:lang w:eastAsia="ar-SA"/>
        </w:rPr>
        <w:t>ОБЩЕСТВЕННЫХ ОБСУЖДЕНИЙ</w:t>
      </w:r>
      <w:r w:rsidRPr="002F7C7C">
        <w:rPr>
          <w:rFonts w:ascii="Arial" w:hAnsi="Arial" w:cs="Arial"/>
          <w:b/>
          <w:bCs/>
          <w:sz w:val="20"/>
          <w:szCs w:val="20"/>
          <w:lang w:eastAsia="ar-SA"/>
        </w:rPr>
        <w:t xml:space="preserve"> </w:t>
      </w:r>
    </w:p>
    <w:p w:rsidR="002F7C7C" w:rsidRPr="002F7C7C" w:rsidRDefault="002F7C7C" w:rsidP="002F7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lang w:eastAsia="ar-SA"/>
        </w:rPr>
      </w:pPr>
    </w:p>
    <w:p w:rsidR="002F7C7C" w:rsidRPr="002F7C7C" w:rsidRDefault="002F7C7C" w:rsidP="002F7C7C">
      <w:pPr>
        <w:widowControl w:val="0"/>
        <w:tabs>
          <w:tab w:val="left" w:pos="567"/>
        </w:tabs>
        <w:autoSpaceDE w:val="0"/>
        <w:autoSpaceDN w:val="0"/>
        <w:adjustRightInd w:val="0"/>
        <w:ind w:right="-144"/>
        <w:jc w:val="center"/>
        <w:rPr>
          <w:rFonts w:ascii="Arial" w:hAnsi="Arial" w:cs="Arial"/>
          <w:bCs/>
          <w:sz w:val="20"/>
          <w:szCs w:val="20"/>
          <w:lang w:eastAsia="ar-SA"/>
        </w:rPr>
      </w:pPr>
      <w:proofErr w:type="gramStart"/>
      <w:r w:rsidRPr="002F7C7C">
        <w:rPr>
          <w:rFonts w:ascii="Arial" w:hAnsi="Arial" w:cs="Arial"/>
          <w:bCs/>
          <w:sz w:val="20"/>
          <w:szCs w:val="20"/>
          <w:u w:val="single"/>
          <w:lang w:eastAsia="ar-SA"/>
        </w:rPr>
        <w:t>по</w:t>
      </w:r>
      <w:proofErr w:type="gramEnd"/>
      <w:r w:rsidRPr="002F7C7C">
        <w:rPr>
          <w:rFonts w:ascii="Arial" w:hAnsi="Arial" w:cs="Arial"/>
          <w:bCs/>
          <w:sz w:val="20"/>
          <w:szCs w:val="20"/>
          <w:u w:val="single"/>
          <w:lang w:eastAsia="ar-SA"/>
        </w:rPr>
        <w:t xml:space="preserve"> проекту внесения изменений в Правила землепользования и застройки города Куйбышева Куйбышевского района Новосибирской области</w:t>
      </w:r>
    </w:p>
    <w:p w:rsidR="002F7C7C" w:rsidRPr="002F7C7C" w:rsidRDefault="002F7C7C" w:rsidP="002F7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jc w:val="center"/>
        <w:rPr>
          <w:rFonts w:ascii="Arial" w:hAnsi="Arial" w:cs="Arial"/>
          <w:bCs/>
          <w:i/>
          <w:sz w:val="20"/>
          <w:szCs w:val="20"/>
          <w:lang w:eastAsia="ar-SA"/>
        </w:rPr>
      </w:pPr>
      <w:r w:rsidRPr="002F7C7C">
        <w:rPr>
          <w:rFonts w:ascii="Arial" w:hAnsi="Arial" w:cs="Arial"/>
          <w:bCs/>
          <w:i/>
          <w:sz w:val="20"/>
          <w:szCs w:val="20"/>
          <w:lang w:eastAsia="ar-SA"/>
        </w:rPr>
        <w:t>(</w:t>
      </w:r>
      <w:proofErr w:type="gramStart"/>
      <w:r w:rsidRPr="002F7C7C">
        <w:rPr>
          <w:rFonts w:ascii="Arial" w:hAnsi="Arial" w:cs="Arial"/>
          <w:bCs/>
          <w:i/>
          <w:sz w:val="20"/>
          <w:szCs w:val="20"/>
          <w:lang w:eastAsia="ar-SA"/>
        </w:rPr>
        <w:t>наименование</w:t>
      </w:r>
      <w:proofErr w:type="gramEnd"/>
      <w:r w:rsidRPr="002F7C7C">
        <w:rPr>
          <w:rFonts w:ascii="Arial" w:hAnsi="Arial" w:cs="Arial"/>
          <w:bCs/>
          <w:i/>
          <w:sz w:val="20"/>
          <w:szCs w:val="20"/>
          <w:lang w:eastAsia="ar-SA"/>
        </w:rPr>
        <w:t xml:space="preserve"> проекта)</w:t>
      </w:r>
    </w:p>
    <w:p w:rsidR="002F7C7C" w:rsidRPr="002F7C7C" w:rsidRDefault="002F7C7C" w:rsidP="002F7C7C">
      <w:pPr>
        <w:autoSpaceDE w:val="0"/>
        <w:autoSpaceDN w:val="0"/>
        <w:adjustRightInd w:val="0"/>
        <w:ind w:firstLine="540"/>
        <w:jc w:val="right"/>
        <w:rPr>
          <w:rFonts w:ascii="Arial" w:hAnsi="Arial" w:cs="Arial"/>
          <w:sz w:val="20"/>
          <w:szCs w:val="20"/>
          <w:lang w:eastAsia="ar-SA"/>
        </w:rPr>
      </w:pPr>
      <w:r w:rsidRPr="002F7C7C">
        <w:rPr>
          <w:rFonts w:ascii="Arial" w:hAnsi="Arial" w:cs="Arial"/>
          <w:i/>
          <w:sz w:val="20"/>
          <w:szCs w:val="20"/>
          <w:lang w:eastAsia="ar-SA"/>
        </w:rPr>
        <w:t xml:space="preserve">                                                                                            </w:t>
      </w:r>
      <w:r w:rsidRPr="002F7C7C">
        <w:rPr>
          <w:rFonts w:ascii="Arial" w:hAnsi="Arial" w:cs="Arial"/>
          <w:sz w:val="20"/>
          <w:szCs w:val="20"/>
          <w:lang w:eastAsia="ar-SA"/>
        </w:rPr>
        <w:t>_________</w:t>
      </w:r>
      <w:r w:rsidRPr="002F7C7C">
        <w:rPr>
          <w:rFonts w:ascii="Arial" w:hAnsi="Arial" w:cs="Arial"/>
          <w:sz w:val="20"/>
          <w:szCs w:val="20"/>
          <w:u w:val="single"/>
          <w:lang w:eastAsia="ar-SA"/>
        </w:rPr>
        <w:t>02.12.2024</w:t>
      </w:r>
      <w:r w:rsidRPr="002F7C7C">
        <w:rPr>
          <w:rFonts w:ascii="Arial" w:hAnsi="Arial" w:cs="Arial"/>
          <w:sz w:val="20"/>
          <w:szCs w:val="20"/>
          <w:lang w:eastAsia="ar-SA"/>
        </w:rPr>
        <w:t>_________</w:t>
      </w:r>
    </w:p>
    <w:p w:rsidR="002F7C7C" w:rsidRPr="002F7C7C" w:rsidRDefault="002F7C7C" w:rsidP="002F7C7C">
      <w:pPr>
        <w:autoSpaceDE w:val="0"/>
        <w:autoSpaceDN w:val="0"/>
        <w:adjustRightInd w:val="0"/>
        <w:ind w:firstLine="540"/>
        <w:jc w:val="right"/>
        <w:rPr>
          <w:rFonts w:ascii="Arial" w:hAnsi="Arial" w:cs="Arial"/>
          <w:i/>
          <w:sz w:val="20"/>
          <w:szCs w:val="20"/>
          <w:lang w:eastAsia="ar-SA"/>
        </w:rPr>
      </w:pPr>
      <w:r w:rsidRPr="002F7C7C">
        <w:rPr>
          <w:rFonts w:ascii="Arial" w:hAnsi="Arial" w:cs="Arial"/>
          <w:i/>
          <w:sz w:val="20"/>
          <w:szCs w:val="20"/>
          <w:lang w:eastAsia="ar-SA"/>
        </w:rPr>
        <w:t xml:space="preserve"> (</w:t>
      </w:r>
      <w:proofErr w:type="gramStart"/>
      <w:r w:rsidRPr="002F7C7C">
        <w:rPr>
          <w:rFonts w:ascii="Arial" w:hAnsi="Arial" w:cs="Arial"/>
          <w:i/>
          <w:sz w:val="20"/>
          <w:szCs w:val="20"/>
          <w:lang w:eastAsia="ar-SA"/>
        </w:rPr>
        <w:t>дата</w:t>
      </w:r>
      <w:proofErr w:type="gramEnd"/>
      <w:r w:rsidRPr="002F7C7C">
        <w:rPr>
          <w:rFonts w:ascii="Arial" w:hAnsi="Arial" w:cs="Arial"/>
          <w:i/>
          <w:sz w:val="20"/>
          <w:szCs w:val="20"/>
          <w:lang w:eastAsia="ar-SA"/>
        </w:rPr>
        <w:t xml:space="preserve"> оформления заключения) </w:t>
      </w:r>
    </w:p>
    <w:p w:rsidR="002F7C7C" w:rsidRPr="002F7C7C" w:rsidRDefault="002F7C7C" w:rsidP="002F7C7C">
      <w:pPr>
        <w:autoSpaceDE w:val="0"/>
        <w:autoSpaceDN w:val="0"/>
        <w:adjustRightInd w:val="0"/>
        <w:ind w:firstLine="540"/>
        <w:jc w:val="both"/>
        <w:rPr>
          <w:rFonts w:ascii="Arial" w:hAnsi="Arial" w:cs="Arial"/>
          <w:color w:val="FF0000"/>
          <w:sz w:val="20"/>
          <w:szCs w:val="20"/>
          <w:lang w:eastAsia="ar-SA"/>
        </w:rPr>
      </w:pPr>
    </w:p>
    <w:p w:rsidR="002F7C7C" w:rsidRPr="002F7C7C" w:rsidRDefault="002F7C7C" w:rsidP="002F7C7C">
      <w:pPr>
        <w:widowControl w:val="0"/>
        <w:autoSpaceDE w:val="0"/>
        <w:jc w:val="both"/>
        <w:rPr>
          <w:rFonts w:ascii="Arial" w:hAnsi="Arial" w:cs="Arial"/>
          <w:sz w:val="20"/>
          <w:szCs w:val="20"/>
          <w:lang w:eastAsia="ar-SA"/>
        </w:rPr>
      </w:pPr>
      <w:r w:rsidRPr="002F7C7C">
        <w:rPr>
          <w:rFonts w:ascii="Arial" w:hAnsi="Arial" w:cs="Arial"/>
          <w:sz w:val="20"/>
          <w:szCs w:val="20"/>
          <w:lang w:eastAsia="ar-SA"/>
        </w:rPr>
        <w:t xml:space="preserve">        Заключение о результатах общественных обсуждений подготовлено на основании протокола общественных обсуждений </w:t>
      </w:r>
      <w:r w:rsidRPr="002F7C7C">
        <w:rPr>
          <w:rFonts w:ascii="Arial" w:hAnsi="Arial" w:cs="Arial"/>
          <w:sz w:val="20"/>
          <w:szCs w:val="20"/>
          <w:u w:val="single"/>
          <w:lang w:eastAsia="ar-SA"/>
        </w:rPr>
        <w:t xml:space="preserve">по </w:t>
      </w:r>
      <w:r w:rsidRPr="002F7C7C">
        <w:rPr>
          <w:rFonts w:ascii="Arial" w:hAnsi="Arial" w:cs="Arial"/>
          <w:bCs/>
          <w:sz w:val="20"/>
          <w:szCs w:val="20"/>
          <w:u w:val="single"/>
          <w:lang w:eastAsia="ar-SA"/>
        </w:rPr>
        <w:t xml:space="preserve">проекту внесения изменений в Правила землепользования и застройки города Куйбышева Куйбышевского района Новосибирской области </w:t>
      </w:r>
      <w:r w:rsidRPr="002F7C7C">
        <w:rPr>
          <w:rFonts w:ascii="Arial" w:hAnsi="Arial" w:cs="Arial"/>
          <w:sz w:val="20"/>
          <w:szCs w:val="20"/>
          <w:lang w:eastAsia="ar-SA"/>
        </w:rPr>
        <w:t xml:space="preserve">  </w:t>
      </w:r>
      <w:r w:rsidRPr="002F7C7C">
        <w:rPr>
          <w:rFonts w:ascii="Arial" w:hAnsi="Arial" w:cs="Arial"/>
          <w:sz w:val="20"/>
          <w:szCs w:val="20"/>
          <w:lang w:eastAsia="ar-SA"/>
        </w:rPr>
        <w:t>от 28.11.2024</w:t>
      </w:r>
      <w:r w:rsidRPr="002F7C7C">
        <w:rPr>
          <w:rFonts w:ascii="Arial" w:hAnsi="Arial" w:cs="Arial"/>
          <w:sz w:val="20"/>
          <w:szCs w:val="20"/>
          <w:lang w:eastAsia="ar-SA"/>
        </w:rPr>
        <w:t xml:space="preserve"> г.</w:t>
      </w:r>
    </w:p>
    <w:p w:rsidR="002F7C7C" w:rsidRPr="002F7C7C" w:rsidRDefault="002F7C7C" w:rsidP="002F7C7C">
      <w:pPr>
        <w:autoSpaceDE w:val="0"/>
        <w:autoSpaceDN w:val="0"/>
        <w:adjustRightInd w:val="0"/>
        <w:ind w:firstLine="540"/>
        <w:jc w:val="both"/>
        <w:rPr>
          <w:rFonts w:ascii="Arial" w:hAnsi="Arial" w:cs="Arial"/>
          <w:bCs/>
          <w:sz w:val="20"/>
          <w:szCs w:val="20"/>
          <w:lang w:eastAsia="ar-SA"/>
        </w:rPr>
      </w:pPr>
      <w:r w:rsidRPr="002F7C7C">
        <w:rPr>
          <w:rFonts w:ascii="Arial" w:hAnsi="Arial" w:cs="Arial"/>
          <w:sz w:val="20"/>
          <w:szCs w:val="20"/>
          <w:lang w:eastAsia="ar-SA"/>
        </w:rPr>
        <w:t>В общественных обсуждениях приняли участие 0 жителей города Куйбышева Куйбышевского района Новосибирской области.</w:t>
      </w:r>
    </w:p>
    <w:p w:rsidR="002F7C7C" w:rsidRPr="002F7C7C" w:rsidRDefault="002F7C7C" w:rsidP="002F7C7C">
      <w:pPr>
        <w:autoSpaceDE w:val="0"/>
        <w:autoSpaceDN w:val="0"/>
        <w:adjustRightInd w:val="0"/>
        <w:ind w:firstLine="540"/>
        <w:jc w:val="both"/>
        <w:rPr>
          <w:rFonts w:ascii="Arial" w:hAnsi="Arial" w:cs="Arial"/>
          <w:sz w:val="20"/>
          <w:szCs w:val="20"/>
          <w:lang w:eastAsia="ar-SA"/>
        </w:rPr>
      </w:pPr>
      <w:r w:rsidRPr="002F7C7C">
        <w:rPr>
          <w:rFonts w:ascii="Arial" w:hAnsi="Arial" w:cs="Arial"/>
          <w:sz w:val="20"/>
          <w:szCs w:val="20"/>
          <w:lang w:eastAsia="ar-SA"/>
        </w:rPr>
        <w:t>На общественные обсуждения участниками общественных обсуждений были внесены следующие замечания и предложения:</w:t>
      </w:r>
    </w:p>
    <w:p w:rsidR="002F7C7C" w:rsidRPr="002F7C7C" w:rsidRDefault="002F7C7C" w:rsidP="002F7C7C">
      <w:pPr>
        <w:autoSpaceDE w:val="0"/>
        <w:autoSpaceDN w:val="0"/>
        <w:adjustRightInd w:val="0"/>
        <w:jc w:val="both"/>
        <w:rPr>
          <w:rFonts w:ascii="Arial" w:hAnsi="Arial" w:cs="Arial"/>
          <w:sz w:val="20"/>
          <w:szCs w:val="20"/>
          <w:lang w:eastAsia="ar-SA"/>
        </w:rPr>
      </w:pPr>
      <w:r w:rsidRPr="002F7C7C">
        <w:rPr>
          <w:rFonts w:ascii="Arial" w:hAnsi="Arial" w:cs="Arial"/>
          <w:sz w:val="20"/>
          <w:szCs w:val="20"/>
          <w:lang w:eastAsia="ar-SA"/>
        </w:rPr>
        <w:tab/>
        <w:t>1) Содержание внесенных предложений и замечаний от участников общественных обсуждений постоянно проживающих на территории, в пределах которой проводятся общественные обсуждения:</w:t>
      </w:r>
    </w:p>
    <w:p w:rsidR="002F7C7C" w:rsidRPr="002F7C7C" w:rsidRDefault="002F7C7C" w:rsidP="002F7C7C">
      <w:pPr>
        <w:autoSpaceDE w:val="0"/>
        <w:autoSpaceDN w:val="0"/>
        <w:adjustRightInd w:val="0"/>
        <w:jc w:val="both"/>
        <w:rPr>
          <w:rFonts w:ascii="Arial" w:hAnsi="Arial" w:cs="Arial"/>
          <w:sz w:val="20"/>
          <w:szCs w:val="20"/>
          <w:lang w:eastAsia="ar-SA"/>
        </w:rPr>
      </w:pPr>
      <w:r w:rsidRPr="002F7C7C">
        <w:rPr>
          <w:rFonts w:ascii="Arial" w:hAnsi="Arial" w:cs="Arial"/>
          <w:sz w:val="20"/>
          <w:szCs w:val="20"/>
          <w:lang w:eastAsia="ar-SA"/>
        </w:rPr>
        <w:t>__________________</w:t>
      </w:r>
      <w:r w:rsidRPr="002F7C7C">
        <w:rPr>
          <w:rFonts w:ascii="Arial" w:hAnsi="Arial" w:cs="Arial"/>
          <w:sz w:val="20"/>
          <w:szCs w:val="20"/>
          <w:u w:val="single"/>
          <w:lang w:eastAsia="ar-SA"/>
        </w:rPr>
        <w:t>не поступали</w:t>
      </w:r>
      <w:r w:rsidRPr="002F7C7C">
        <w:rPr>
          <w:rFonts w:ascii="Arial" w:hAnsi="Arial" w:cs="Arial"/>
          <w:sz w:val="20"/>
          <w:szCs w:val="20"/>
          <w:lang w:eastAsia="ar-SA"/>
        </w:rPr>
        <w:t>_____________________________________</w:t>
      </w:r>
    </w:p>
    <w:p w:rsidR="002F7C7C" w:rsidRPr="002F7C7C" w:rsidRDefault="002F7C7C" w:rsidP="002F7C7C">
      <w:pPr>
        <w:autoSpaceDE w:val="0"/>
        <w:autoSpaceDN w:val="0"/>
        <w:adjustRightInd w:val="0"/>
        <w:jc w:val="both"/>
        <w:rPr>
          <w:rFonts w:ascii="Arial" w:hAnsi="Arial" w:cs="Arial"/>
          <w:sz w:val="20"/>
          <w:szCs w:val="20"/>
          <w:lang w:eastAsia="ar-SA"/>
        </w:rPr>
      </w:pPr>
      <w:r w:rsidRPr="002F7C7C">
        <w:rPr>
          <w:rFonts w:ascii="Arial" w:hAnsi="Arial" w:cs="Arial"/>
          <w:sz w:val="20"/>
          <w:szCs w:val="20"/>
          <w:lang w:eastAsia="ar-SA"/>
        </w:rPr>
        <w:tab/>
        <w:t xml:space="preserve">2) Содержание внесенных предложений и замечаний иных участников общественных обсуждений: </w:t>
      </w:r>
    </w:p>
    <w:p w:rsidR="002F7C7C" w:rsidRPr="002F7C7C" w:rsidRDefault="002F7C7C" w:rsidP="002F7C7C">
      <w:pPr>
        <w:autoSpaceDE w:val="0"/>
        <w:autoSpaceDN w:val="0"/>
        <w:adjustRightInd w:val="0"/>
        <w:jc w:val="both"/>
        <w:rPr>
          <w:rFonts w:ascii="Arial" w:hAnsi="Arial" w:cs="Arial"/>
          <w:sz w:val="20"/>
          <w:szCs w:val="20"/>
          <w:lang w:eastAsia="ar-SA"/>
        </w:rPr>
      </w:pPr>
      <w:r w:rsidRPr="002F7C7C">
        <w:rPr>
          <w:rFonts w:ascii="Arial" w:hAnsi="Arial" w:cs="Arial"/>
          <w:sz w:val="20"/>
          <w:szCs w:val="20"/>
          <w:lang w:eastAsia="ar-SA"/>
        </w:rPr>
        <w:t>___________________</w:t>
      </w:r>
      <w:r w:rsidRPr="002F7C7C">
        <w:rPr>
          <w:rFonts w:ascii="Arial" w:hAnsi="Arial" w:cs="Arial"/>
          <w:sz w:val="20"/>
          <w:szCs w:val="20"/>
          <w:u w:val="single"/>
          <w:lang w:eastAsia="ar-SA"/>
        </w:rPr>
        <w:t>не поступали</w:t>
      </w:r>
      <w:r w:rsidRPr="002F7C7C">
        <w:rPr>
          <w:rFonts w:ascii="Arial" w:hAnsi="Arial" w:cs="Arial"/>
          <w:sz w:val="20"/>
          <w:szCs w:val="20"/>
          <w:lang w:eastAsia="ar-SA"/>
        </w:rPr>
        <w:t>________________________________________</w:t>
      </w:r>
    </w:p>
    <w:p w:rsidR="002F7C7C" w:rsidRPr="002F7C7C" w:rsidRDefault="002F7C7C" w:rsidP="002F7C7C">
      <w:pPr>
        <w:autoSpaceDE w:val="0"/>
        <w:autoSpaceDN w:val="0"/>
        <w:adjustRightInd w:val="0"/>
        <w:jc w:val="both"/>
        <w:rPr>
          <w:rFonts w:ascii="Arial" w:hAnsi="Arial" w:cs="Arial"/>
          <w:sz w:val="20"/>
          <w:szCs w:val="20"/>
          <w:lang w:eastAsia="ar-SA"/>
        </w:rPr>
      </w:pPr>
      <w:r w:rsidRPr="002F7C7C">
        <w:rPr>
          <w:rFonts w:ascii="Arial" w:hAnsi="Arial" w:cs="Arial"/>
          <w:sz w:val="20"/>
          <w:szCs w:val="20"/>
          <w:lang w:eastAsia="ar-SA"/>
        </w:rPr>
        <w:lastRenderedPageBreak/>
        <w:t xml:space="preserve">         Аргументированные рекомендации организатора общественных обсуждений о целесообразности или нецелесообразности учета внесенных участниками общественных обсуждений предложений и замечаний: отсутствуют.</w:t>
      </w:r>
    </w:p>
    <w:p w:rsidR="002F7C7C" w:rsidRPr="002F7C7C" w:rsidRDefault="002F7C7C" w:rsidP="002F7C7C">
      <w:pPr>
        <w:autoSpaceDE w:val="0"/>
        <w:autoSpaceDN w:val="0"/>
        <w:adjustRightInd w:val="0"/>
        <w:rPr>
          <w:rFonts w:ascii="Arial" w:hAnsi="Arial" w:cs="Arial"/>
          <w:b/>
          <w:sz w:val="20"/>
          <w:szCs w:val="20"/>
          <w:u w:val="single"/>
          <w:lang w:eastAsia="ar-SA"/>
        </w:rPr>
      </w:pPr>
      <w:r w:rsidRPr="002F7C7C">
        <w:rPr>
          <w:rFonts w:ascii="Arial" w:hAnsi="Arial" w:cs="Arial"/>
          <w:sz w:val="20"/>
          <w:szCs w:val="20"/>
          <w:lang w:eastAsia="ar-SA"/>
        </w:rPr>
        <w:t xml:space="preserve">        </w:t>
      </w:r>
      <w:r w:rsidRPr="002F7C7C">
        <w:rPr>
          <w:rFonts w:ascii="Arial" w:hAnsi="Arial" w:cs="Arial"/>
          <w:b/>
          <w:sz w:val="20"/>
          <w:szCs w:val="20"/>
          <w:u w:val="single"/>
          <w:lang w:eastAsia="ar-SA"/>
        </w:rPr>
        <w:t>Вывод по результатам общественных обсуждений:</w:t>
      </w:r>
    </w:p>
    <w:p w:rsidR="002F7C7C" w:rsidRPr="002F7C7C" w:rsidRDefault="002F7C7C" w:rsidP="002F7C7C">
      <w:pPr>
        <w:widowControl w:val="0"/>
        <w:tabs>
          <w:tab w:val="left" w:pos="567"/>
        </w:tabs>
        <w:autoSpaceDE w:val="0"/>
        <w:autoSpaceDN w:val="0"/>
        <w:adjustRightInd w:val="0"/>
        <w:ind w:right="-144"/>
        <w:jc w:val="both"/>
        <w:rPr>
          <w:rFonts w:ascii="Arial" w:hAnsi="Arial" w:cs="Arial"/>
          <w:sz w:val="20"/>
          <w:szCs w:val="20"/>
          <w:lang w:eastAsia="ar-SA"/>
        </w:rPr>
      </w:pPr>
      <w:r w:rsidRPr="002F7C7C">
        <w:rPr>
          <w:rFonts w:ascii="Arial" w:hAnsi="Arial" w:cs="Arial"/>
          <w:sz w:val="20"/>
          <w:szCs w:val="20"/>
          <w:lang w:eastAsia="ar-SA"/>
        </w:rPr>
        <w:t xml:space="preserve">       1. Общественные обсуждения по </w:t>
      </w:r>
      <w:r w:rsidRPr="002F7C7C">
        <w:rPr>
          <w:rFonts w:ascii="Arial" w:hAnsi="Arial" w:cs="Arial"/>
          <w:bCs/>
          <w:sz w:val="20"/>
          <w:szCs w:val="20"/>
          <w:lang w:eastAsia="ar-SA"/>
        </w:rPr>
        <w:t xml:space="preserve">проекту </w:t>
      </w:r>
      <w:r w:rsidRPr="002F7C7C">
        <w:rPr>
          <w:rFonts w:ascii="Arial" w:hAnsi="Arial" w:cs="Arial"/>
          <w:bCs/>
          <w:color w:val="000000"/>
          <w:sz w:val="20"/>
          <w:szCs w:val="20"/>
          <w:lang w:eastAsia="ar-SA"/>
        </w:rPr>
        <w:t xml:space="preserve">внесения изменений в Правила землепользования и застройки города Куйбышева Куйбышевского района Новосибирской области </w:t>
      </w:r>
      <w:r w:rsidRPr="002F7C7C">
        <w:rPr>
          <w:rFonts w:ascii="Arial" w:hAnsi="Arial" w:cs="Arial"/>
          <w:bCs/>
          <w:sz w:val="20"/>
          <w:szCs w:val="20"/>
          <w:lang w:eastAsia="ar-SA"/>
        </w:rPr>
        <w:t>считать состоявшимися.</w:t>
      </w:r>
    </w:p>
    <w:p w:rsidR="002F7C7C" w:rsidRPr="002F7C7C" w:rsidRDefault="002F7C7C" w:rsidP="002F7C7C">
      <w:pPr>
        <w:jc w:val="both"/>
        <w:rPr>
          <w:rFonts w:ascii="Arial" w:hAnsi="Arial" w:cs="Arial"/>
          <w:sz w:val="20"/>
          <w:szCs w:val="20"/>
          <w:lang w:eastAsia="ar-SA"/>
        </w:rPr>
      </w:pPr>
      <w:r w:rsidRPr="002F7C7C">
        <w:rPr>
          <w:rFonts w:ascii="Arial" w:hAnsi="Arial" w:cs="Arial"/>
          <w:b/>
          <w:bCs/>
          <w:sz w:val="20"/>
          <w:szCs w:val="20"/>
          <w:lang w:eastAsia="ar-SA"/>
        </w:rPr>
        <w:t xml:space="preserve">       </w:t>
      </w:r>
      <w:r w:rsidRPr="002F7C7C">
        <w:rPr>
          <w:rFonts w:ascii="Arial" w:hAnsi="Arial" w:cs="Arial"/>
          <w:bCs/>
          <w:sz w:val="20"/>
          <w:szCs w:val="20"/>
          <w:lang w:eastAsia="ar-SA"/>
        </w:rPr>
        <w:t>2. </w:t>
      </w:r>
      <w:r w:rsidRPr="002F7C7C">
        <w:rPr>
          <w:rFonts w:ascii="Arial" w:hAnsi="Arial" w:cs="Arial"/>
          <w:color w:val="000000"/>
          <w:sz w:val="20"/>
          <w:szCs w:val="20"/>
          <w:lang w:eastAsia="ar-SA"/>
        </w:rPr>
        <w:t>Для рассмотрения на очередной сессии Совета депутатов города Куйбышева направить в Совет депутатов города Куйбышева Куйбышевского района Новосибирской области проект</w:t>
      </w:r>
      <w:r w:rsidRPr="002F7C7C">
        <w:rPr>
          <w:rFonts w:ascii="Arial" w:hAnsi="Arial" w:cs="Arial"/>
          <w:bCs/>
          <w:sz w:val="20"/>
          <w:szCs w:val="20"/>
          <w:lang w:eastAsia="ar-SA"/>
        </w:rPr>
        <w:t xml:space="preserve"> </w:t>
      </w:r>
      <w:r w:rsidRPr="002F7C7C">
        <w:rPr>
          <w:rFonts w:ascii="Arial" w:hAnsi="Arial" w:cs="Arial"/>
          <w:bCs/>
          <w:color w:val="000000"/>
          <w:sz w:val="20"/>
          <w:szCs w:val="20"/>
          <w:lang w:eastAsia="ar-SA"/>
        </w:rPr>
        <w:t xml:space="preserve">внесения изменений в Правила землепользования и застройки города Куйбышева Куйбышевского района Новосибирской области </w:t>
      </w:r>
      <w:r w:rsidRPr="002F7C7C">
        <w:rPr>
          <w:rFonts w:ascii="Arial" w:hAnsi="Arial" w:cs="Arial"/>
          <w:color w:val="000000"/>
          <w:sz w:val="20"/>
          <w:szCs w:val="20"/>
          <w:lang w:eastAsia="ar-SA"/>
        </w:rPr>
        <w:t xml:space="preserve">в </w:t>
      </w:r>
      <w:r w:rsidRPr="002F7C7C">
        <w:rPr>
          <w:rFonts w:ascii="Arial" w:hAnsi="Arial" w:cs="Arial"/>
          <w:sz w:val="20"/>
          <w:szCs w:val="20"/>
          <w:lang w:eastAsia="ar-SA"/>
        </w:rPr>
        <w:t>части внесения изменения</w:t>
      </w:r>
      <w:r w:rsidRPr="002F7C7C">
        <w:rPr>
          <w:rFonts w:ascii="Arial" w:hAnsi="Arial" w:cs="Arial"/>
          <w:color w:val="000000"/>
          <w:sz w:val="20"/>
          <w:szCs w:val="20"/>
          <w:lang w:eastAsia="ar-SA"/>
        </w:rPr>
        <w:t xml:space="preserve"> в </w:t>
      </w:r>
      <w:proofErr w:type="spellStart"/>
      <w:r w:rsidRPr="002F7C7C">
        <w:rPr>
          <w:rFonts w:ascii="Arial" w:hAnsi="Arial" w:cs="Arial"/>
          <w:color w:val="000000"/>
          <w:sz w:val="20"/>
          <w:szCs w:val="20"/>
          <w:lang w:eastAsia="ar-SA"/>
        </w:rPr>
        <w:t>п.п</w:t>
      </w:r>
      <w:proofErr w:type="spellEnd"/>
      <w:r w:rsidRPr="002F7C7C">
        <w:rPr>
          <w:rFonts w:ascii="Arial" w:hAnsi="Arial" w:cs="Arial"/>
          <w:color w:val="000000"/>
          <w:sz w:val="20"/>
          <w:szCs w:val="20"/>
          <w:lang w:eastAsia="ar-SA"/>
        </w:rPr>
        <w:t>. 3.13 «Зона объектов автомобильного транспорта в границах земель населенных пунктов (</w:t>
      </w:r>
      <w:proofErr w:type="spellStart"/>
      <w:r w:rsidRPr="002F7C7C">
        <w:rPr>
          <w:rFonts w:ascii="Arial" w:hAnsi="Arial" w:cs="Arial"/>
          <w:color w:val="000000"/>
          <w:sz w:val="20"/>
          <w:szCs w:val="20"/>
          <w:lang w:eastAsia="ar-SA"/>
        </w:rPr>
        <w:t>нТА</w:t>
      </w:r>
      <w:proofErr w:type="spellEnd"/>
      <w:r w:rsidRPr="002F7C7C">
        <w:rPr>
          <w:rFonts w:ascii="Arial" w:hAnsi="Arial" w:cs="Arial"/>
          <w:color w:val="000000"/>
          <w:sz w:val="20"/>
          <w:szCs w:val="20"/>
          <w:lang w:eastAsia="ar-SA"/>
        </w:rPr>
        <w:t>)» п. 3 «Производственные зоны, зоны инженерной и транспортной инфраструктур» таблицы 1</w:t>
      </w:r>
      <w:r w:rsidRPr="002F7C7C">
        <w:rPr>
          <w:rFonts w:ascii="Arial" w:hAnsi="Arial" w:cs="Arial"/>
          <w:sz w:val="20"/>
          <w:szCs w:val="20"/>
          <w:lang w:eastAsia="ar-SA"/>
        </w:rPr>
        <w:t xml:space="preserve"> «Виды разрешенного использования земельных участков и объектов капитального строительства для территориальных зон»:</w:t>
      </w:r>
    </w:p>
    <w:p w:rsidR="002F7C7C" w:rsidRPr="002F7C7C" w:rsidRDefault="002F7C7C" w:rsidP="002F7C7C">
      <w:pPr>
        <w:autoSpaceDE w:val="0"/>
        <w:autoSpaceDN w:val="0"/>
        <w:adjustRightInd w:val="0"/>
        <w:jc w:val="both"/>
        <w:rPr>
          <w:rFonts w:ascii="Arial" w:eastAsiaTheme="minorHAnsi" w:hAnsi="Arial" w:cs="Arial"/>
          <w:sz w:val="20"/>
          <w:szCs w:val="20"/>
          <w:lang w:eastAsia="en-US"/>
        </w:rPr>
      </w:pPr>
      <w:r w:rsidRPr="002F7C7C">
        <w:rPr>
          <w:rFonts w:ascii="Arial" w:eastAsiaTheme="minorHAnsi" w:hAnsi="Arial" w:cs="Arial"/>
          <w:sz w:val="20"/>
          <w:szCs w:val="20"/>
          <w:lang w:eastAsia="en-US"/>
        </w:rPr>
        <w:t xml:space="preserve">      1) в перечень условно разрешенных видов разрешенного использования земельных участков включить наименование вида разрешенного использования земельного участка:</w:t>
      </w:r>
    </w:p>
    <w:p w:rsidR="002F7C7C" w:rsidRPr="002F7C7C" w:rsidRDefault="002F7C7C" w:rsidP="002F7C7C">
      <w:pPr>
        <w:jc w:val="both"/>
        <w:rPr>
          <w:rFonts w:ascii="Arial" w:hAnsi="Arial" w:cs="Arial"/>
          <w:color w:val="000000"/>
          <w:sz w:val="20"/>
          <w:szCs w:val="20"/>
          <w:lang w:eastAsia="ar-SA"/>
        </w:rPr>
      </w:pPr>
      <w:r w:rsidRPr="002F7C7C">
        <w:rPr>
          <w:rFonts w:ascii="Arial" w:hAnsi="Arial" w:cs="Arial"/>
          <w:sz w:val="20"/>
          <w:szCs w:val="20"/>
          <w:lang w:eastAsia="ar-SA"/>
        </w:rPr>
        <w:t>- для ведения личного подсобного хозяйства (приусадебный земельный участок) (2.2).</w:t>
      </w:r>
    </w:p>
    <w:p w:rsidR="002F7C7C" w:rsidRPr="002F7C7C" w:rsidRDefault="002F7C7C" w:rsidP="002F7C7C">
      <w:pPr>
        <w:jc w:val="both"/>
        <w:rPr>
          <w:rFonts w:ascii="Arial" w:hAnsi="Arial" w:cs="Arial"/>
          <w:color w:val="000000"/>
          <w:sz w:val="20"/>
          <w:szCs w:val="20"/>
          <w:lang w:eastAsia="ar-SA"/>
        </w:rPr>
      </w:pPr>
    </w:p>
    <w:p w:rsidR="002F7C7C" w:rsidRPr="002F7C7C" w:rsidRDefault="002F7C7C" w:rsidP="002F7C7C">
      <w:pPr>
        <w:tabs>
          <w:tab w:val="left" w:pos="480"/>
          <w:tab w:val="left" w:pos="600"/>
        </w:tabs>
        <w:jc w:val="both"/>
        <w:rPr>
          <w:rFonts w:ascii="Arial" w:hAnsi="Arial" w:cs="Arial"/>
          <w:color w:val="000000"/>
          <w:sz w:val="20"/>
          <w:szCs w:val="20"/>
          <w:lang w:eastAsia="ar-SA"/>
        </w:rPr>
      </w:pPr>
      <w:r w:rsidRPr="002F7C7C">
        <w:rPr>
          <w:rFonts w:ascii="Arial" w:hAnsi="Arial" w:cs="Arial"/>
          <w:color w:val="000000"/>
          <w:sz w:val="20"/>
          <w:szCs w:val="20"/>
          <w:lang w:eastAsia="ar-SA"/>
        </w:rPr>
        <w:t xml:space="preserve">Председатель собрания участников </w:t>
      </w:r>
    </w:p>
    <w:p w:rsidR="002F7C7C" w:rsidRPr="002F7C7C" w:rsidRDefault="002F7C7C" w:rsidP="002F7C7C">
      <w:pPr>
        <w:tabs>
          <w:tab w:val="left" w:pos="480"/>
          <w:tab w:val="left" w:pos="600"/>
        </w:tabs>
        <w:jc w:val="both"/>
        <w:rPr>
          <w:rFonts w:ascii="Arial" w:hAnsi="Arial" w:cs="Arial"/>
          <w:color w:val="000000"/>
          <w:sz w:val="20"/>
          <w:szCs w:val="20"/>
          <w:lang w:eastAsia="ar-SA"/>
        </w:rPr>
      </w:pPr>
      <w:proofErr w:type="gramStart"/>
      <w:r w:rsidRPr="002F7C7C">
        <w:rPr>
          <w:rFonts w:ascii="Arial" w:hAnsi="Arial" w:cs="Arial"/>
          <w:color w:val="000000"/>
          <w:sz w:val="20"/>
          <w:szCs w:val="20"/>
          <w:lang w:eastAsia="ar-SA"/>
        </w:rPr>
        <w:t>общественных</w:t>
      </w:r>
      <w:proofErr w:type="gramEnd"/>
      <w:r w:rsidRPr="002F7C7C">
        <w:rPr>
          <w:rFonts w:ascii="Arial" w:hAnsi="Arial" w:cs="Arial"/>
          <w:color w:val="000000"/>
          <w:sz w:val="20"/>
          <w:szCs w:val="20"/>
          <w:lang w:eastAsia="ar-SA"/>
        </w:rPr>
        <w:t xml:space="preserve"> обсуждений, глава</w:t>
      </w:r>
    </w:p>
    <w:p w:rsidR="002F7C7C" w:rsidRPr="002F7C7C" w:rsidRDefault="002F7C7C" w:rsidP="002F7C7C">
      <w:pPr>
        <w:tabs>
          <w:tab w:val="left" w:pos="480"/>
          <w:tab w:val="left" w:pos="600"/>
        </w:tabs>
        <w:jc w:val="both"/>
        <w:rPr>
          <w:rFonts w:ascii="Arial" w:hAnsi="Arial" w:cs="Arial"/>
          <w:color w:val="000000"/>
          <w:sz w:val="20"/>
          <w:szCs w:val="20"/>
          <w:lang w:eastAsia="ar-SA"/>
        </w:rPr>
      </w:pPr>
      <w:proofErr w:type="gramStart"/>
      <w:r w:rsidRPr="002F7C7C">
        <w:rPr>
          <w:rFonts w:ascii="Arial" w:hAnsi="Arial" w:cs="Arial"/>
          <w:color w:val="000000"/>
          <w:sz w:val="20"/>
          <w:szCs w:val="20"/>
          <w:lang w:eastAsia="ar-SA"/>
        </w:rPr>
        <w:t>города</w:t>
      </w:r>
      <w:proofErr w:type="gramEnd"/>
      <w:r w:rsidRPr="002F7C7C">
        <w:rPr>
          <w:rFonts w:ascii="Arial" w:hAnsi="Arial" w:cs="Arial"/>
          <w:color w:val="000000"/>
          <w:sz w:val="20"/>
          <w:szCs w:val="20"/>
          <w:lang w:eastAsia="ar-SA"/>
        </w:rPr>
        <w:t xml:space="preserve"> Куйбышева Куйбышевского</w:t>
      </w:r>
    </w:p>
    <w:p w:rsidR="002F7C7C" w:rsidRPr="002F7C7C" w:rsidRDefault="002F7C7C" w:rsidP="002F7C7C">
      <w:pPr>
        <w:tabs>
          <w:tab w:val="left" w:pos="480"/>
          <w:tab w:val="left" w:pos="600"/>
        </w:tabs>
        <w:jc w:val="both"/>
        <w:rPr>
          <w:rFonts w:ascii="Arial" w:hAnsi="Arial" w:cs="Arial"/>
          <w:color w:val="000000"/>
          <w:sz w:val="20"/>
          <w:szCs w:val="20"/>
          <w:lang w:eastAsia="ar-SA"/>
        </w:rPr>
      </w:pPr>
      <w:proofErr w:type="gramStart"/>
      <w:r w:rsidRPr="002F7C7C">
        <w:rPr>
          <w:rFonts w:ascii="Arial" w:hAnsi="Arial" w:cs="Arial"/>
          <w:color w:val="000000"/>
          <w:sz w:val="20"/>
          <w:szCs w:val="20"/>
          <w:lang w:eastAsia="ar-SA"/>
        </w:rPr>
        <w:t>района</w:t>
      </w:r>
      <w:proofErr w:type="gramEnd"/>
      <w:r w:rsidRPr="002F7C7C">
        <w:rPr>
          <w:rFonts w:ascii="Arial" w:hAnsi="Arial" w:cs="Arial"/>
          <w:color w:val="000000"/>
          <w:sz w:val="20"/>
          <w:szCs w:val="20"/>
          <w:lang w:eastAsia="ar-SA"/>
        </w:rPr>
        <w:t xml:space="preserve"> Новосибирской области                        ______________                              </w:t>
      </w:r>
      <w:r w:rsidRPr="002F7C7C">
        <w:rPr>
          <w:rFonts w:ascii="Arial" w:hAnsi="Arial" w:cs="Arial"/>
          <w:sz w:val="20"/>
          <w:szCs w:val="20"/>
          <w:u w:val="single"/>
          <w:lang w:eastAsia="ar-SA"/>
        </w:rPr>
        <w:t>А.А. Андронов</w:t>
      </w:r>
      <w:r w:rsidRPr="002F7C7C">
        <w:rPr>
          <w:rFonts w:ascii="Arial" w:hAnsi="Arial" w:cs="Arial"/>
          <w:color w:val="000000"/>
          <w:sz w:val="20"/>
          <w:szCs w:val="20"/>
          <w:lang w:eastAsia="ar-SA"/>
        </w:rPr>
        <w:t xml:space="preserve">               </w:t>
      </w:r>
    </w:p>
    <w:p w:rsidR="002F7C7C" w:rsidRPr="002F7C7C" w:rsidRDefault="002F7C7C" w:rsidP="002F7C7C">
      <w:pPr>
        <w:tabs>
          <w:tab w:val="left" w:pos="600"/>
          <w:tab w:val="left" w:pos="1005"/>
        </w:tabs>
        <w:ind w:firstLine="536"/>
        <w:jc w:val="both"/>
        <w:rPr>
          <w:rFonts w:ascii="Arial" w:hAnsi="Arial" w:cs="Arial"/>
          <w:i/>
          <w:color w:val="000000"/>
          <w:sz w:val="20"/>
          <w:szCs w:val="20"/>
          <w:lang w:eastAsia="ar-SA"/>
        </w:rPr>
      </w:pPr>
      <w:r w:rsidRPr="002F7C7C">
        <w:rPr>
          <w:rFonts w:ascii="Arial" w:hAnsi="Arial" w:cs="Arial"/>
          <w:color w:val="000000"/>
          <w:sz w:val="20"/>
          <w:szCs w:val="20"/>
          <w:lang w:eastAsia="ar-SA"/>
        </w:rPr>
        <w:t xml:space="preserve">                                          </w:t>
      </w:r>
      <w:r>
        <w:rPr>
          <w:rFonts w:ascii="Arial" w:hAnsi="Arial" w:cs="Arial"/>
          <w:color w:val="000000"/>
          <w:sz w:val="20"/>
          <w:szCs w:val="20"/>
          <w:lang w:eastAsia="ar-SA"/>
        </w:rPr>
        <w:t xml:space="preserve">                             </w:t>
      </w:r>
      <w:r w:rsidRPr="002F7C7C">
        <w:rPr>
          <w:rFonts w:ascii="Arial" w:hAnsi="Arial" w:cs="Arial"/>
          <w:color w:val="000000"/>
          <w:sz w:val="20"/>
          <w:szCs w:val="20"/>
          <w:lang w:eastAsia="ar-SA"/>
        </w:rPr>
        <w:t xml:space="preserve"> </w:t>
      </w:r>
      <w:r w:rsidRPr="002F7C7C">
        <w:rPr>
          <w:rFonts w:ascii="Arial" w:hAnsi="Arial" w:cs="Arial"/>
          <w:i/>
          <w:color w:val="000000"/>
          <w:sz w:val="20"/>
          <w:szCs w:val="20"/>
          <w:lang w:eastAsia="ar-SA"/>
        </w:rPr>
        <w:t>(</w:t>
      </w:r>
      <w:proofErr w:type="gramStart"/>
      <w:r w:rsidRPr="002F7C7C">
        <w:rPr>
          <w:rFonts w:ascii="Arial" w:hAnsi="Arial" w:cs="Arial"/>
          <w:i/>
          <w:color w:val="000000"/>
          <w:sz w:val="20"/>
          <w:szCs w:val="20"/>
          <w:lang w:eastAsia="ar-SA"/>
        </w:rPr>
        <w:t xml:space="preserve">подпись)   </w:t>
      </w:r>
      <w:proofErr w:type="gramEnd"/>
      <w:r w:rsidRPr="002F7C7C">
        <w:rPr>
          <w:rFonts w:ascii="Arial" w:hAnsi="Arial" w:cs="Arial"/>
          <w:i/>
          <w:color w:val="000000"/>
          <w:sz w:val="20"/>
          <w:szCs w:val="20"/>
          <w:lang w:eastAsia="ar-SA"/>
        </w:rPr>
        <w:t xml:space="preserve">                                             (Ф.И.О.)</w:t>
      </w:r>
    </w:p>
    <w:p w:rsidR="002F7C7C" w:rsidRPr="002F7C7C" w:rsidRDefault="002F7C7C" w:rsidP="002F7C7C">
      <w:pPr>
        <w:rPr>
          <w:rFonts w:ascii="Arial" w:hAnsi="Arial" w:cs="Arial"/>
          <w:sz w:val="20"/>
          <w:szCs w:val="20"/>
          <w:lang w:eastAsia="ar-SA"/>
        </w:rPr>
      </w:pPr>
    </w:p>
    <w:p w:rsidR="007E6654" w:rsidRDefault="007E6654" w:rsidP="00FE1AD4">
      <w:pPr>
        <w:rPr>
          <w:rFonts w:ascii="Arial" w:hAnsi="Arial" w:cs="Arial"/>
          <w:sz w:val="20"/>
          <w:szCs w:val="20"/>
          <w:lang w:eastAsia="ar-SA"/>
        </w:rPr>
      </w:pPr>
    </w:p>
    <w:p w:rsidR="007E6654" w:rsidRDefault="007E6654" w:rsidP="00FE1AD4">
      <w:pPr>
        <w:rPr>
          <w:rFonts w:ascii="Arial" w:hAnsi="Arial" w:cs="Arial"/>
          <w:sz w:val="20"/>
          <w:szCs w:val="20"/>
          <w:lang w:eastAsia="ar-SA"/>
        </w:rPr>
      </w:pPr>
    </w:p>
    <w:p w:rsidR="007E6654" w:rsidRDefault="007E6654" w:rsidP="00FE1AD4">
      <w:pPr>
        <w:rPr>
          <w:rFonts w:ascii="Arial" w:hAnsi="Arial" w:cs="Arial"/>
          <w:sz w:val="20"/>
          <w:szCs w:val="20"/>
          <w:lang w:eastAsia="ar-SA"/>
        </w:rPr>
      </w:pPr>
    </w:p>
    <w:p w:rsidR="00B11A57" w:rsidRDefault="00B11A57" w:rsidP="00FE1AD4">
      <w:pPr>
        <w:rPr>
          <w:rFonts w:ascii="Arial" w:hAnsi="Arial" w:cs="Arial"/>
          <w:sz w:val="20"/>
          <w:szCs w:val="20"/>
          <w:lang w:eastAsia="ar-SA"/>
        </w:rPr>
      </w:pPr>
    </w:p>
    <w:p w:rsidR="00B11A57" w:rsidRDefault="00B11A57" w:rsidP="00FE1AD4">
      <w:pPr>
        <w:rPr>
          <w:rFonts w:ascii="Arial" w:hAnsi="Arial" w:cs="Arial"/>
          <w:sz w:val="20"/>
          <w:szCs w:val="20"/>
          <w:lang w:eastAsia="ar-SA"/>
        </w:rPr>
      </w:pPr>
    </w:p>
    <w:p w:rsidR="002F7C7C" w:rsidRDefault="002F7C7C" w:rsidP="00FE1AD4">
      <w:pPr>
        <w:rPr>
          <w:rFonts w:ascii="Arial" w:hAnsi="Arial" w:cs="Arial"/>
          <w:sz w:val="20"/>
          <w:szCs w:val="20"/>
          <w:lang w:eastAsia="ar-SA"/>
        </w:rPr>
      </w:pPr>
    </w:p>
    <w:p w:rsidR="002F7C7C" w:rsidRDefault="002F7C7C" w:rsidP="00FE1AD4">
      <w:pPr>
        <w:rPr>
          <w:rFonts w:ascii="Arial" w:hAnsi="Arial" w:cs="Arial"/>
          <w:sz w:val="20"/>
          <w:szCs w:val="20"/>
          <w:lang w:eastAsia="ar-SA"/>
        </w:rPr>
      </w:pPr>
    </w:p>
    <w:p w:rsidR="002F7C7C" w:rsidRDefault="002F7C7C" w:rsidP="00FE1AD4">
      <w:pPr>
        <w:rPr>
          <w:rFonts w:ascii="Arial" w:hAnsi="Arial" w:cs="Arial"/>
          <w:sz w:val="20"/>
          <w:szCs w:val="20"/>
          <w:lang w:eastAsia="ar-SA"/>
        </w:rPr>
      </w:pPr>
    </w:p>
    <w:p w:rsidR="002F7C7C" w:rsidRDefault="002F7C7C" w:rsidP="00FE1AD4">
      <w:pPr>
        <w:rPr>
          <w:rFonts w:ascii="Arial" w:hAnsi="Arial" w:cs="Arial"/>
          <w:sz w:val="20"/>
          <w:szCs w:val="20"/>
          <w:lang w:eastAsia="ar-SA"/>
        </w:rPr>
      </w:pPr>
    </w:p>
    <w:p w:rsidR="002F7C7C" w:rsidRDefault="002F7C7C" w:rsidP="00FE1AD4">
      <w:pPr>
        <w:rPr>
          <w:rFonts w:ascii="Arial" w:hAnsi="Arial" w:cs="Arial"/>
          <w:sz w:val="20"/>
          <w:szCs w:val="20"/>
          <w:lang w:eastAsia="ar-SA"/>
        </w:rPr>
      </w:pPr>
    </w:p>
    <w:p w:rsidR="002F7C7C" w:rsidRDefault="002F7C7C" w:rsidP="00FE1AD4">
      <w:pPr>
        <w:rPr>
          <w:rFonts w:ascii="Arial" w:hAnsi="Arial" w:cs="Arial"/>
          <w:sz w:val="20"/>
          <w:szCs w:val="20"/>
          <w:lang w:eastAsia="ar-SA"/>
        </w:rPr>
      </w:pPr>
    </w:p>
    <w:p w:rsidR="002F7C7C" w:rsidRPr="00FE1AD4" w:rsidRDefault="002F7C7C" w:rsidP="00FE1AD4">
      <w:pPr>
        <w:rPr>
          <w:rFonts w:ascii="Arial" w:hAnsi="Arial" w:cs="Arial"/>
          <w:sz w:val="20"/>
          <w:szCs w:val="20"/>
          <w:lang w:eastAsia="ar-SA"/>
        </w:rPr>
      </w:pPr>
    </w:p>
    <w:p w:rsidR="00421EDD" w:rsidRDefault="00421EDD" w:rsidP="00DE103E">
      <w:pPr>
        <w:tabs>
          <w:tab w:val="left" w:pos="3947"/>
        </w:tabs>
        <w:rPr>
          <w:rFonts w:ascii="Arial" w:hAnsi="Arial" w:cs="Arial"/>
          <w:sz w:val="20"/>
          <w:szCs w:val="20"/>
        </w:rPr>
      </w:pPr>
    </w:p>
    <w:p w:rsidR="00421EDD" w:rsidRPr="00DE103E" w:rsidRDefault="00421EDD" w:rsidP="00DE103E">
      <w:pPr>
        <w:tabs>
          <w:tab w:val="left" w:pos="3947"/>
        </w:tabs>
        <w:rPr>
          <w:rFonts w:ascii="Arial" w:hAnsi="Arial" w:cs="Arial"/>
          <w:sz w:val="20"/>
          <w:szCs w:val="20"/>
        </w:rPr>
      </w:pPr>
    </w:p>
    <w:p w:rsidR="00535D5C" w:rsidRPr="00ED0C2F" w:rsidRDefault="00535D5C" w:rsidP="00F27C35">
      <w:pPr>
        <w:jc w:val="center"/>
        <w:rPr>
          <w:rFonts w:ascii="Arial" w:hAnsi="Arial" w:cs="Arial"/>
          <w:sz w:val="20"/>
          <w:szCs w:val="20"/>
        </w:rPr>
      </w:pPr>
      <w:r w:rsidRPr="00ED0C2F">
        <w:rPr>
          <w:rFonts w:ascii="Arial" w:hAnsi="Arial" w:cs="Arial"/>
          <w:sz w:val="20"/>
          <w:szCs w:val="20"/>
        </w:rPr>
        <w:t>Администрация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Совет депутатов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Редакционный совет:</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Кускова Е.Г., заместитель главы администрации города-</w:t>
      </w:r>
    </w:p>
    <w:p w:rsidR="00535D5C" w:rsidRPr="00ED0C2F" w:rsidRDefault="00535D5C" w:rsidP="00F27C35">
      <w:pPr>
        <w:jc w:val="center"/>
        <w:rPr>
          <w:rFonts w:ascii="Arial" w:hAnsi="Arial" w:cs="Arial"/>
          <w:sz w:val="20"/>
          <w:szCs w:val="20"/>
        </w:rPr>
      </w:pPr>
      <w:proofErr w:type="gramStart"/>
      <w:r w:rsidRPr="00ED0C2F">
        <w:rPr>
          <w:rFonts w:ascii="Arial" w:hAnsi="Arial" w:cs="Arial"/>
          <w:sz w:val="20"/>
          <w:szCs w:val="20"/>
        </w:rPr>
        <w:t>начальник</w:t>
      </w:r>
      <w:proofErr w:type="gramEnd"/>
      <w:r w:rsidRPr="00ED0C2F">
        <w:rPr>
          <w:rFonts w:ascii="Arial" w:hAnsi="Arial" w:cs="Arial"/>
          <w:sz w:val="20"/>
          <w:szCs w:val="20"/>
        </w:rPr>
        <w:t xml:space="preserve"> отдела культуры, спорта и молодежной политики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w:t>
      </w:r>
      <w:proofErr w:type="gramStart"/>
      <w:r w:rsidRPr="00ED0C2F">
        <w:rPr>
          <w:rFonts w:ascii="Arial" w:hAnsi="Arial" w:cs="Arial"/>
          <w:sz w:val="20"/>
          <w:szCs w:val="20"/>
        </w:rPr>
        <w:t>председатель</w:t>
      </w:r>
      <w:proofErr w:type="gramEnd"/>
      <w:r w:rsidRPr="00ED0C2F">
        <w:rPr>
          <w:rFonts w:ascii="Arial" w:hAnsi="Arial" w:cs="Arial"/>
          <w:sz w:val="20"/>
          <w:szCs w:val="20"/>
        </w:rPr>
        <w:t>)</w:t>
      </w:r>
    </w:p>
    <w:p w:rsidR="00535D5C" w:rsidRPr="00ED0C2F" w:rsidRDefault="00535D5C" w:rsidP="00F27C35">
      <w:pPr>
        <w:jc w:val="center"/>
        <w:rPr>
          <w:rFonts w:ascii="Arial" w:hAnsi="Arial" w:cs="Arial"/>
          <w:sz w:val="20"/>
          <w:szCs w:val="20"/>
        </w:rPr>
      </w:pPr>
      <w:r w:rsidRPr="00ED0C2F">
        <w:rPr>
          <w:rFonts w:ascii="Arial" w:hAnsi="Arial" w:cs="Arial"/>
          <w:sz w:val="20"/>
          <w:szCs w:val="20"/>
        </w:rPr>
        <w:t>- Рукицкая Т.А., управляющий делами администрации города Куйбышева</w:t>
      </w:r>
    </w:p>
    <w:p w:rsidR="00535D5C" w:rsidRPr="00ED0C2F" w:rsidRDefault="00CB2B8A" w:rsidP="00F27C35">
      <w:pPr>
        <w:jc w:val="center"/>
        <w:rPr>
          <w:rFonts w:ascii="Arial" w:hAnsi="Arial" w:cs="Arial"/>
          <w:sz w:val="20"/>
          <w:szCs w:val="20"/>
        </w:rPr>
      </w:pPr>
      <w:r>
        <w:rPr>
          <w:rFonts w:ascii="Arial" w:hAnsi="Arial" w:cs="Arial"/>
          <w:sz w:val="20"/>
          <w:szCs w:val="20"/>
        </w:rPr>
        <w:t>(</w:t>
      </w:r>
      <w:proofErr w:type="gramStart"/>
      <w:r>
        <w:rPr>
          <w:rFonts w:ascii="Arial" w:hAnsi="Arial" w:cs="Arial"/>
          <w:sz w:val="20"/>
          <w:szCs w:val="20"/>
        </w:rPr>
        <w:t>заместитель</w:t>
      </w:r>
      <w:proofErr w:type="gramEnd"/>
      <w:r>
        <w:rPr>
          <w:rFonts w:ascii="Arial" w:hAnsi="Arial" w:cs="Arial"/>
          <w:sz w:val="20"/>
          <w:szCs w:val="20"/>
        </w:rPr>
        <w:t xml:space="preserve"> </w:t>
      </w:r>
      <w:r w:rsidR="00535D5C" w:rsidRPr="00ED0C2F">
        <w:rPr>
          <w:rFonts w:ascii="Arial" w:hAnsi="Arial" w:cs="Arial"/>
          <w:sz w:val="20"/>
          <w:szCs w:val="20"/>
        </w:rPr>
        <w:t>председателя)</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Балакина Н.Г.,   главный эксперт управления делами</w:t>
      </w:r>
    </w:p>
    <w:p w:rsidR="00535D5C" w:rsidRDefault="00535D5C" w:rsidP="00F27C35">
      <w:pPr>
        <w:jc w:val="center"/>
        <w:rPr>
          <w:rFonts w:ascii="Arial" w:hAnsi="Arial" w:cs="Arial"/>
          <w:sz w:val="20"/>
          <w:szCs w:val="20"/>
        </w:rPr>
      </w:pPr>
      <w:r w:rsidRPr="00ED0C2F">
        <w:rPr>
          <w:rFonts w:ascii="Arial" w:hAnsi="Arial" w:cs="Arial"/>
          <w:sz w:val="20"/>
          <w:szCs w:val="20"/>
        </w:rPr>
        <w:t>(</w:t>
      </w:r>
      <w:proofErr w:type="gramStart"/>
      <w:r w:rsidRPr="00ED0C2F">
        <w:rPr>
          <w:rFonts w:ascii="Arial" w:hAnsi="Arial" w:cs="Arial"/>
          <w:sz w:val="20"/>
          <w:szCs w:val="20"/>
        </w:rPr>
        <w:t>секретарь</w:t>
      </w:r>
      <w:proofErr w:type="gramEnd"/>
      <w:r w:rsidRPr="00ED0C2F">
        <w:rPr>
          <w:rFonts w:ascii="Arial" w:hAnsi="Arial" w:cs="Arial"/>
          <w:sz w:val="20"/>
          <w:szCs w:val="20"/>
        </w:rPr>
        <w:t>)</w:t>
      </w:r>
    </w:p>
    <w:p w:rsidR="00167599" w:rsidRPr="00ED0C2F" w:rsidRDefault="00826484" w:rsidP="00826484">
      <w:pPr>
        <w:rPr>
          <w:rFonts w:ascii="Arial" w:hAnsi="Arial" w:cs="Arial"/>
          <w:sz w:val="20"/>
          <w:szCs w:val="20"/>
        </w:rPr>
      </w:pPr>
      <w:r>
        <w:rPr>
          <w:rFonts w:ascii="Arial" w:hAnsi="Arial" w:cs="Arial"/>
          <w:sz w:val="20"/>
          <w:szCs w:val="20"/>
        </w:rPr>
        <w:t xml:space="preserve">                          </w:t>
      </w:r>
      <w:r w:rsidR="00167599">
        <w:rPr>
          <w:rFonts w:ascii="Arial" w:hAnsi="Arial" w:cs="Arial"/>
          <w:sz w:val="20"/>
          <w:szCs w:val="20"/>
        </w:rPr>
        <w:t xml:space="preserve">- </w:t>
      </w:r>
      <w:proofErr w:type="spellStart"/>
      <w:r w:rsidR="00167599">
        <w:rPr>
          <w:rFonts w:ascii="Arial" w:hAnsi="Arial" w:cs="Arial"/>
          <w:sz w:val="20"/>
          <w:szCs w:val="20"/>
        </w:rPr>
        <w:t>Андрейчук</w:t>
      </w:r>
      <w:proofErr w:type="spellEnd"/>
      <w:r w:rsidR="00167599">
        <w:rPr>
          <w:rFonts w:ascii="Arial" w:hAnsi="Arial" w:cs="Arial"/>
          <w:sz w:val="20"/>
          <w:szCs w:val="20"/>
        </w:rPr>
        <w:t xml:space="preserve"> П.А.,   </w:t>
      </w:r>
      <w:r w:rsidR="00167599" w:rsidRPr="00167599">
        <w:rPr>
          <w:rFonts w:ascii="Arial" w:hAnsi="Arial" w:cs="Arial"/>
          <w:sz w:val="20"/>
          <w:szCs w:val="20"/>
        </w:rPr>
        <w:t>главн</w:t>
      </w:r>
      <w:r w:rsidR="00167599">
        <w:rPr>
          <w:rFonts w:ascii="Arial" w:hAnsi="Arial" w:cs="Arial"/>
          <w:sz w:val="20"/>
          <w:szCs w:val="20"/>
        </w:rPr>
        <w:t>ый</w:t>
      </w:r>
      <w:r w:rsidR="00167599" w:rsidRPr="00167599">
        <w:rPr>
          <w:rFonts w:ascii="Arial" w:hAnsi="Arial" w:cs="Arial"/>
          <w:sz w:val="20"/>
          <w:szCs w:val="20"/>
        </w:rPr>
        <w:t xml:space="preserve"> эксперт администрации города Куйбышева</w:t>
      </w:r>
    </w:p>
    <w:p w:rsidR="00535D5C" w:rsidRPr="00ED0C2F" w:rsidRDefault="00535D5C" w:rsidP="00F27C35">
      <w:pPr>
        <w:jc w:val="center"/>
        <w:rPr>
          <w:rFonts w:ascii="Arial" w:hAnsi="Arial" w:cs="Arial"/>
          <w:sz w:val="20"/>
          <w:szCs w:val="20"/>
        </w:rPr>
      </w:pPr>
      <w:r w:rsidRPr="00ED0C2F">
        <w:rPr>
          <w:rFonts w:ascii="Arial" w:hAnsi="Arial" w:cs="Arial"/>
          <w:sz w:val="20"/>
          <w:szCs w:val="20"/>
        </w:rPr>
        <w:t xml:space="preserve">- </w:t>
      </w:r>
      <w:proofErr w:type="spellStart"/>
      <w:r w:rsidRPr="00ED0C2F">
        <w:rPr>
          <w:rFonts w:ascii="Arial" w:hAnsi="Arial" w:cs="Arial"/>
          <w:sz w:val="20"/>
          <w:szCs w:val="20"/>
        </w:rPr>
        <w:t>Шурышева</w:t>
      </w:r>
      <w:proofErr w:type="spellEnd"/>
      <w:r w:rsidRPr="00ED0C2F">
        <w:rPr>
          <w:rFonts w:ascii="Arial" w:hAnsi="Arial" w:cs="Arial"/>
          <w:sz w:val="20"/>
          <w:szCs w:val="20"/>
        </w:rPr>
        <w:t xml:space="preserve"> О.Ю.,    депутат Совета депутатов г. Куйбышева (V созыва)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 Павлова Н.В.,         депутат Совета депутатов г. Куйбышева (V созыва)</w:t>
      </w:r>
    </w:p>
    <w:p w:rsidR="00535D5C" w:rsidRPr="005F4415" w:rsidRDefault="00535D5C" w:rsidP="00F27C35">
      <w:pPr>
        <w:jc w:val="center"/>
        <w:rPr>
          <w:rFonts w:ascii="Arial" w:hAnsi="Arial" w:cs="Arial"/>
          <w:sz w:val="20"/>
          <w:szCs w:val="20"/>
        </w:rPr>
      </w:pPr>
    </w:p>
    <w:p w:rsidR="00535D5C" w:rsidRPr="005F4415" w:rsidRDefault="00535D5C" w:rsidP="00F27C35">
      <w:pPr>
        <w:jc w:val="center"/>
        <w:rPr>
          <w:rFonts w:ascii="Arial" w:hAnsi="Arial" w:cs="Arial"/>
          <w:sz w:val="20"/>
          <w:szCs w:val="20"/>
        </w:rPr>
      </w:pPr>
      <w:r w:rsidRPr="005F4415">
        <w:rPr>
          <w:rFonts w:ascii="Arial" w:hAnsi="Arial" w:cs="Arial"/>
          <w:sz w:val="20"/>
          <w:szCs w:val="20"/>
        </w:rPr>
        <w:t>Адрес издателя:</w:t>
      </w:r>
    </w:p>
    <w:p w:rsidR="00535D5C" w:rsidRPr="005F4415" w:rsidRDefault="00535D5C" w:rsidP="00F27C35">
      <w:pPr>
        <w:jc w:val="center"/>
        <w:rPr>
          <w:rFonts w:ascii="Arial" w:hAnsi="Arial" w:cs="Arial"/>
          <w:sz w:val="20"/>
          <w:szCs w:val="20"/>
        </w:rPr>
      </w:pPr>
      <w:r w:rsidRPr="005F4415">
        <w:rPr>
          <w:rFonts w:ascii="Arial" w:hAnsi="Arial" w:cs="Arial"/>
          <w:sz w:val="20"/>
          <w:szCs w:val="20"/>
        </w:rPr>
        <w:t>632387</w:t>
      </w:r>
    </w:p>
    <w:p w:rsidR="00535D5C" w:rsidRPr="005F4415" w:rsidRDefault="00535D5C" w:rsidP="00F27C35">
      <w:pPr>
        <w:jc w:val="center"/>
        <w:rPr>
          <w:rFonts w:ascii="Arial" w:hAnsi="Arial" w:cs="Arial"/>
          <w:sz w:val="20"/>
          <w:szCs w:val="20"/>
        </w:rPr>
      </w:pPr>
      <w:r w:rsidRPr="005F4415">
        <w:rPr>
          <w:rFonts w:ascii="Arial" w:hAnsi="Arial" w:cs="Arial"/>
          <w:sz w:val="20"/>
          <w:szCs w:val="20"/>
        </w:rPr>
        <w:t>Город Куйбышев Куйбышевского района Новосибирской области</w:t>
      </w:r>
    </w:p>
    <w:p w:rsidR="00535D5C" w:rsidRPr="005F4415" w:rsidRDefault="00535D5C" w:rsidP="00F27C35">
      <w:pPr>
        <w:jc w:val="center"/>
        <w:rPr>
          <w:rFonts w:ascii="Arial" w:hAnsi="Arial" w:cs="Arial"/>
          <w:sz w:val="20"/>
          <w:szCs w:val="20"/>
        </w:rPr>
      </w:pPr>
      <w:r w:rsidRPr="005F4415">
        <w:rPr>
          <w:rFonts w:ascii="Arial" w:hAnsi="Arial" w:cs="Arial"/>
          <w:sz w:val="20"/>
          <w:szCs w:val="20"/>
        </w:rPr>
        <w:t xml:space="preserve">ул. </w:t>
      </w:r>
      <w:proofErr w:type="spellStart"/>
      <w:r w:rsidRPr="005F4415">
        <w:rPr>
          <w:rFonts w:ascii="Arial" w:hAnsi="Arial" w:cs="Arial"/>
          <w:sz w:val="20"/>
          <w:szCs w:val="20"/>
        </w:rPr>
        <w:t>Краскома</w:t>
      </w:r>
      <w:proofErr w:type="spellEnd"/>
      <w:r w:rsidRPr="005F4415">
        <w:rPr>
          <w:rFonts w:ascii="Arial" w:hAnsi="Arial" w:cs="Arial"/>
          <w:sz w:val="20"/>
          <w:szCs w:val="20"/>
        </w:rPr>
        <w:t>, 37</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Тел. (38362) 51-390, 50-930</w:t>
      </w:r>
    </w:p>
    <w:p w:rsidR="00535D5C" w:rsidRPr="005F4415" w:rsidRDefault="00535D5C" w:rsidP="00F27C35">
      <w:pPr>
        <w:jc w:val="center"/>
        <w:rPr>
          <w:rFonts w:ascii="Arial" w:hAnsi="Arial" w:cs="Arial"/>
          <w:sz w:val="20"/>
          <w:szCs w:val="20"/>
        </w:rPr>
      </w:pPr>
      <w:r w:rsidRPr="005F4415">
        <w:rPr>
          <w:rFonts w:ascii="Arial" w:hAnsi="Arial" w:cs="Arial"/>
          <w:sz w:val="20"/>
          <w:szCs w:val="20"/>
        </w:rPr>
        <w:t>E-</w:t>
      </w:r>
      <w:proofErr w:type="spellStart"/>
      <w:r w:rsidRPr="005F4415">
        <w:rPr>
          <w:rFonts w:ascii="Arial" w:hAnsi="Arial" w:cs="Arial"/>
          <w:sz w:val="20"/>
          <w:szCs w:val="20"/>
        </w:rPr>
        <w:t>mail</w:t>
      </w:r>
      <w:proofErr w:type="spellEnd"/>
      <w:r w:rsidRPr="005F4415">
        <w:rPr>
          <w:rFonts w:ascii="Arial" w:hAnsi="Arial" w:cs="Arial"/>
          <w:sz w:val="20"/>
          <w:szCs w:val="20"/>
        </w:rPr>
        <w:t>: kainsk-today@nso.ru</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Тираж 10 экземпляров</w:t>
      </w:r>
    </w:p>
    <w:p w:rsidR="00535D5C" w:rsidRPr="005F4415" w:rsidRDefault="00535D5C" w:rsidP="00F27C35">
      <w:pPr>
        <w:jc w:val="center"/>
        <w:rPr>
          <w:rFonts w:ascii="Arial" w:hAnsi="Arial" w:cs="Arial"/>
          <w:sz w:val="20"/>
          <w:szCs w:val="20"/>
        </w:rPr>
      </w:pPr>
      <w:r w:rsidRPr="005F4415">
        <w:rPr>
          <w:rFonts w:ascii="Arial" w:hAnsi="Arial" w:cs="Arial"/>
          <w:sz w:val="20"/>
          <w:szCs w:val="20"/>
        </w:rPr>
        <w:t>Электронная версия Бюллетеня</w:t>
      </w:r>
    </w:p>
    <w:p w:rsidR="00535D5C" w:rsidRPr="005F4415" w:rsidRDefault="00535D5C" w:rsidP="00F27C35">
      <w:pPr>
        <w:jc w:val="center"/>
        <w:rPr>
          <w:rFonts w:ascii="Arial" w:hAnsi="Arial" w:cs="Arial"/>
          <w:sz w:val="20"/>
          <w:szCs w:val="20"/>
        </w:rPr>
      </w:pPr>
      <w:proofErr w:type="gramStart"/>
      <w:r w:rsidRPr="005F4415">
        <w:rPr>
          <w:rFonts w:ascii="Arial" w:hAnsi="Arial" w:cs="Arial"/>
          <w:sz w:val="20"/>
          <w:szCs w:val="20"/>
        </w:rPr>
        <w:t>размещается</w:t>
      </w:r>
      <w:proofErr w:type="gramEnd"/>
      <w:r w:rsidRPr="005F4415">
        <w:rPr>
          <w:rFonts w:ascii="Arial" w:hAnsi="Arial" w:cs="Arial"/>
          <w:sz w:val="20"/>
          <w:szCs w:val="20"/>
        </w:rPr>
        <w:t xml:space="preserve"> на официальном сайте администрации города Куйбышева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Куйбышевского района Новосибирской области: www.kainsk.nso.ru</w:t>
      </w:r>
    </w:p>
    <w:p w:rsidR="0030141B" w:rsidRPr="005F4415" w:rsidRDefault="00535D5C" w:rsidP="00F27C35">
      <w:pPr>
        <w:jc w:val="center"/>
        <w:rPr>
          <w:rFonts w:ascii="Arial" w:hAnsi="Arial" w:cs="Arial"/>
          <w:sz w:val="20"/>
          <w:szCs w:val="20"/>
        </w:rPr>
      </w:pPr>
      <w:r w:rsidRPr="005F4415">
        <w:rPr>
          <w:rFonts w:ascii="Arial" w:hAnsi="Arial" w:cs="Arial"/>
          <w:sz w:val="20"/>
          <w:szCs w:val="20"/>
        </w:rPr>
        <w:t>Распространяется бесплатно</w:t>
      </w:r>
    </w:p>
    <w:sectPr w:rsidR="0030141B" w:rsidRPr="005F4415" w:rsidSect="002A0D30">
      <w:headerReference w:type="default" r:id="rId32"/>
      <w:footerReference w:type="default" r:id="rId33"/>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4754" w:rsidRDefault="00D14754" w:rsidP="00465802">
      <w:r>
        <w:separator/>
      </w:r>
    </w:p>
  </w:endnote>
  <w:endnote w:type="continuationSeparator" w:id="0">
    <w:p w:rsidR="00D14754" w:rsidRDefault="00D14754"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CC"/>
    <w:family w:val="swiss"/>
    <w:pitch w:val="variable"/>
    <w:sig w:usb0="E0002AFF" w:usb1="C0007843" w:usb2="00000009" w:usb3="00000000" w:csb0="000001FF"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7512911"/>
      <w:docPartObj>
        <w:docPartGallery w:val="Page Numbers (Bottom of Page)"/>
        <w:docPartUnique/>
      </w:docPartObj>
    </w:sdtPr>
    <w:sdtContent>
      <w:p w:rsidR="00D14754" w:rsidRDefault="00D14754">
        <w:pPr>
          <w:pStyle w:val="a7"/>
          <w:jc w:val="center"/>
        </w:pPr>
        <w:r>
          <w:fldChar w:fldCharType="begin"/>
        </w:r>
        <w:r>
          <w:instrText>PAGE   \* MERGEFORMAT</w:instrText>
        </w:r>
        <w:r>
          <w:fldChar w:fldCharType="separate"/>
        </w:r>
        <w:r w:rsidR="00891894">
          <w:rPr>
            <w:noProof/>
          </w:rPr>
          <w:t>23</w:t>
        </w:r>
        <w:r>
          <w:fldChar w:fldCharType="end"/>
        </w:r>
      </w:p>
    </w:sdtContent>
  </w:sdt>
  <w:p w:rsidR="00D14754" w:rsidRDefault="00D1475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4754" w:rsidRDefault="00D14754" w:rsidP="00465802">
      <w:r>
        <w:separator/>
      </w:r>
    </w:p>
  </w:footnote>
  <w:footnote w:type="continuationSeparator" w:id="0">
    <w:p w:rsidR="00D14754" w:rsidRDefault="00D14754" w:rsidP="00465802">
      <w:r>
        <w:continuationSeparator/>
      </w:r>
    </w:p>
  </w:footnote>
  <w:footnote w:id="1">
    <w:p w:rsidR="00D14754" w:rsidRPr="00497295" w:rsidRDefault="00D14754" w:rsidP="00891894">
      <w:pPr>
        <w:pStyle w:val="afff4"/>
        <w:ind w:left="-142"/>
        <w:rPr>
          <w:sz w:val="16"/>
          <w:szCs w:val="16"/>
        </w:rPr>
      </w:pPr>
      <w:r w:rsidRPr="00497295">
        <w:rPr>
          <w:rStyle w:val="afff6"/>
          <w:sz w:val="16"/>
          <w:szCs w:val="16"/>
        </w:rPr>
        <w:footnoteRef/>
      </w:r>
      <w:r w:rsidRPr="00497295">
        <w:rPr>
          <w:sz w:val="16"/>
          <w:szCs w:val="16"/>
        </w:rPr>
        <w:t xml:space="preserve"> Заполняется при подаче Заявки юридическим лицом.</w:t>
      </w:r>
    </w:p>
  </w:footnote>
  <w:footnote w:id="2">
    <w:p w:rsidR="00D14754" w:rsidRPr="00D25AD6" w:rsidRDefault="00D14754" w:rsidP="006E05C8">
      <w:pPr>
        <w:ind w:left="-142"/>
        <w:jc w:val="both"/>
        <w:rPr>
          <w:sz w:val="16"/>
          <w:szCs w:val="16"/>
        </w:rPr>
      </w:pPr>
      <w:r w:rsidRPr="00497295">
        <w:rPr>
          <w:rStyle w:val="afff6"/>
          <w:sz w:val="16"/>
          <w:szCs w:val="16"/>
        </w:rPr>
        <w:footnoteRef/>
      </w:r>
      <w:r w:rsidRPr="00D25AD6">
        <w:rPr>
          <w:sz w:val="16"/>
          <w:szCs w:val="16"/>
        </w:rPr>
        <w:t xml:space="preserve"> Заполняется при подаче Заявки лиц</w:t>
      </w:r>
      <w:r>
        <w:rPr>
          <w:sz w:val="16"/>
          <w:szCs w:val="16"/>
        </w:rPr>
        <w:t>ом, действующим по доверенности (для юридических лиц)</w:t>
      </w:r>
    </w:p>
  </w:footnote>
  <w:footnote w:id="3">
    <w:p w:rsidR="00D14754" w:rsidRPr="000F1D3E" w:rsidRDefault="00D14754" w:rsidP="006E05C8">
      <w:pPr>
        <w:pStyle w:val="afff4"/>
        <w:ind w:left="-142"/>
        <w:rPr>
          <w:sz w:val="18"/>
          <w:szCs w:val="18"/>
        </w:rPr>
      </w:pPr>
      <w:r w:rsidRPr="00497295">
        <w:rPr>
          <w:rStyle w:val="afff6"/>
          <w:sz w:val="16"/>
          <w:szCs w:val="16"/>
        </w:rPr>
        <w:footnoteRef/>
      </w:r>
      <w:r w:rsidRPr="00497295">
        <w:rPr>
          <w:sz w:val="16"/>
          <w:szCs w:val="16"/>
        </w:rPr>
        <w:t xml:space="preserve"> Ознакомлен с Регламентом Оператора электронной площадки при регистрации (аккредитации) на электронной площадке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754" w:rsidRDefault="00D14754">
    <w:pPr>
      <w:spacing w:line="14" w:lineRule="aut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432191B"/>
    <w:multiLevelType w:val="hybridMultilevel"/>
    <w:tmpl w:val="BAB41BBA"/>
    <w:lvl w:ilvl="0" w:tplc="0419000D">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
    <w:nsid w:val="09605D94"/>
    <w:multiLevelType w:val="hybridMultilevel"/>
    <w:tmpl w:val="F4224CC6"/>
    <w:lvl w:ilvl="0" w:tplc="572CB150">
      <w:start w:val="1"/>
      <w:numFmt w:val="decimal"/>
      <w:lvlText w:val="%1)"/>
      <w:lvlJc w:val="left"/>
      <w:pPr>
        <w:ind w:left="36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9">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0">
    <w:nsid w:val="0BB43940"/>
    <w:multiLevelType w:val="hybridMultilevel"/>
    <w:tmpl w:val="1EE8EF92"/>
    <w:lvl w:ilvl="0" w:tplc="0CE4E574">
      <w:start w:val="1"/>
      <w:numFmt w:val="decimal"/>
      <w:lvlText w:val="%1."/>
      <w:lvlJc w:val="left"/>
      <w:pPr>
        <w:ind w:left="1526" w:hanging="818"/>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136E27E1"/>
    <w:multiLevelType w:val="singleLevel"/>
    <w:tmpl w:val="8A48774A"/>
    <w:lvl w:ilvl="0">
      <w:start w:val="1"/>
      <w:numFmt w:val="decimal"/>
      <w:pStyle w:val="3"/>
      <w:lvlText w:val="1.%1."/>
      <w:legacy w:legacy="1" w:legacySpace="0" w:legacyIndent="691"/>
      <w:lvlJc w:val="left"/>
      <w:pPr>
        <w:ind w:left="0" w:firstLine="0"/>
      </w:pPr>
      <w:rPr>
        <w:rFonts w:ascii="Times New Roman" w:hAnsi="Times New Roman" w:cs="Times New Roman" w:hint="default"/>
        <w:b w:val="0"/>
        <w:bCs w:val="0"/>
      </w:rPr>
    </w:lvl>
  </w:abstractNum>
  <w:abstractNum w:abstractNumId="12">
    <w:nsid w:val="17F260B8"/>
    <w:multiLevelType w:val="hybridMultilevel"/>
    <w:tmpl w:val="81865B9E"/>
    <w:lvl w:ilvl="0" w:tplc="1C3A5218">
      <w:start w:val="1"/>
      <w:numFmt w:val="decimal"/>
      <w:lvlText w:val="%1."/>
      <w:lvlJc w:val="left"/>
      <w:pPr>
        <w:ind w:left="360" w:hanging="360"/>
      </w:pPr>
      <w:rPr>
        <w:rFonts w:ascii="Times New Roman" w:eastAsia="Times New Roman" w:hAnsi="Times New Roman" w:cs="Times New Roman"/>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195B79E5"/>
    <w:multiLevelType w:val="multilevel"/>
    <w:tmpl w:val="15ACEB24"/>
    <w:lvl w:ilvl="0">
      <w:start w:val="1"/>
      <w:numFmt w:val="decimal"/>
      <w:lvlText w:val="%1."/>
      <w:lvlJc w:val="left"/>
      <w:pPr>
        <w:tabs>
          <w:tab w:val="num" w:pos="480"/>
        </w:tabs>
        <w:ind w:left="480" w:hanging="360"/>
      </w:pPr>
      <w:rPr>
        <w:rFonts w:cs="Times New Roman" w:hint="default"/>
      </w:rPr>
    </w:lvl>
    <w:lvl w:ilvl="1">
      <w:start w:val="1"/>
      <w:numFmt w:val="decimal"/>
      <w:isLgl/>
      <w:lvlText w:val="%1.%2."/>
      <w:lvlJc w:val="left"/>
      <w:pPr>
        <w:ind w:left="1958" w:hanging="720"/>
      </w:pPr>
      <w:rPr>
        <w:rFonts w:hint="default"/>
      </w:rPr>
    </w:lvl>
    <w:lvl w:ilvl="2">
      <w:start w:val="1"/>
      <w:numFmt w:val="decimal"/>
      <w:isLgl/>
      <w:lvlText w:val="%1.%2.%3."/>
      <w:lvlJc w:val="left"/>
      <w:pPr>
        <w:ind w:left="3076" w:hanging="720"/>
      </w:pPr>
      <w:rPr>
        <w:rFonts w:hint="default"/>
      </w:rPr>
    </w:lvl>
    <w:lvl w:ilvl="3">
      <w:start w:val="1"/>
      <w:numFmt w:val="decimal"/>
      <w:isLgl/>
      <w:lvlText w:val="%1.%2.%3.%4."/>
      <w:lvlJc w:val="left"/>
      <w:pPr>
        <w:ind w:left="4554" w:hanging="1080"/>
      </w:pPr>
      <w:rPr>
        <w:rFonts w:hint="default"/>
      </w:rPr>
    </w:lvl>
    <w:lvl w:ilvl="4">
      <w:start w:val="1"/>
      <w:numFmt w:val="decimal"/>
      <w:isLgl/>
      <w:lvlText w:val="%1.%2.%3.%4.%5."/>
      <w:lvlJc w:val="left"/>
      <w:pPr>
        <w:ind w:left="5672" w:hanging="1080"/>
      </w:pPr>
      <w:rPr>
        <w:rFonts w:hint="default"/>
      </w:rPr>
    </w:lvl>
    <w:lvl w:ilvl="5">
      <w:start w:val="1"/>
      <w:numFmt w:val="decimal"/>
      <w:isLgl/>
      <w:lvlText w:val="%1.%2.%3.%4.%5.%6."/>
      <w:lvlJc w:val="left"/>
      <w:pPr>
        <w:ind w:left="7150" w:hanging="1440"/>
      </w:pPr>
      <w:rPr>
        <w:rFonts w:hint="default"/>
      </w:rPr>
    </w:lvl>
    <w:lvl w:ilvl="6">
      <w:start w:val="1"/>
      <w:numFmt w:val="decimal"/>
      <w:isLgl/>
      <w:lvlText w:val="%1.%2.%3.%4.%5.%6.%7."/>
      <w:lvlJc w:val="left"/>
      <w:pPr>
        <w:ind w:left="8628" w:hanging="1800"/>
      </w:pPr>
      <w:rPr>
        <w:rFonts w:hint="default"/>
      </w:rPr>
    </w:lvl>
    <w:lvl w:ilvl="7">
      <w:start w:val="1"/>
      <w:numFmt w:val="decimal"/>
      <w:isLgl/>
      <w:lvlText w:val="%1.%2.%3.%4.%5.%6.%7.%8."/>
      <w:lvlJc w:val="left"/>
      <w:pPr>
        <w:ind w:left="9746" w:hanging="1800"/>
      </w:pPr>
      <w:rPr>
        <w:rFonts w:hint="default"/>
      </w:rPr>
    </w:lvl>
    <w:lvl w:ilvl="8">
      <w:start w:val="1"/>
      <w:numFmt w:val="decimal"/>
      <w:isLgl/>
      <w:lvlText w:val="%1.%2.%3.%4.%5.%6.%7.%8.%9."/>
      <w:lvlJc w:val="left"/>
      <w:pPr>
        <w:ind w:left="11224" w:hanging="2160"/>
      </w:pPr>
      <w:rPr>
        <w:rFonts w:hint="default"/>
      </w:rPr>
    </w:lvl>
  </w:abstractNum>
  <w:abstractNum w:abstractNumId="14">
    <w:nsid w:val="28F32A88"/>
    <w:multiLevelType w:val="hybridMultilevel"/>
    <w:tmpl w:val="6F7435AC"/>
    <w:lvl w:ilvl="0" w:tplc="086C6BC2">
      <w:start w:val="1"/>
      <w:numFmt w:val="decimal"/>
      <w:lvlText w:val="%1."/>
      <w:lvlJc w:val="left"/>
      <w:pPr>
        <w:ind w:left="378" w:hanging="420"/>
      </w:pPr>
      <w:rPr>
        <w:rFonts w:hint="default"/>
      </w:rPr>
    </w:lvl>
    <w:lvl w:ilvl="1" w:tplc="04190019" w:tentative="1">
      <w:start w:val="1"/>
      <w:numFmt w:val="lowerLetter"/>
      <w:lvlText w:val="%2."/>
      <w:lvlJc w:val="left"/>
      <w:pPr>
        <w:ind w:left="1038" w:hanging="360"/>
      </w:pPr>
    </w:lvl>
    <w:lvl w:ilvl="2" w:tplc="0419001B" w:tentative="1">
      <w:start w:val="1"/>
      <w:numFmt w:val="lowerRoman"/>
      <w:lvlText w:val="%3."/>
      <w:lvlJc w:val="right"/>
      <w:pPr>
        <w:ind w:left="1758" w:hanging="180"/>
      </w:pPr>
    </w:lvl>
    <w:lvl w:ilvl="3" w:tplc="0419000F" w:tentative="1">
      <w:start w:val="1"/>
      <w:numFmt w:val="decimal"/>
      <w:lvlText w:val="%4."/>
      <w:lvlJc w:val="left"/>
      <w:pPr>
        <w:ind w:left="2478" w:hanging="360"/>
      </w:pPr>
    </w:lvl>
    <w:lvl w:ilvl="4" w:tplc="04190019" w:tentative="1">
      <w:start w:val="1"/>
      <w:numFmt w:val="lowerLetter"/>
      <w:lvlText w:val="%5."/>
      <w:lvlJc w:val="left"/>
      <w:pPr>
        <w:ind w:left="3198" w:hanging="360"/>
      </w:pPr>
    </w:lvl>
    <w:lvl w:ilvl="5" w:tplc="0419001B" w:tentative="1">
      <w:start w:val="1"/>
      <w:numFmt w:val="lowerRoman"/>
      <w:lvlText w:val="%6."/>
      <w:lvlJc w:val="right"/>
      <w:pPr>
        <w:ind w:left="3918" w:hanging="180"/>
      </w:pPr>
    </w:lvl>
    <w:lvl w:ilvl="6" w:tplc="0419000F" w:tentative="1">
      <w:start w:val="1"/>
      <w:numFmt w:val="decimal"/>
      <w:lvlText w:val="%7."/>
      <w:lvlJc w:val="left"/>
      <w:pPr>
        <w:ind w:left="4638" w:hanging="360"/>
      </w:pPr>
    </w:lvl>
    <w:lvl w:ilvl="7" w:tplc="04190019" w:tentative="1">
      <w:start w:val="1"/>
      <w:numFmt w:val="lowerLetter"/>
      <w:lvlText w:val="%8."/>
      <w:lvlJc w:val="left"/>
      <w:pPr>
        <w:ind w:left="5358" w:hanging="360"/>
      </w:pPr>
    </w:lvl>
    <w:lvl w:ilvl="8" w:tplc="0419001B" w:tentative="1">
      <w:start w:val="1"/>
      <w:numFmt w:val="lowerRoman"/>
      <w:lvlText w:val="%9."/>
      <w:lvlJc w:val="right"/>
      <w:pPr>
        <w:ind w:left="6078" w:hanging="180"/>
      </w:pPr>
    </w:lvl>
  </w:abstractNum>
  <w:abstractNum w:abstractNumId="15">
    <w:nsid w:val="2CE32FA9"/>
    <w:multiLevelType w:val="multilevel"/>
    <w:tmpl w:val="C9705076"/>
    <w:lvl w:ilvl="0">
      <w:start w:val="1"/>
      <w:numFmt w:val="decimal"/>
      <w:lvlText w:val="%1."/>
      <w:lvlJc w:val="left"/>
      <w:pPr>
        <w:ind w:left="1211" w:hanging="360"/>
      </w:pPr>
      <w:rPr>
        <w:rFonts w:hint="default"/>
        <w:sz w:val="20"/>
        <w:szCs w:val="20"/>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6">
    <w:nsid w:val="2D873F22"/>
    <w:multiLevelType w:val="hybridMultilevel"/>
    <w:tmpl w:val="72B0388E"/>
    <w:lvl w:ilvl="0" w:tplc="9C004F66">
      <w:start w:val="1"/>
      <w:numFmt w:val="decimal"/>
      <w:lvlText w:val="%1."/>
      <w:lvlJc w:val="left"/>
      <w:pPr>
        <w:ind w:left="724" w:hanging="435"/>
      </w:pPr>
      <w:rPr>
        <w:rFonts w:hint="default"/>
      </w:rPr>
    </w:lvl>
    <w:lvl w:ilvl="1" w:tplc="04190019" w:tentative="1">
      <w:start w:val="1"/>
      <w:numFmt w:val="lowerLetter"/>
      <w:lvlText w:val="%2."/>
      <w:lvlJc w:val="left"/>
      <w:pPr>
        <w:ind w:left="1369" w:hanging="360"/>
      </w:pPr>
    </w:lvl>
    <w:lvl w:ilvl="2" w:tplc="0419001B" w:tentative="1">
      <w:start w:val="1"/>
      <w:numFmt w:val="lowerRoman"/>
      <w:lvlText w:val="%3."/>
      <w:lvlJc w:val="right"/>
      <w:pPr>
        <w:ind w:left="2089" w:hanging="180"/>
      </w:pPr>
    </w:lvl>
    <w:lvl w:ilvl="3" w:tplc="0419000F" w:tentative="1">
      <w:start w:val="1"/>
      <w:numFmt w:val="decimal"/>
      <w:lvlText w:val="%4."/>
      <w:lvlJc w:val="left"/>
      <w:pPr>
        <w:ind w:left="2809" w:hanging="360"/>
      </w:pPr>
    </w:lvl>
    <w:lvl w:ilvl="4" w:tplc="04190019" w:tentative="1">
      <w:start w:val="1"/>
      <w:numFmt w:val="lowerLetter"/>
      <w:lvlText w:val="%5."/>
      <w:lvlJc w:val="left"/>
      <w:pPr>
        <w:ind w:left="3529" w:hanging="360"/>
      </w:pPr>
    </w:lvl>
    <w:lvl w:ilvl="5" w:tplc="0419001B" w:tentative="1">
      <w:start w:val="1"/>
      <w:numFmt w:val="lowerRoman"/>
      <w:lvlText w:val="%6."/>
      <w:lvlJc w:val="right"/>
      <w:pPr>
        <w:ind w:left="4249" w:hanging="180"/>
      </w:pPr>
    </w:lvl>
    <w:lvl w:ilvl="6" w:tplc="0419000F" w:tentative="1">
      <w:start w:val="1"/>
      <w:numFmt w:val="decimal"/>
      <w:lvlText w:val="%7."/>
      <w:lvlJc w:val="left"/>
      <w:pPr>
        <w:ind w:left="4969" w:hanging="360"/>
      </w:pPr>
    </w:lvl>
    <w:lvl w:ilvl="7" w:tplc="04190019" w:tentative="1">
      <w:start w:val="1"/>
      <w:numFmt w:val="lowerLetter"/>
      <w:lvlText w:val="%8."/>
      <w:lvlJc w:val="left"/>
      <w:pPr>
        <w:ind w:left="5689" w:hanging="360"/>
      </w:pPr>
    </w:lvl>
    <w:lvl w:ilvl="8" w:tplc="0419001B" w:tentative="1">
      <w:start w:val="1"/>
      <w:numFmt w:val="lowerRoman"/>
      <w:lvlText w:val="%9."/>
      <w:lvlJc w:val="right"/>
      <w:pPr>
        <w:ind w:left="6409" w:hanging="180"/>
      </w:pPr>
    </w:lvl>
  </w:abstractNum>
  <w:abstractNum w:abstractNumId="17">
    <w:nsid w:val="31220FFD"/>
    <w:multiLevelType w:val="multilevel"/>
    <w:tmpl w:val="5ABEB0A2"/>
    <w:lvl w:ilvl="0">
      <w:start w:val="1"/>
      <w:numFmt w:val="decimal"/>
      <w:lvlText w:val="%1."/>
      <w:lvlJc w:val="left"/>
      <w:pPr>
        <w:ind w:left="360" w:hanging="360"/>
      </w:pPr>
      <w:rPr>
        <w:rFonts w:ascii="Arial" w:eastAsia="Times New Roman" w:hAnsi="Arial" w:cs="Arial" w:hint="default"/>
        <w:b w:val="0"/>
        <w:sz w:val="20"/>
        <w:szCs w:val="20"/>
      </w:rPr>
    </w:lvl>
    <w:lvl w:ilvl="1">
      <w:start w:val="1"/>
      <w:numFmt w:val="decimal"/>
      <w:isLgl/>
      <w:lvlText w:val="%1.%2."/>
      <w:lvlJc w:val="left"/>
      <w:pPr>
        <w:ind w:left="862"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18">
    <w:nsid w:val="31EC5DE6"/>
    <w:multiLevelType w:val="hybridMultilevel"/>
    <w:tmpl w:val="046E50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10805F1"/>
    <w:multiLevelType w:val="hybridMultilevel"/>
    <w:tmpl w:val="B540DCA0"/>
    <w:lvl w:ilvl="0" w:tplc="75E8A746">
      <w:start w:val="2"/>
      <w:numFmt w:val="decimal"/>
      <w:lvlText w:val="%1."/>
      <w:lvlJc w:val="left"/>
      <w:pPr>
        <w:tabs>
          <w:tab w:val="num" w:pos="720"/>
        </w:tabs>
        <w:ind w:left="72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483A1575"/>
    <w:multiLevelType w:val="multilevel"/>
    <w:tmpl w:val="C25A743A"/>
    <w:lvl w:ilvl="0">
      <w:start w:val="2"/>
      <w:numFmt w:val="decimal"/>
      <w:lvlText w:val="%1."/>
      <w:lvlJc w:val="left"/>
      <w:pPr>
        <w:ind w:left="675" w:hanging="675"/>
      </w:pPr>
      <w:rPr>
        <w:rFonts w:hint="default"/>
      </w:rPr>
    </w:lvl>
    <w:lvl w:ilvl="1">
      <w:start w:val="5"/>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1">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22">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3">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772B70A2"/>
    <w:multiLevelType w:val="hybridMultilevel"/>
    <w:tmpl w:val="847C1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7F3761C"/>
    <w:multiLevelType w:val="hybridMultilevel"/>
    <w:tmpl w:val="86E6A638"/>
    <w:lvl w:ilvl="0" w:tplc="49AEED16">
      <w:start w:val="1"/>
      <w:numFmt w:val="decimal"/>
      <w:lvlText w:val="%1."/>
      <w:lvlJc w:val="left"/>
      <w:pPr>
        <w:ind w:left="660" w:hanging="360"/>
      </w:pPr>
      <w:rPr>
        <w:rFonts w:hint="default"/>
        <w:b w:val="0"/>
        <w:color w:val="000000"/>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num w:numId="1">
    <w:abstractNumId w:val="22"/>
  </w:num>
  <w:num w:numId="2">
    <w:abstractNumId w:val="9"/>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11"/>
    <w:lvlOverride w:ilvl="0">
      <w:startOverride w:val="1"/>
    </w:lvlOverride>
  </w:num>
  <w:num w:numId="4">
    <w:abstractNumId w:val="12"/>
  </w:num>
  <w:num w:numId="5">
    <w:abstractNumId w:val="15"/>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24"/>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num>
  <w:num w:numId="15">
    <w:abstractNumId w:val="13"/>
  </w:num>
  <w:num w:numId="16">
    <w:abstractNumId w:val="16"/>
  </w:num>
  <w:num w:numId="17">
    <w:abstractNumId w:val="17"/>
  </w:num>
  <w:num w:numId="18">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drawingGridHorizontalSpacing w:val="120"/>
  <w:displayHorizontalDrawingGridEvery w:val="2"/>
  <w:characterSpacingControl w:val="doNotCompress"/>
  <w:hdrShapeDefaults>
    <o:shapedefaults v:ext="edit" spidmax="194561"/>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307"/>
    <w:rsid w:val="00004434"/>
    <w:rsid w:val="00004555"/>
    <w:rsid w:val="0000457F"/>
    <w:rsid w:val="00005297"/>
    <w:rsid w:val="000129AC"/>
    <w:rsid w:val="00012CF1"/>
    <w:rsid w:val="000142BA"/>
    <w:rsid w:val="00014353"/>
    <w:rsid w:val="00014540"/>
    <w:rsid w:val="0001551F"/>
    <w:rsid w:val="00016CAB"/>
    <w:rsid w:val="00016E0F"/>
    <w:rsid w:val="000172EE"/>
    <w:rsid w:val="00017EF6"/>
    <w:rsid w:val="00020713"/>
    <w:rsid w:val="0002084F"/>
    <w:rsid w:val="000210F0"/>
    <w:rsid w:val="0002258C"/>
    <w:rsid w:val="000236DD"/>
    <w:rsid w:val="00023937"/>
    <w:rsid w:val="00024AD0"/>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3410"/>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B3A"/>
    <w:rsid w:val="00071E81"/>
    <w:rsid w:val="00072CFC"/>
    <w:rsid w:val="00073106"/>
    <w:rsid w:val="00073723"/>
    <w:rsid w:val="000743DC"/>
    <w:rsid w:val="0007456A"/>
    <w:rsid w:val="00074F68"/>
    <w:rsid w:val="00075069"/>
    <w:rsid w:val="0007623F"/>
    <w:rsid w:val="00076A2C"/>
    <w:rsid w:val="00077308"/>
    <w:rsid w:val="00077911"/>
    <w:rsid w:val="00077CF3"/>
    <w:rsid w:val="000805F0"/>
    <w:rsid w:val="00080A84"/>
    <w:rsid w:val="000811A5"/>
    <w:rsid w:val="0008181A"/>
    <w:rsid w:val="00082075"/>
    <w:rsid w:val="0008220C"/>
    <w:rsid w:val="00082456"/>
    <w:rsid w:val="00083529"/>
    <w:rsid w:val="00083E76"/>
    <w:rsid w:val="00087CEC"/>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28DB"/>
    <w:rsid w:val="000A3A8C"/>
    <w:rsid w:val="000A435F"/>
    <w:rsid w:val="000A4F67"/>
    <w:rsid w:val="000A565A"/>
    <w:rsid w:val="000A6D04"/>
    <w:rsid w:val="000A7010"/>
    <w:rsid w:val="000A7E30"/>
    <w:rsid w:val="000B09DD"/>
    <w:rsid w:val="000B1A82"/>
    <w:rsid w:val="000B1F32"/>
    <w:rsid w:val="000B2CDF"/>
    <w:rsid w:val="000B3E8A"/>
    <w:rsid w:val="000B4246"/>
    <w:rsid w:val="000B45AA"/>
    <w:rsid w:val="000B490B"/>
    <w:rsid w:val="000B4B62"/>
    <w:rsid w:val="000B6682"/>
    <w:rsid w:val="000B6CD0"/>
    <w:rsid w:val="000B7000"/>
    <w:rsid w:val="000B721F"/>
    <w:rsid w:val="000C15DF"/>
    <w:rsid w:val="000C1E44"/>
    <w:rsid w:val="000C1E7F"/>
    <w:rsid w:val="000C20B0"/>
    <w:rsid w:val="000C2B8C"/>
    <w:rsid w:val="000C2C46"/>
    <w:rsid w:val="000C3044"/>
    <w:rsid w:val="000C3941"/>
    <w:rsid w:val="000C58BB"/>
    <w:rsid w:val="000C5F8F"/>
    <w:rsid w:val="000C6754"/>
    <w:rsid w:val="000C6CC7"/>
    <w:rsid w:val="000C7191"/>
    <w:rsid w:val="000C72A9"/>
    <w:rsid w:val="000C79E3"/>
    <w:rsid w:val="000D0E64"/>
    <w:rsid w:val="000D1D3A"/>
    <w:rsid w:val="000D2019"/>
    <w:rsid w:val="000D4DFF"/>
    <w:rsid w:val="000E0C10"/>
    <w:rsid w:val="000E0F04"/>
    <w:rsid w:val="000E2DDF"/>
    <w:rsid w:val="000E2DEC"/>
    <w:rsid w:val="000E33C4"/>
    <w:rsid w:val="000E4073"/>
    <w:rsid w:val="000E4451"/>
    <w:rsid w:val="000E47B4"/>
    <w:rsid w:val="000E77A3"/>
    <w:rsid w:val="000E78D6"/>
    <w:rsid w:val="000E7B3A"/>
    <w:rsid w:val="000F060B"/>
    <w:rsid w:val="000F1DC8"/>
    <w:rsid w:val="000F2078"/>
    <w:rsid w:val="000F22F2"/>
    <w:rsid w:val="000F2CBB"/>
    <w:rsid w:val="000F2EAD"/>
    <w:rsid w:val="000F32E2"/>
    <w:rsid w:val="000F4043"/>
    <w:rsid w:val="000F52FA"/>
    <w:rsid w:val="000F53B0"/>
    <w:rsid w:val="000F5DEE"/>
    <w:rsid w:val="000F63E6"/>
    <w:rsid w:val="000F69E4"/>
    <w:rsid w:val="000F73CC"/>
    <w:rsid w:val="000F74D6"/>
    <w:rsid w:val="000F790E"/>
    <w:rsid w:val="000F79B0"/>
    <w:rsid w:val="0010046A"/>
    <w:rsid w:val="00101EC4"/>
    <w:rsid w:val="001044C1"/>
    <w:rsid w:val="00105327"/>
    <w:rsid w:val="00106092"/>
    <w:rsid w:val="00106CB1"/>
    <w:rsid w:val="001074BA"/>
    <w:rsid w:val="00107FF2"/>
    <w:rsid w:val="001109CF"/>
    <w:rsid w:val="00111C83"/>
    <w:rsid w:val="00111DDA"/>
    <w:rsid w:val="00112D9E"/>
    <w:rsid w:val="001134D8"/>
    <w:rsid w:val="00113AA0"/>
    <w:rsid w:val="001143D5"/>
    <w:rsid w:val="00115A15"/>
    <w:rsid w:val="00115B7E"/>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35A37"/>
    <w:rsid w:val="00136878"/>
    <w:rsid w:val="0014039B"/>
    <w:rsid w:val="001404DB"/>
    <w:rsid w:val="001411F9"/>
    <w:rsid w:val="00142685"/>
    <w:rsid w:val="00142F46"/>
    <w:rsid w:val="001432ED"/>
    <w:rsid w:val="00143B7D"/>
    <w:rsid w:val="00144F05"/>
    <w:rsid w:val="0014742D"/>
    <w:rsid w:val="00147AF9"/>
    <w:rsid w:val="00147E35"/>
    <w:rsid w:val="00150125"/>
    <w:rsid w:val="00151A1F"/>
    <w:rsid w:val="00154900"/>
    <w:rsid w:val="00154C24"/>
    <w:rsid w:val="00155B19"/>
    <w:rsid w:val="00156C11"/>
    <w:rsid w:val="00156DC2"/>
    <w:rsid w:val="00161AC9"/>
    <w:rsid w:val="0016249A"/>
    <w:rsid w:val="001625FE"/>
    <w:rsid w:val="00162852"/>
    <w:rsid w:val="00162E64"/>
    <w:rsid w:val="00163F6A"/>
    <w:rsid w:val="0016554B"/>
    <w:rsid w:val="0016603B"/>
    <w:rsid w:val="001660AE"/>
    <w:rsid w:val="00167510"/>
    <w:rsid w:val="00167599"/>
    <w:rsid w:val="001700A8"/>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7F6"/>
    <w:rsid w:val="00181BA8"/>
    <w:rsid w:val="00182811"/>
    <w:rsid w:val="00182CA3"/>
    <w:rsid w:val="001830A2"/>
    <w:rsid w:val="001840E9"/>
    <w:rsid w:val="0018483A"/>
    <w:rsid w:val="0018509B"/>
    <w:rsid w:val="001862F6"/>
    <w:rsid w:val="00190378"/>
    <w:rsid w:val="00190EC2"/>
    <w:rsid w:val="001933BD"/>
    <w:rsid w:val="00193D29"/>
    <w:rsid w:val="001945D9"/>
    <w:rsid w:val="00194665"/>
    <w:rsid w:val="00194A09"/>
    <w:rsid w:val="00194AC6"/>
    <w:rsid w:val="00194E10"/>
    <w:rsid w:val="00195545"/>
    <w:rsid w:val="00195D7F"/>
    <w:rsid w:val="00196ADD"/>
    <w:rsid w:val="00196C69"/>
    <w:rsid w:val="00197C54"/>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B5D5F"/>
    <w:rsid w:val="001B7698"/>
    <w:rsid w:val="001C0D4F"/>
    <w:rsid w:val="001C1ACF"/>
    <w:rsid w:val="001C1FA9"/>
    <w:rsid w:val="001C202B"/>
    <w:rsid w:val="001C28DC"/>
    <w:rsid w:val="001C2BA3"/>
    <w:rsid w:val="001C55C5"/>
    <w:rsid w:val="001C59EF"/>
    <w:rsid w:val="001C5D78"/>
    <w:rsid w:val="001D06C2"/>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12F"/>
    <w:rsid w:val="00204227"/>
    <w:rsid w:val="00204B60"/>
    <w:rsid w:val="002054AF"/>
    <w:rsid w:val="00205924"/>
    <w:rsid w:val="00206D2E"/>
    <w:rsid w:val="002108B0"/>
    <w:rsid w:val="00211219"/>
    <w:rsid w:val="002119F2"/>
    <w:rsid w:val="00211FA0"/>
    <w:rsid w:val="0021243D"/>
    <w:rsid w:val="00212845"/>
    <w:rsid w:val="00212854"/>
    <w:rsid w:val="00213048"/>
    <w:rsid w:val="00213F11"/>
    <w:rsid w:val="00215B2C"/>
    <w:rsid w:val="00216916"/>
    <w:rsid w:val="00220501"/>
    <w:rsid w:val="0022313F"/>
    <w:rsid w:val="00223425"/>
    <w:rsid w:val="00223A8D"/>
    <w:rsid w:val="00224FFD"/>
    <w:rsid w:val="002266D3"/>
    <w:rsid w:val="00227917"/>
    <w:rsid w:val="00227C98"/>
    <w:rsid w:val="002304EA"/>
    <w:rsid w:val="00230EE4"/>
    <w:rsid w:val="002317D9"/>
    <w:rsid w:val="00231A36"/>
    <w:rsid w:val="00231A8D"/>
    <w:rsid w:val="0023291C"/>
    <w:rsid w:val="00232F74"/>
    <w:rsid w:val="00233579"/>
    <w:rsid w:val="00233E83"/>
    <w:rsid w:val="00234049"/>
    <w:rsid w:val="00234755"/>
    <w:rsid w:val="00235B59"/>
    <w:rsid w:val="00235FD4"/>
    <w:rsid w:val="00237F81"/>
    <w:rsid w:val="0024002E"/>
    <w:rsid w:val="0024231B"/>
    <w:rsid w:val="00242981"/>
    <w:rsid w:val="00242E2E"/>
    <w:rsid w:val="00244315"/>
    <w:rsid w:val="00244882"/>
    <w:rsid w:val="00244970"/>
    <w:rsid w:val="00244DDA"/>
    <w:rsid w:val="0024585A"/>
    <w:rsid w:val="00245A90"/>
    <w:rsid w:val="0024634C"/>
    <w:rsid w:val="00246C0C"/>
    <w:rsid w:val="00250DF5"/>
    <w:rsid w:val="00250FFB"/>
    <w:rsid w:val="00251F69"/>
    <w:rsid w:val="00252323"/>
    <w:rsid w:val="002557A7"/>
    <w:rsid w:val="0025588C"/>
    <w:rsid w:val="002562E9"/>
    <w:rsid w:val="002574DE"/>
    <w:rsid w:val="0025776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1B1"/>
    <w:rsid w:val="00277532"/>
    <w:rsid w:val="00280ABD"/>
    <w:rsid w:val="0028177B"/>
    <w:rsid w:val="0028194F"/>
    <w:rsid w:val="00282E00"/>
    <w:rsid w:val="002831FE"/>
    <w:rsid w:val="00284096"/>
    <w:rsid w:val="00284E62"/>
    <w:rsid w:val="002855E4"/>
    <w:rsid w:val="00285A27"/>
    <w:rsid w:val="00285CB4"/>
    <w:rsid w:val="00286294"/>
    <w:rsid w:val="002868E6"/>
    <w:rsid w:val="00286C6A"/>
    <w:rsid w:val="0028703E"/>
    <w:rsid w:val="00287106"/>
    <w:rsid w:val="002871D2"/>
    <w:rsid w:val="0029179B"/>
    <w:rsid w:val="002926B9"/>
    <w:rsid w:val="002926EB"/>
    <w:rsid w:val="002934C4"/>
    <w:rsid w:val="00293B81"/>
    <w:rsid w:val="00294FC2"/>
    <w:rsid w:val="00295697"/>
    <w:rsid w:val="00295A05"/>
    <w:rsid w:val="00295B33"/>
    <w:rsid w:val="00296D2C"/>
    <w:rsid w:val="00297014"/>
    <w:rsid w:val="002972A2"/>
    <w:rsid w:val="00297ECC"/>
    <w:rsid w:val="002A0D30"/>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718"/>
    <w:rsid w:val="002B78C6"/>
    <w:rsid w:val="002B7C91"/>
    <w:rsid w:val="002C0748"/>
    <w:rsid w:val="002C10DB"/>
    <w:rsid w:val="002C2F2F"/>
    <w:rsid w:val="002C4EAA"/>
    <w:rsid w:val="002C6AAD"/>
    <w:rsid w:val="002C75C8"/>
    <w:rsid w:val="002C79BA"/>
    <w:rsid w:val="002C7B0B"/>
    <w:rsid w:val="002D17CE"/>
    <w:rsid w:val="002D52F8"/>
    <w:rsid w:val="002D5EC6"/>
    <w:rsid w:val="002D697E"/>
    <w:rsid w:val="002D6F67"/>
    <w:rsid w:val="002D7EC8"/>
    <w:rsid w:val="002E0025"/>
    <w:rsid w:val="002E1D3F"/>
    <w:rsid w:val="002E1DF3"/>
    <w:rsid w:val="002E1EF2"/>
    <w:rsid w:val="002E3782"/>
    <w:rsid w:val="002E4064"/>
    <w:rsid w:val="002E4885"/>
    <w:rsid w:val="002E5638"/>
    <w:rsid w:val="002E697A"/>
    <w:rsid w:val="002E6A16"/>
    <w:rsid w:val="002E6C57"/>
    <w:rsid w:val="002E7B4C"/>
    <w:rsid w:val="002F1AE7"/>
    <w:rsid w:val="002F2183"/>
    <w:rsid w:val="002F366B"/>
    <w:rsid w:val="002F39C7"/>
    <w:rsid w:val="002F4E99"/>
    <w:rsid w:val="002F5894"/>
    <w:rsid w:val="002F6464"/>
    <w:rsid w:val="002F7264"/>
    <w:rsid w:val="002F7C7C"/>
    <w:rsid w:val="0030037E"/>
    <w:rsid w:val="003006CA"/>
    <w:rsid w:val="0030074C"/>
    <w:rsid w:val="0030141B"/>
    <w:rsid w:val="003014CD"/>
    <w:rsid w:val="0030174E"/>
    <w:rsid w:val="003026E0"/>
    <w:rsid w:val="00303FF9"/>
    <w:rsid w:val="00304C1E"/>
    <w:rsid w:val="00305314"/>
    <w:rsid w:val="0030560A"/>
    <w:rsid w:val="00305692"/>
    <w:rsid w:val="00305992"/>
    <w:rsid w:val="0031072F"/>
    <w:rsid w:val="0031126B"/>
    <w:rsid w:val="0031275E"/>
    <w:rsid w:val="00312BDA"/>
    <w:rsid w:val="00313266"/>
    <w:rsid w:val="003133C6"/>
    <w:rsid w:val="00314322"/>
    <w:rsid w:val="00316BE1"/>
    <w:rsid w:val="00316D8E"/>
    <w:rsid w:val="00320795"/>
    <w:rsid w:val="00320E76"/>
    <w:rsid w:val="0032113F"/>
    <w:rsid w:val="00321904"/>
    <w:rsid w:val="0032314F"/>
    <w:rsid w:val="00326E99"/>
    <w:rsid w:val="00327041"/>
    <w:rsid w:val="003271E9"/>
    <w:rsid w:val="00333D42"/>
    <w:rsid w:val="003349D8"/>
    <w:rsid w:val="00334E4B"/>
    <w:rsid w:val="00335A72"/>
    <w:rsid w:val="00335A7F"/>
    <w:rsid w:val="00336627"/>
    <w:rsid w:val="00336F0C"/>
    <w:rsid w:val="003371CA"/>
    <w:rsid w:val="0034037D"/>
    <w:rsid w:val="00341CDC"/>
    <w:rsid w:val="00342401"/>
    <w:rsid w:val="0034338C"/>
    <w:rsid w:val="00343B09"/>
    <w:rsid w:val="0034598E"/>
    <w:rsid w:val="003459D6"/>
    <w:rsid w:val="00345A42"/>
    <w:rsid w:val="0034608A"/>
    <w:rsid w:val="003469A5"/>
    <w:rsid w:val="00347B19"/>
    <w:rsid w:val="00347B5B"/>
    <w:rsid w:val="003510B6"/>
    <w:rsid w:val="003510DA"/>
    <w:rsid w:val="00351938"/>
    <w:rsid w:val="00352318"/>
    <w:rsid w:val="00352DB7"/>
    <w:rsid w:val="00353D66"/>
    <w:rsid w:val="003540C8"/>
    <w:rsid w:val="00355C73"/>
    <w:rsid w:val="0036093C"/>
    <w:rsid w:val="003615F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4F37"/>
    <w:rsid w:val="00385103"/>
    <w:rsid w:val="00386772"/>
    <w:rsid w:val="00390D8C"/>
    <w:rsid w:val="00391730"/>
    <w:rsid w:val="00394485"/>
    <w:rsid w:val="00394B8A"/>
    <w:rsid w:val="00394EB4"/>
    <w:rsid w:val="003959EA"/>
    <w:rsid w:val="0039647A"/>
    <w:rsid w:val="00397291"/>
    <w:rsid w:val="003975B5"/>
    <w:rsid w:val="003A0000"/>
    <w:rsid w:val="003A0352"/>
    <w:rsid w:val="003A0C3F"/>
    <w:rsid w:val="003A12C0"/>
    <w:rsid w:val="003A163E"/>
    <w:rsid w:val="003A1D8E"/>
    <w:rsid w:val="003A2387"/>
    <w:rsid w:val="003A299D"/>
    <w:rsid w:val="003A2A40"/>
    <w:rsid w:val="003A38D5"/>
    <w:rsid w:val="003A3EA7"/>
    <w:rsid w:val="003A4B07"/>
    <w:rsid w:val="003A5495"/>
    <w:rsid w:val="003A6134"/>
    <w:rsid w:val="003A6731"/>
    <w:rsid w:val="003A6782"/>
    <w:rsid w:val="003A6A96"/>
    <w:rsid w:val="003B00B9"/>
    <w:rsid w:val="003B0D40"/>
    <w:rsid w:val="003B22B9"/>
    <w:rsid w:val="003B2A16"/>
    <w:rsid w:val="003B2B76"/>
    <w:rsid w:val="003B3532"/>
    <w:rsid w:val="003B36F6"/>
    <w:rsid w:val="003B39C8"/>
    <w:rsid w:val="003B4395"/>
    <w:rsid w:val="003B45B5"/>
    <w:rsid w:val="003B4A2B"/>
    <w:rsid w:val="003B4CAE"/>
    <w:rsid w:val="003B5E21"/>
    <w:rsid w:val="003B6721"/>
    <w:rsid w:val="003C0DBC"/>
    <w:rsid w:val="003C13AD"/>
    <w:rsid w:val="003C1828"/>
    <w:rsid w:val="003C2392"/>
    <w:rsid w:val="003C57BA"/>
    <w:rsid w:val="003C61C9"/>
    <w:rsid w:val="003C6EEF"/>
    <w:rsid w:val="003C792C"/>
    <w:rsid w:val="003D08A2"/>
    <w:rsid w:val="003D0961"/>
    <w:rsid w:val="003D0A7A"/>
    <w:rsid w:val="003D1711"/>
    <w:rsid w:val="003D22D7"/>
    <w:rsid w:val="003D27B1"/>
    <w:rsid w:val="003D3779"/>
    <w:rsid w:val="003D4343"/>
    <w:rsid w:val="003D58A8"/>
    <w:rsid w:val="003D5A1E"/>
    <w:rsid w:val="003D656B"/>
    <w:rsid w:val="003D6629"/>
    <w:rsid w:val="003D6634"/>
    <w:rsid w:val="003E11F0"/>
    <w:rsid w:val="003E189B"/>
    <w:rsid w:val="003E3B6E"/>
    <w:rsid w:val="003E4084"/>
    <w:rsid w:val="003E53B8"/>
    <w:rsid w:val="003E75E7"/>
    <w:rsid w:val="003E76FC"/>
    <w:rsid w:val="003F0007"/>
    <w:rsid w:val="003F043E"/>
    <w:rsid w:val="003F0E56"/>
    <w:rsid w:val="003F0EDC"/>
    <w:rsid w:val="003F3114"/>
    <w:rsid w:val="003F361D"/>
    <w:rsid w:val="003F3C3F"/>
    <w:rsid w:val="003F4309"/>
    <w:rsid w:val="003F575E"/>
    <w:rsid w:val="003F5851"/>
    <w:rsid w:val="003F5A09"/>
    <w:rsid w:val="003F6157"/>
    <w:rsid w:val="003F61DE"/>
    <w:rsid w:val="003F634B"/>
    <w:rsid w:val="004017DA"/>
    <w:rsid w:val="00402E0F"/>
    <w:rsid w:val="0040363E"/>
    <w:rsid w:val="004046C0"/>
    <w:rsid w:val="00404BD5"/>
    <w:rsid w:val="00404C29"/>
    <w:rsid w:val="00404E50"/>
    <w:rsid w:val="00406A2C"/>
    <w:rsid w:val="0041040D"/>
    <w:rsid w:val="00410B43"/>
    <w:rsid w:val="00410B7B"/>
    <w:rsid w:val="00410C9D"/>
    <w:rsid w:val="00411750"/>
    <w:rsid w:val="004125DA"/>
    <w:rsid w:val="00412D95"/>
    <w:rsid w:val="00412E0E"/>
    <w:rsid w:val="00413CBA"/>
    <w:rsid w:val="00413FB9"/>
    <w:rsid w:val="0041408D"/>
    <w:rsid w:val="004141A7"/>
    <w:rsid w:val="00414702"/>
    <w:rsid w:val="00416821"/>
    <w:rsid w:val="00416A59"/>
    <w:rsid w:val="0041725B"/>
    <w:rsid w:val="00417A35"/>
    <w:rsid w:val="00417C58"/>
    <w:rsid w:val="00417DAF"/>
    <w:rsid w:val="004201E3"/>
    <w:rsid w:val="00420820"/>
    <w:rsid w:val="00421C74"/>
    <w:rsid w:val="00421E27"/>
    <w:rsid w:val="00421EDD"/>
    <w:rsid w:val="00422CC7"/>
    <w:rsid w:val="00423EBE"/>
    <w:rsid w:val="004246DA"/>
    <w:rsid w:val="0042552C"/>
    <w:rsid w:val="00425662"/>
    <w:rsid w:val="00425B14"/>
    <w:rsid w:val="00426042"/>
    <w:rsid w:val="004273D3"/>
    <w:rsid w:val="004308A9"/>
    <w:rsid w:val="00430B32"/>
    <w:rsid w:val="00430FE0"/>
    <w:rsid w:val="004321A8"/>
    <w:rsid w:val="004322CE"/>
    <w:rsid w:val="004338ED"/>
    <w:rsid w:val="00435892"/>
    <w:rsid w:val="00435BDE"/>
    <w:rsid w:val="00435D70"/>
    <w:rsid w:val="00437ACD"/>
    <w:rsid w:val="004400C3"/>
    <w:rsid w:val="0044029B"/>
    <w:rsid w:val="00440722"/>
    <w:rsid w:val="00440B02"/>
    <w:rsid w:val="004414E5"/>
    <w:rsid w:val="004420B5"/>
    <w:rsid w:val="00442D12"/>
    <w:rsid w:val="0044371C"/>
    <w:rsid w:val="004437EC"/>
    <w:rsid w:val="004442BD"/>
    <w:rsid w:val="0044471A"/>
    <w:rsid w:val="0044583D"/>
    <w:rsid w:val="00445C74"/>
    <w:rsid w:val="00445E90"/>
    <w:rsid w:val="004460FD"/>
    <w:rsid w:val="00446412"/>
    <w:rsid w:val="00446BAC"/>
    <w:rsid w:val="00446C08"/>
    <w:rsid w:val="0045033D"/>
    <w:rsid w:val="00451551"/>
    <w:rsid w:val="00451DD9"/>
    <w:rsid w:val="004520DE"/>
    <w:rsid w:val="00452737"/>
    <w:rsid w:val="00452A82"/>
    <w:rsid w:val="00452E16"/>
    <w:rsid w:val="00453D01"/>
    <w:rsid w:val="0045653A"/>
    <w:rsid w:val="004565B8"/>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59E6"/>
    <w:rsid w:val="00477210"/>
    <w:rsid w:val="004772DA"/>
    <w:rsid w:val="00477791"/>
    <w:rsid w:val="00482206"/>
    <w:rsid w:val="00483972"/>
    <w:rsid w:val="004846BD"/>
    <w:rsid w:val="00484E7C"/>
    <w:rsid w:val="004851FC"/>
    <w:rsid w:val="0048564C"/>
    <w:rsid w:val="00485D8C"/>
    <w:rsid w:val="0048606D"/>
    <w:rsid w:val="00486914"/>
    <w:rsid w:val="004869BC"/>
    <w:rsid w:val="004909A4"/>
    <w:rsid w:val="00490A95"/>
    <w:rsid w:val="00490AD2"/>
    <w:rsid w:val="00490EAE"/>
    <w:rsid w:val="00490F40"/>
    <w:rsid w:val="0049230C"/>
    <w:rsid w:val="00492D9B"/>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2E1B"/>
    <w:rsid w:val="004A3B24"/>
    <w:rsid w:val="004A3D43"/>
    <w:rsid w:val="004A5A74"/>
    <w:rsid w:val="004A6514"/>
    <w:rsid w:val="004A7A0D"/>
    <w:rsid w:val="004B18C5"/>
    <w:rsid w:val="004B1B71"/>
    <w:rsid w:val="004B1EA6"/>
    <w:rsid w:val="004B3A1B"/>
    <w:rsid w:val="004B58FA"/>
    <w:rsid w:val="004B6081"/>
    <w:rsid w:val="004B647E"/>
    <w:rsid w:val="004B6BE1"/>
    <w:rsid w:val="004B6D01"/>
    <w:rsid w:val="004B6D51"/>
    <w:rsid w:val="004C004C"/>
    <w:rsid w:val="004C00D9"/>
    <w:rsid w:val="004C010F"/>
    <w:rsid w:val="004C01AB"/>
    <w:rsid w:val="004C030E"/>
    <w:rsid w:val="004C239A"/>
    <w:rsid w:val="004C2C5E"/>
    <w:rsid w:val="004C3411"/>
    <w:rsid w:val="004C3F76"/>
    <w:rsid w:val="004C509D"/>
    <w:rsid w:val="004C55DF"/>
    <w:rsid w:val="004C6FDC"/>
    <w:rsid w:val="004D0429"/>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049"/>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3DFF"/>
    <w:rsid w:val="00514245"/>
    <w:rsid w:val="0051445B"/>
    <w:rsid w:val="00515227"/>
    <w:rsid w:val="00515E2C"/>
    <w:rsid w:val="005163A7"/>
    <w:rsid w:val="0051737E"/>
    <w:rsid w:val="00517C9C"/>
    <w:rsid w:val="00520463"/>
    <w:rsid w:val="00521223"/>
    <w:rsid w:val="005215BD"/>
    <w:rsid w:val="0052188D"/>
    <w:rsid w:val="005227AE"/>
    <w:rsid w:val="0052281E"/>
    <w:rsid w:val="00522E44"/>
    <w:rsid w:val="00523C4D"/>
    <w:rsid w:val="00525231"/>
    <w:rsid w:val="00525706"/>
    <w:rsid w:val="00525911"/>
    <w:rsid w:val="00525A2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650"/>
    <w:rsid w:val="00543DF5"/>
    <w:rsid w:val="00544E1C"/>
    <w:rsid w:val="005467A6"/>
    <w:rsid w:val="00547064"/>
    <w:rsid w:val="00547B00"/>
    <w:rsid w:val="0055051D"/>
    <w:rsid w:val="00550DED"/>
    <w:rsid w:val="00551353"/>
    <w:rsid w:val="00551661"/>
    <w:rsid w:val="005519F3"/>
    <w:rsid w:val="00552F29"/>
    <w:rsid w:val="00553270"/>
    <w:rsid w:val="00553BB2"/>
    <w:rsid w:val="00553EAF"/>
    <w:rsid w:val="00554310"/>
    <w:rsid w:val="005558A8"/>
    <w:rsid w:val="005560B8"/>
    <w:rsid w:val="00556EA1"/>
    <w:rsid w:val="00557F55"/>
    <w:rsid w:val="00560310"/>
    <w:rsid w:val="00561D07"/>
    <w:rsid w:val="00561F8F"/>
    <w:rsid w:val="00562AC1"/>
    <w:rsid w:val="00563865"/>
    <w:rsid w:val="00563E54"/>
    <w:rsid w:val="0056483E"/>
    <w:rsid w:val="005653DC"/>
    <w:rsid w:val="005664BF"/>
    <w:rsid w:val="00566573"/>
    <w:rsid w:val="005667C9"/>
    <w:rsid w:val="00566F11"/>
    <w:rsid w:val="00567F1F"/>
    <w:rsid w:val="00570277"/>
    <w:rsid w:val="0057037F"/>
    <w:rsid w:val="005707BF"/>
    <w:rsid w:val="00570E6A"/>
    <w:rsid w:val="005716D0"/>
    <w:rsid w:val="00571B77"/>
    <w:rsid w:val="00571FEA"/>
    <w:rsid w:val="00573241"/>
    <w:rsid w:val="00573735"/>
    <w:rsid w:val="00573BCF"/>
    <w:rsid w:val="00573BE5"/>
    <w:rsid w:val="00576F71"/>
    <w:rsid w:val="005777A6"/>
    <w:rsid w:val="00582333"/>
    <w:rsid w:val="00583598"/>
    <w:rsid w:val="00584C9A"/>
    <w:rsid w:val="00584FA7"/>
    <w:rsid w:val="00585F5C"/>
    <w:rsid w:val="00586237"/>
    <w:rsid w:val="005867E4"/>
    <w:rsid w:val="00587823"/>
    <w:rsid w:val="00590076"/>
    <w:rsid w:val="00590CC1"/>
    <w:rsid w:val="00591DF7"/>
    <w:rsid w:val="005938D1"/>
    <w:rsid w:val="005939D3"/>
    <w:rsid w:val="0059417F"/>
    <w:rsid w:val="005948B4"/>
    <w:rsid w:val="00594B0A"/>
    <w:rsid w:val="00595D14"/>
    <w:rsid w:val="00595D8A"/>
    <w:rsid w:val="00596667"/>
    <w:rsid w:val="0059698C"/>
    <w:rsid w:val="005974BB"/>
    <w:rsid w:val="00597D25"/>
    <w:rsid w:val="00597F25"/>
    <w:rsid w:val="005A05FF"/>
    <w:rsid w:val="005A093C"/>
    <w:rsid w:val="005A16FF"/>
    <w:rsid w:val="005A266A"/>
    <w:rsid w:val="005A323B"/>
    <w:rsid w:val="005A51EB"/>
    <w:rsid w:val="005A6142"/>
    <w:rsid w:val="005A78E6"/>
    <w:rsid w:val="005B0999"/>
    <w:rsid w:val="005B0BCD"/>
    <w:rsid w:val="005B268B"/>
    <w:rsid w:val="005B2B80"/>
    <w:rsid w:val="005B313E"/>
    <w:rsid w:val="005B3397"/>
    <w:rsid w:val="005B440E"/>
    <w:rsid w:val="005B4ED8"/>
    <w:rsid w:val="005B6149"/>
    <w:rsid w:val="005B6CCE"/>
    <w:rsid w:val="005B74D1"/>
    <w:rsid w:val="005B7717"/>
    <w:rsid w:val="005B7A20"/>
    <w:rsid w:val="005C08F4"/>
    <w:rsid w:val="005C1442"/>
    <w:rsid w:val="005C1A2A"/>
    <w:rsid w:val="005C1FC5"/>
    <w:rsid w:val="005C20A0"/>
    <w:rsid w:val="005C22D4"/>
    <w:rsid w:val="005C25B0"/>
    <w:rsid w:val="005C36B5"/>
    <w:rsid w:val="005C44C7"/>
    <w:rsid w:val="005C5A9F"/>
    <w:rsid w:val="005C5C77"/>
    <w:rsid w:val="005C5E7D"/>
    <w:rsid w:val="005C6256"/>
    <w:rsid w:val="005C64AA"/>
    <w:rsid w:val="005C6AF5"/>
    <w:rsid w:val="005C6E7F"/>
    <w:rsid w:val="005C6F88"/>
    <w:rsid w:val="005D005E"/>
    <w:rsid w:val="005D04D3"/>
    <w:rsid w:val="005D078B"/>
    <w:rsid w:val="005D0C4B"/>
    <w:rsid w:val="005D0E2D"/>
    <w:rsid w:val="005D27FA"/>
    <w:rsid w:val="005D3058"/>
    <w:rsid w:val="005D43E5"/>
    <w:rsid w:val="005D4B21"/>
    <w:rsid w:val="005D543D"/>
    <w:rsid w:val="005D56CD"/>
    <w:rsid w:val="005D636F"/>
    <w:rsid w:val="005D71D8"/>
    <w:rsid w:val="005D7F27"/>
    <w:rsid w:val="005E0F5D"/>
    <w:rsid w:val="005E1050"/>
    <w:rsid w:val="005E1164"/>
    <w:rsid w:val="005E29BB"/>
    <w:rsid w:val="005E2E0B"/>
    <w:rsid w:val="005E32F0"/>
    <w:rsid w:val="005E375E"/>
    <w:rsid w:val="005E4B7F"/>
    <w:rsid w:val="005E4B85"/>
    <w:rsid w:val="005E4DFF"/>
    <w:rsid w:val="005E5D82"/>
    <w:rsid w:val="005F0383"/>
    <w:rsid w:val="005F0DD8"/>
    <w:rsid w:val="005F177C"/>
    <w:rsid w:val="005F2999"/>
    <w:rsid w:val="005F3785"/>
    <w:rsid w:val="005F3F4E"/>
    <w:rsid w:val="005F405B"/>
    <w:rsid w:val="005F4415"/>
    <w:rsid w:val="005F4EC5"/>
    <w:rsid w:val="005F5854"/>
    <w:rsid w:val="005F6880"/>
    <w:rsid w:val="005F6A22"/>
    <w:rsid w:val="005F6D2E"/>
    <w:rsid w:val="005F7B59"/>
    <w:rsid w:val="00600516"/>
    <w:rsid w:val="00600A08"/>
    <w:rsid w:val="006012AF"/>
    <w:rsid w:val="0060214D"/>
    <w:rsid w:val="00602DA8"/>
    <w:rsid w:val="00603614"/>
    <w:rsid w:val="00604910"/>
    <w:rsid w:val="00606698"/>
    <w:rsid w:val="00606FC9"/>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23C"/>
    <w:rsid w:val="006476E0"/>
    <w:rsid w:val="00647CF9"/>
    <w:rsid w:val="00647F82"/>
    <w:rsid w:val="0065223B"/>
    <w:rsid w:val="00652A26"/>
    <w:rsid w:val="00656001"/>
    <w:rsid w:val="00660184"/>
    <w:rsid w:val="00660CCB"/>
    <w:rsid w:val="00661BC9"/>
    <w:rsid w:val="00661D8F"/>
    <w:rsid w:val="006628CC"/>
    <w:rsid w:val="00662C23"/>
    <w:rsid w:val="006637B0"/>
    <w:rsid w:val="006639BA"/>
    <w:rsid w:val="00666DB5"/>
    <w:rsid w:val="0067037E"/>
    <w:rsid w:val="00670F4B"/>
    <w:rsid w:val="00671BE9"/>
    <w:rsid w:val="0067223F"/>
    <w:rsid w:val="006723DD"/>
    <w:rsid w:val="00672901"/>
    <w:rsid w:val="00672CD9"/>
    <w:rsid w:val="00673015"/>
    <w:rsid w:val="00673099"/>
    <w:rsid w:val="0067342E"/>
    <w:rsid w:val="0067349D"/>
    <w:rsid w:val="006746A2"/>
    <w:rsid w:val="006746EB"/>
    <w:rsid w:val="00675503"/>
    <w:rsid w:val="006759FB"/>
    <w:rsid w:val="00675B04"/>
    <w:rsid w:val="00676A97"/>
    <w:rsid w:val="006775B1"/>
    <w:rsid w:val="006800FE"/>
    <w:rsid w:val="00680460"/>
    <w:rsid w:val="006808FC"/>
    <w:rsid w:val="006822FF"/>
    <w:rsid w:val="006826D9"/>
    <w:rsid w:val="00683DB7"/>
    <w:rsid w:val="00683E45"/>
    <w:rsid w:val="006856F8"/>
    <w:rsid w:val="00685759"/>
    <w:rsid w:val="00686605"/>
    <w:rsid w:val="00693CCB"/>
    <w:rsid w:val="0069531C"/>
    <w:rsid w:val="00696001"/>
    <w:rsid w:val="0069672E"/>
    <w:rsid w:val="00697C42"/>
    <w:rsid w:val="00697C47"/>
    <w:rsid w:val="006A142D"/>
    <w:rsid w:val="006A1825"/>
    <w:rsid w:val="006A207C"/>
    <w:rsid w:val="006A20E2"/>
    <w:rsid w:val="006A3605"/>
    <w:rsid w:val="006A369F"/>
    <w:rsid w:val="006A4528"/>
    <w:rsid w:val="006A65A6"/>
    <w:rsid w:val="006A6E88"/>
    <w:rsid w:val="006A79A4"/>
    <w:rsid w:val="006A7A5E"/>
    <w:rsid w:val="006A7DB9"/>
    <w:rsid w:val="006A7F42"/>
    <w:rsid w:val="006B0603"/>
    <w:rsid w:val="006B0607"/>
    <w:rsid w:val="006B13BD"/>
    <w:rsid w:val="006B1583"/>
    <w:rsid w:val="006B252A"/>
    <w:rsid w:val="006B3D61"/>
    <w:rsid w:val="006B4801"/>
    <w:rsid w:val="006B4C97"/>
    <w:rsid w:val="006B50D1"/>
    <w:rsid w:val="006B547B"/>
    <w:rsid w:val="006B5D45"/>
    <w:rsid w:val="006B7218"/>
    <w:rsid w:val="006B74B0"/>
    <w:rsid w:val="006B7674"/>
    <w:rsid w:val="006B7ADC"/>
    <w:rsid w:val="006C2767"/>
    <w:rsid w:val="006C2C43"/>
    <w:rsid w:val="006C32AB"/>
    <w:rsid w:val="006C3BF6"/>
    <w:rsid w:val="006C4D7A"/>
    <w:rsid w:val="006C606F"/>
    <w:rsid w:val="006C7024"/>
    <w:rsid w:val="006C79E1"/>
    <w:rsid w:val="006D0274"/>
    <w:rsid w:val="006D1972"/>
    <w:rsid w:val="006D2614"/>
    <w:rsid w:val="006D32E4"/>
    <w:rsid w:val="006D456D"/>
    <w:rsid w:val="006D47DE"/>
    <w:rsid w:val="006D4E32"/>
    <w:rsid w:val="006D6659"/>
    <w:rsid w:val="006E05C8"/>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3639"/>
    <w:rsid w:val="006F4258"/>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C9C"/>
    <w:rsid w:val="00712F54"/>
    <w:rsid w:val="007143E1"/>
    <w:rsid w:val="0071598F"/>
    <w:rsid w:val="00716082"/>
    <w:rsid w:val="0071626B"/>
    <w:rsid w:val="00716750"/>
    <w:rsid w:val="0071740B"/>
    <w:rsid w:val="00717D62"/>
    <w:rsid w:val="00720B44"/>
    <w:rsid w:val="007211E0"/>
    <w:rsid w:val="00722E1F"/>
    <w:rsid w:val="007239EF"/>
    <w:rsid w:val="00724683"/>
    <w:rsid w:val="007258D1"/>
    <w:rsid w:val="00726915"/>
    <w:rsid w:val="00730D30"/>
    <w:rsid w:val="00730D4D"/>
    <w:rsid w:val="00732C21"/>
    <w:rsid w:val="00733767"/>
    <w:rsid w:val="00733D03"/>
    <w:rsid w:val="007345CD"/>
    <w:rsid w:val="00734DF0"/>
    <w:rsid w:val="00734F06"/>
    <w:rsid w:val="0073522B"/>
    <w:rsid w:val="007356A0"/>
    <w:rsid w:val="007400D7"/>
    <w:rsid w:val="00740116"/>
    <w:rsid w:val="007408AB"/>
    <w:rsid w:val="00741BE7"/>
    <w:rsid w:val="00741C2F"/>
    <w:rsid w:val="00741FE6"/>
    <w:rsid w:val="007423AF"/>
    <w:rsid w:val="00742C87"/>
    <w:rsid w:val="00742C8A"/>
    <w:rsid w:val="00742CD9"/>
    <w:rsid w:val="00742CDB"/>
    <w:rsid w:val="007443D0"/>
    <w:rsid w:val="007448CC"/>
    <w:rsid w:val="00744EE3"/>
    <w:rsid w:val="00745E60"/>
    <w:rsid w:val="00746184"/>
    <w:rsid w:val="00746613"/>
    <w:rsid w:val="00746D81"/>
    <w:rsid w:val="00747EA1"/>
    <w:rsid w:val="007501B9"/>
    <w:rsid w:val="00750C78"/>
    <w:rsid w:val="00750D18"/>
    <w:rsid w:val="00751025"/>
    <w:rsid w:val="0075188B"/>
    <w:rsid w:val="00751C06"/>
    <w:rsid w:val="0075291F"/>
    <w:rsid w:val="00753590"/>
    <w:rsid w:val="007540D9"/>
    <w:rsid w:val="0075420C"/>
    <w:rsid w:val="0075557F"/>
    <w:rsid w:val="00755E14"/>
    <w:rsid w:val="00755FD6"/>
    <w:rsid w:val="00756592"/>
    <w:rsid w:val="0075669F"/>
    <w:rsid w:val="00760493"/>
    <w:rsid w:val="007604C6"/>
    <w:rsid w:val="0076132F"/>
    <w:rsid w:val="007613A0"/>
    <w:rsid w:val="007627B3"/>
    <w:rsid w:val="00764ED7"/>
    <w:rsid w:val="00766526"/>
    <w:rsid w:val="00766A3D"/>
    <w:rsid w:val="00766C81"/>
    <w:rsid w:val="00767365"/>
    <w:rsid w:val="00767F42"/>
    <w:rsid w:val="00770948"/>
    <w:rsid w:val="00770B9F"/>
    <w:rsid w:val="007711C3"/>
    <w:rsid w:val="0077135A"/>
    <w:rsid w:val="00771627"/>
    <w:rsid w:val="00772B58"/>
    <w:rsid w:val="00773315"/>
    <w:rsid w:val="00773D34"/>
    <w:rsid w:val="007749B5"/>
    <w:rsid w:val="00777CEC"/>
    <w:rsid w:val="00780197"/>
    <w:rsid w:val="007814BA"/>
    <w:rsid w:val="00781AAF"/>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5D6B"/>
    <w:rsid w:val="0079630A"/>
    <w:rsid w:val="00796BD8"/>
    <w:rsid w:val="00796BEB"/>
    <w:rsid w:val="00797039"/>
    <w:rsid w:val="00797165"/>
    <w:rsid w:val="00797333"/>
    <w:rsid w:val="007979F5"/>
    <w:rsid w:val="007A007A"/>
    <w:rsid w:val="007A2BE4"/>
    <w:rsid w:val="007A5808"/>
    <w:rsid w:val="007A6C81"/>
    <w:rsid w:val="007A7839"/>
    <w:rsid w:val="007B0178"/>
    <w:rsid w:val="007B092E"/>
    <w:rsid w:val="007B1DB0"/>
    <w:rsid w:val="007B1DFE"/>
    <w:rsid w:val="007B237A"/>
    <w:rsid w:val="007B3337"/>
    <w:rsid w:val="007B351B"/>
    <w:rsid w:val="007B4028"/>
    <w:rsid w:val="007B421F"/>
    <w:rsid w:val="007B469A"/>
    <w:rsid w:val="007B4C97"/>
    <w:rsid w:val="007B4CC0"/>
    <w:rsid w:val="007B507C"/>
    <w:rsid w:val="007C074A"/>
    <w:rsid w:val="007C0C84"/>
    <w:rsid w:val="007C12E9"/>
    <w:rsid w:val="007C1ED6"/>
    <w:rsid w:val="007C24C7"/>
    <w:rsid w:val="007C2E2C"/>
    <w:rsid w:val="007C3021"/>
    <w:rsid w:val="007C39F9"/>
    <w:rsid w:val="007C592E"/>
    <w:rsid w:val="007C61AF"/>
    <w:rsid w:val="007C6B0D"/>
    <w:rsid w:val="007C72FE"/>
    <w:rsid w:val="007C7462"/>
    <w:rsid w:val="007D152E"/>
    <w:rsid w:val="007D1A2A"/>
    <w:rsid w:val="007D1A7B"/>
    <w:rsid w:val="007D4A3E"/>
    <w:rsid w:val="007D4AE2"/>
    <w:rsid w:val="007D4FE6"/>
    <w:rsid w:val="007D5706"/>
    <w:rsid w:val="007D592C"/>
    <w:rsid w:val="007D6002"/>
    <w:rsid w:val="007D628F"/>
    <w:rsid w:val="007D6DAE"/>
    <w:rsid w:val="007D74C9"/>
    <w:rsid w:val="007D776F"/>
    <w:rsid w:val="007E0222"/>
    <w:rsid w:val="007E076B"/>
    <w:rsid w:val="007E2A41"/>
    <w:rsid w:val="007E3A2B"/>
    <w:rsid w:val="007E3CA1"/>
    <w:rsid w:val="007E4AC8"/>
    <w:rsid w:val="007E4FDE"/>
    <w:rsid w:val="007E5744"/>
    <w:rsid w:val="007E580E"/>
    <w:rsid w:val="007E5816"/>
    <w:rsid w:val="007E5D21"/>
    <w:rsid w:val="007E6654"/>
    <w:rsid w:val="007E7147"/>
    <w:rsid w:val="007E7619"/>
    <w:rsid w:val="007F02EB"/>
    <w:rsid w:val="007F0C32"/>
    <w:rsid w:val="007F19F6"/>
    <w:rsid w:val="007F24D7"/>
    <w:rsid w:val="007F3BB0"/>
    <w:rsid w:val="007F4375"/>
    <w:rsid w:val="007F4B58"/>
    <w:rsid w:val="007F5594"/>
    <w:rsid w:val="007F61CF"/>
    <w:rsid w:val="007F6447"/>
    <w:rsid w:val="007F767C"/>
    <w:rsid w:val="00800A9B"/>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17B95"/>
    <w:rsid w:val="00820328"/>
    <w:rsid w:val="00822CBF"/>
    <w:rsid w:val="00823155"/>
    <w:rsid w:val="0082330E"/>
    <w:rsid w:val="008233FE"/>
    <w:rsid w:val="008236BA"/>
    <w:rsid w:val="00823741"/>
    <w:rsid w:val="00824422"/>
    <w:rsid w:val="008252CB"/>
    <w:rsid w:val="00825A0B"/>
    <w:rsid w:val="00825E55"/>
    <w:rsid w:val="008261A3"/>
    <w:rsid w:val="00826484"/>
    <w:rsid w:val="0082659A"/>
    <w:rsid w:val="00827215"/>
    <w:rsid w:val="00827285"/>
    <w:rsid w:val="008275AD"/>
    <w:rsid w:val="00827D0F"/>
    <w:rsid w:val="00832CA9"/>
    <w:rsid w:val="00833525"/>
    <w:rsid w:val="00834249"/>
    <w:rsid w:val="0083440E"/>
    <w:rsid w:val="0083454C"/>
    <w:rsid w:val="00835D42"/>
    <w:rsid w:val="00835F67"/>
    <w:rsid w:val="0083637C"/>
    <w:rsid w:val="0083647E"/>
    <w:rsid w:val="008409C9"/>
    <w:rsid w:val="00841ABE"/>
    <w:rsid w:val="008421A2"/>
    <w:rsid w:val="00842A33"/>
    <w:rsid w:val="008447C2"/>
    <w:rsid w:val="0084547B"/>
    <w:rsid w:val="0084549D"/>
    <w:rsid w:val="0084611F"/>
    <w:rsid w:val="008466CD"/>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4EDC"/>
    <w:rsid w:val="00866B44"/>
    <w:rsid w:val="00867921"/>
    <w:rsid w:val="008710FE"/>
    <w:rsid w:val="00871FF7"/>
    <w:rsid w:val="00872774"/>
    <w:rsid w:val="00873EF8"/>
    <w:rsid w:val="00875F05"/>
    <w:rsid w:val="008763FC"/>
    <w:rsid w:val="00876E8F"/>
    <w:rsid w:val="00877683"/>
    <w:rsid w:val="00880199"/>
    <w:rsid w:val="008801E3"/>
    <w:rsid w:val="008809E3"/>
    <w:rsid w:val="0088107C"/>
    <w:rsid w:val="00883988"/>
    <w:rsid w:val="00883B85"/>
    <w:rsid w:val="008843F7"/>
    <w:rsid w:val="00884492"/>
    <w:rsid w:val="00884852"/>
    <w:rsid w:val="00885544"/>
    <w:rsid w:val="00885C85"/>
    <w:rsid w:val="00885F52"/>
    <w:rsid w:val="0088627B"/>
    <w:rsid w:val="00886420"/>
    <w:rsid w:val="00887400"/>
    <w:rsid w:val="00887758"/>
    <w:rsid w:val="00887DE8"/>
    <w:rsid w:val="00890612"/>
    <w:rsid w:val="008906D2"/>
    <w:rsid w:val="00891894"/>
    <w:rsid w:val="008918B7"/>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BB3"/>
    <w:rsid w:val="008A58AF"/>
    <w:rsid w:val="008A5D6B"/>
    <w:rsid w:val="008A6852"/>
    <w:rsid w:val="008A69CF"/>
    <w:rsid w:val="008A6D99"/>
    <w:rsid w:val="008B080E"/>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97"/>
    <w:rsid w:val="008D1CC6"/>
    <w:rsid w:val="008D310E"/>
    <w:rsid w:val="008D3652"/>
    <w:rsid w:val="008D65C1"/>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155B"/>
    <w:rsid w:val="008F2327"/>
    <w:rsid w:val="008F2D07"/>
    <w:rsid w:val="008F2E87"/>
    <w:rsid w:val="008F3DAB"/>
    <w:rsid w:val="008F3E53"/>
    <w:rsid w:val="008F4027"/>
    <w:rsid w:val="008F484E"/>
    <w:rsid w:val="008F5C95"/>
    <w:rsid w:val="008F5E19"/>
    <w:rsid w:val="008F7488"/>
    <w:rsid w:val="00901751"/>
    <w:rsid w:val="00901AF6"/>
    <w:rsid w:val="009023ED"/>
    <w:rsid w:val="009029E8"/>
    <w:rsid w:val="00903465"/>
    <w:rsid w:val="00905B14"/>
    <w:rsid w:val="00906393"/>
    <w:rsid w:val="009067C8"/>
    <w:rsid w:val="0090725F"/>
    <w:rsid w:val="0090746A"/>
    <w:rsid w:val="00910576"/>
    <w:rsid w:val="009105D0"/>
    <w:rsid w:val="00911CF0"/>
    <w:rsid w:val="00911FB3"/>
    <w:rsid w:val="0091270D"/>
    <w:rsid w:val="00912780"/>
    <w:rsid w:val="009127EC"/>
    <w:rsid w:val="00912C6E"/>
    <w:rsid w:val="00916761"/>
    <w:rsid w:val="0091756E"/>
    <w:rsid w:val="0092066A"/>
    <w:rsid w:val="00921344"/>
    <w:rsid w:val="00923C0F"/>
    <w:rsid w:val="00923FE4"/>
    <w:rsid w:val="009243C4"/>
    <w:rsid w:val="00924907"/>
    <w:rsid w:val="00924F5B"/>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4B"/>
    <w:rsid w:val="009362BD"/>
    <w:rsid w:val="00936AA2"/>
    <w:rsid w:val="00936C33"/>
    <w:rsid w:val="00937734"/>
    <w:rsid w:val="00942691"/>
    <w:rsid w:val="00944E1D"/>
    <w:rsid w:val="009466A5"/>
    <w:rsid w:val="00946D6E"/>
    <w:rsid w:val="00946E54"/>
    <w:rsid w:val="00947A46"/>
    <w:rsid w:val="00950094"/>
    <w:rsid w:val="009506FD"/>
    <w:rsid w:val="009508AD"/>
    <w:rsid w:val="00950D74"/>
    <w:rsid w:val="00951358"/>
    <w:rsid w:val="00953519"/>
    <w:rsid w:val="00954223"/>
    <w:rsid w:val="009544D6"/>
    <w:rsid w:val="009544D7"/>
    <w:rsid w:val="009549A7"/>
    <w:rsid w:val="00954B92"/>
    <w:rsid w:val="009558BB"/>
    <w:rsid w:val="00955AE2"/>
    <w:rsid w:val="009561BA"/>
    <w:rsid w:val="009564DF"/>
    <w:rsid w:val="00956EC4"/>
    <w:rsid w:val="00957E39"/>
    <w:rsid w:val="00957E74"/>
    <w:rsid w:val="009607C2"/>
    <w:rsid w:val="0096224B"/>
    <w:rsid w:val="00962281"/>
    <w:rsid w:val="00962628"/>
    <w:rsid w:val="00963C53"/>
    <w:rsid w:val="00963CA8"/>
    <w:rsid w:val="00963F51"/>
    <w:rsid w:val="0096494E"/>
    <w:rsid w:val="00964E64"/>
    <w:rsid w:val="00965483"/>
    <w:rsid w:val="00965B7C"/>
    <w:rsid w:val="00965C4A"/>
    <w:rsid w:val="00966596"/>
    <w:rsid w:val="00967125"/>
    <w:rsid w:val="00967938"/>
    <w:rsid w:val="00967F26"/>
    <w:rsid w:val="009708B9"/>
    <w:rsid w:val="00972164"/>
    <w:rsid w:val="00973177"/>
    <w:rsid w:val="009757A4"/>
    <w:rsid w:val="00980372"/>
    <w:rsid w:val="009809BA"/>
    <w:rsid w:val="0098112B"/>
    <w:rsid w:val="009817C0"/>
    <w:rsid w:val="00982305"/>
    <w:rsid w:val="00983216"/>
    <w:rsid w:val="0098408A"/>
    <w:rsid w:val="009848BB"/>
    <w:rsid w:val="0098522D"/>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476"/>
    <w:rsid w:val="009C25A6"/>
    <w:rsid w:val="009C2E5E"/>
    <w:rsid w:val="009C35AD"/>
    <w:rsid w:val="009C4242"/>
    <w:rsid w:val="009C4491"/>
    <w:rsid w:val="009C48AA"/>
    <w:rsid w:val="009C6654"/>
    <w:rsid w:val="009C7168"/>
    <w:rsid w:val="009C72A9"/>
    <w:rsid w:val="009C7983"/>
    <w:rsid w:val="009D081E"/>
    <w:rsid w:val="009D1327"/>
    <w:rsid w:val="009D153F"/>
    <w:rsid w:val="009D28D6"/>
    <w:rsid w:val="009D3485"/>
    <w:rsid w:val="009D34D7"/>
    <w:rsid w:val="009D3944"/>
    <w:rsid w:val="009D4892"/>
    <w:rsid w:val="009D4A4B"/>
    <w:rsid w:val="009D4CA3"/>
    <w:rsid w:val="009D5389"/>
    <w:rsid w:val="009D55F1"/>
    <w:rsid w:val="009D5B4F"/>
    <w:rsid w:val="009D5BAC"/>
    <w:rsid w:val="009D642C"/>
    <w:rsid w:val="009D6FD3"/>
    <w:rsid w:val="009E0A44"/>
    <w:rsid w:val="009E40BC"/>
    <w:rsid w:val="009E5FE7"/>
    <w:rsid w:val="009E72F0"/>
    <w:rsid w:val="009E7A67"/>
    <w:rsid w:val="009F0599"/>
    <w:rsid w:val="009F05BA"/>
    <w:rsid w:val="009F1FA2"/>
    <w:rsid w:val="009F2273"/>
    <w:rsid w:val="009F4C54"/>
    <w:rsid w:val="009F4F47"/>
    <w:rsid w:val="009F50AD"/>
    <w:rsid w:val="009F5BF1"/>
    <w:rsid w:val="009F6FB2"/>
    <w:rsid w:val="009F7C05"/>
    <w:rsid w:val="00A020EF"/>
    <w:rsid w:val="00A02828"/>
    <w:rsid w:val="00A03111"/>
    <w:rsid w:val="00A045C6"/>
    <w:rsid w:val="00A06848"/>
    <w:rsid w:val="00A06AD9"/>
    <w:rsid w:val="00A06C13"/>
    <w:rsid w:val="00A10381"/>
    <w:rsid w:val="00A1095F"/>
    <w:rsid w:val="00A10F74"/>
    <w:rsid w:val="00A116CC"/>
    <w:rsid w:val="00A12BAF"/>
    <w:rsid w:val="00A12FE1"/>
    <w:rsid w:val="00A132DC"/>
    <w:rsid w:val="00A1437D"/>
    <w:rsid w:val="00A14419"/>
    <w:rsid w:val="00A1441E"/>
    <w:rsid w:val="00A1489A"/>
    <w:rsid w:val="00A14BA1"/>
    <w:rsid w:val="00A14DE7"/>
    <w:rsid w:val="00A15E16"/>
    <w:rsid w:val="00A1630F"/>
    <w:rsid w:val="00A168E4"/>
    <w:rsid w:val="00A20514"/>
    <w:rsid w:val="00A23E84"/>
    <w:rsid w:val="00A259C5"/>
    <w:rsid w:val="00A25E5F"/>
    <w:rsid w:val="00A25FC2"/>
    <w:rsid w:val="00A3133F"/>
    <w:rsid w:val="00A31581"/>
    <w:rsid w:val="00A31884"/>
    <w:rsid w:val="00A32271"/>
    <w:rsid w:val="00A3300D"/>
    <w:rsid w:val="00A3361B"/>
    <w:rsid w:val="00A343D5"/>
    <w:rsid w:val="00A34522"/>
    <w:rsid w:val="00A35143"/>
    <w:rsid w:val="00A352EF"/>
    <w:rsid w:val="00A37DA4"/>
    <w:rsid w:val="00A43891"/>
    <w:rsid w:val="00A43D3C"/>
    <w:rsid w:val="00A43FC2"/>
    <w:rsid w:val="00A4599E"/>
    <w:rsid w:val="00A46DA5"/>
    <w:rsid w:val="00A50411"/>
    <w:rsid w:val="00A50BDD"/>
    <w:rsid w:val="00A50C7E"/>
    <w:rsid w:val="00A51E75"/>
    <w:rsid w:val="00A521EE"/>
    <w:rsid w:val="00A52FC9"/>
    <w:rsid w:val="00A551E8"/>
    <w:rsid w:val="00A55294"/>
    <w:rsid w:val="00A55A7B"/>
    <w:rsid w:val="00A56DC0"/>
    <w:rsid w:val="00A56DC8"/>
    <w:rsid w:val="00A5704C"/>
    <w:rsid w:val="00A60245"/>
    <w:rsid w:val="00A606E9"/>
    <w:rsid w:val="00A609F1"/>
    <w:rsid w:val="00A6100C"/>
    <w:rsid w:val="00A61BB8"/>
    <w:rsid w:val="00A62DB8"/>
    <w:rsid w:val="00A63A8C"/>
    <w:rsid w:val="00A63DAC"/>
    <w:rsid w:val="00A654DB"/>
    <w:rsid w:val="00A666BE"/>
    <w:rsid w:val="00A70518"/>
    <w:rsid w:val="00A70AE2"/>
    <w:rsid w:val="00A71348"/>
    <w:rsid w:val="00A72E78"/>
    <w:rsid w:val="00A75F33"/>
    <w:rsid w:val="00A760EA"/>
    <w:rsid w:val="00A803A8"/>
    <w:rsid w:val="00A814C0"/>
    <w:rsid w:val="00A81BD9"/>
    <w:rsid w:val="00A82919"/>
    <w:rsid w:val="00A829E0"/>
    <w:rsid w:val="00A8307D"/>
    <w:rsid w:val="00A832D9"/>
    <w:rsid w:val="00A84DB8"/>
    <w:rsid w:val="00A85752"/>
    <w:rsid w:val="00A869BB"/>
    <w:rsid w:val="00A86D87"/>
    <w:rsid w:val="00A8748A"/>
    <w:rsid w:val="00A90A51"/>
    <w:rsid w:val="00A90E67"/>
    <w:rsid w:val="00A918F7"/>
    <w:rsid w:val="00A922A2"/>
    <w:rsid w:val="00A94BE3"/>
    <w:rsid w:val="00A953A7"/>
    <w:rsid w:val="00A96CEC"/>
    <w:rsid w:val="00AA0D1E"/>
    <w:rsid w:val="00AA11DA"/>
    <w:rsid w:val="00AA1A3B"/>
    <w:rsid w:val="00AA474A"/>
    <w:rsid w:val="00AA523E"/>
    <w:rsid w:val="00AB0A01"/>
    <w:rsid w:val="00AB1702"/>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EF8"/>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8FB"/>
    <w:rsid w:val="00AE2E9C"/>
    <w:rsid w:val="00AE5058"/>
    <w:rsid w:val="00AE70AE"/>
    <w:rsid w:val="00AE7D72"/>
    <w:rsid w:val="00AE7DED"/>
    <w:rsid w:val="00AF26DA"/>
    <w:rsid w:val="00AF33A9"/>
    <w:rsid w:val="00AF37ED"/>
    <w:rsid w:val="00AF3A65"/>
    <w:rsid w:val="00AF46FA"/>
    <w:rsid w:val="00AF4D98"/>
    <w:rsid w:val="00AF4DB8"/>
    <w:rsid w:val="00AF6700"/>
    <w:rsid w:val="00AF6F83"/>
    <w:rsid w:val="00AF754A"/>
    <w:rsid w:val="00AF7759"/>
    <w:rsid w:val="00B000C5"/>
    <w:rsid w:val="00B009B9"/>
    <w:rsid w:val="00B019BA"/>
    <w:rsid w:val="00B021FD"/>
    <w:rsid w:val="00B0247D"/>
    <w:rsid w:val="00B0281D"/>
    <w:rsid w:val="00B04015"/>
    <w:rsid w:val="00B04656"/>
    <w:rsid w:val="00B04AA2"/>
    <w:rsid w:val="00B053EE"/>
    <w:rsid w:val="00B05FCF"/>
    <w:rsid w:val="00B07E19"/>
    <w:rsid w:val="00B10476"/>
    <w:rsid w:val="00B1102A"/>
    <w:rsid w:val="00B11386"/>
    <w:rsid w:val="00B11A57"/>
    <w:rsid w:val="00B124EF"/>
    <w:rsid w:val="00B126F3"/>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0D7E"/>
    <w:rsid w:val="00B41725"/>
    <w:rsid w:val="00B41FA3"/>
    <w:rsid w:val="00B42067"/>
    <w:rsid w:val="00B42686"/>
    <w:rsid w:val="00B427AE"/>
    <w:rsid w:val="00B43269"/>
    <w:rsid w:val="00B43A18"/>
    <w:rsid w:val="00B444BF"/>
    <w:rsid w:val="00B450A4"/>
    <w:rsid w:val="00B45363"/>
    <w:rsid w:val="00B45759"/>
    <w:rsid w:val="00B45D36"/>
    <w:rsid w:val="00B45E77"/>
    <w:rsid w:val="00B46D78"/>
    <w:rsid w:val="00B46DF5"/>
    <w:rsid w:val="00B50FC5"/>
    <w:rsid w:val="00B51991"/>
    <w:rsid w:val="00B539F4"/>
    <w:rsid w:val="00B53E1A"/>
    <w:rsid w:val="00B53E73"/>
    <w:rsid w:val="00B53F44"/>
    <w:rsid w:val="00B5420C"/>
    <w:rsid w:val="00B544A0"/>
    <w:rsid w:val="00B54CBA"/>
    <w:rsid w:val="00B54EA6"/>
    <w:rsid w:val="00B565AB"/>
    <w:rsid w:val="00B570D5"/>
    <w:rsid w:val="00B57131"/>
    <w:rsid w:val="00B573C2"/>
    <w:rsid w:val="00B576B9"/>
    <w:rsid w:val="00B5799B"/>
    <w:rsid w:val="00B57ABE"/>
    <w:rsid w:val="00B60300"/>
    <w:rsid w:val="00B60A69"/>
    <w:rsid w:val="00B60CA2"/>
    <w:rsid w:val="00B60D20"/>
    <w:rsid w:val="00B6140A"/>
    <w:rsid w:val="00B62B9D"/>
    <w:rsid w:val="00B636B9"/>
    <w:rsid w:val="00B651B6"/>
    <w:rsid w:val="00B65546"/>
    <w:rsid w:val="00B65A45"/>
    <w:rsid w:val="00B661B7"/>
    <w:rsid w:val="00B66E23"/>
    <w:rsid w:val="00B71880"/>
    <w:rsid w:val="00B71BD8"/>
    <w:rsid w:val="00B7527A"/>
    <w:rsid w:val="00B753CB"/>
    <w:rsid w:val="00B76060"/>
    <w:rsid w:val="00B76C65"/>
    <w:rsid w:val="00B77237"/>
    <w:rsid w:val="00B774F1"/>
    <w:rsid w:val="00B77543"/>
    <w:rsid w:val="00B77E8D"/>
    <w:rsid w:val="00B80034"/>
    <w:rsid w:val="00B80539"/>
    <w:rsid w:val="00B80F27"/>
    <w:rsid w:val="00B82138"/>
    <w:rsid w:val="00B82580"/>
    <w:rsid w:val="00B83837"/>
    <w:rsid w:val="00B839A9"/>
    <w:rsid w:val="00B84811"/>
    <w:rsid w:val="00B84E88"/>
    <w:rsid w:val="00B85730"/>
    <w:rsid w:val="00B8693A"/>
    <w:rsid w:val="00B86E76"/>
    <w:rsid w:val="00B879C9"/>
    <w:rsid w:val="00B87BA5"/>
    <w:rsid w:val="00B87D6C"/>
    <w:rsid w:val="00B87DFD"/>
    <w:rsid w:val="00B90AD4"/>
    <w:rsid w:val="00B91688"/>
    <w:rsid w:val="00B925E4"/>
    <w:rsid w:val="00B93BC6"/>
    <w:rsid w:val="00B94A32"/>
    <w:rsid w:val="00B96DCE"/>
    <w:rsid w:val="00B97287"/>
    <w:rsid w:val="00B973CD"/>
    <w:rsid w:val="00B97D97"/>
    <w:rsid w:val="00BA0AFE"/>
    <w:rsid w:val="00BA130A"/>
    <w:rsid w:val="00BA2043"/>
    <w:rsid w:val="00BA23BC"/>
    <w:rsid w:val="00BA5634"/>
    <w:rsid w:val="00BA5A4B"/>
    <w:rsid w:val="00BA70D8"/>
    <w:rsid w:val="00BB06D7"/>
    <w:rsid w:val="00BB08EB"/>
    <w:rsid w:val="00BB0F86"/>
    <w:rsid w:val="00BB36D2"/>
    <w:rsid w:val="00BB4352"/>
    <w:rsid w:val="00BB5049"/>
    <w:rsid w:val="00BB5807"/>
    <w:rsid w:val="00BB5F53"/>
    <w:rsid w:val="00BB61C8"/>
    <w:rsid w:val="00BB68D0"/>
    <w:rsid w:val="00BB6E95"/>
    <w:rsid w:val="00BB7837"/>
    <w:rsid w:val="00BC0189"/>
    <w:rsid w:val="00BC24C4"/>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623B"/>
    <w:rsid w:val="00BD638F"/>
    <w:rsid w:val="00BD73E8"/>
    <w:rsid w:val="00BE0AAF"/>
    <w:rsid w:val="00BE1DCA"/>
    <w:rsid w:val="00BE3185"/>
    <w:rsid w:val="00BE3A17"/>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0F20"/>
    <w:rsid w:val="00C01A43"/>
    <w:rsid w:val="00C043FC"/>
    <w:rsid w:val="00C044D9"/>
    <w:rsid w:val="00C04594"/>
    <w:rsid w:val="00C05802"/>
    <w:rsid w:val="00C06516"/>
    <w:rsid w:val="00C06908"/>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263B7"/>
    <w:rsid w:val="00C30604"/>
    <w:rsid w:val="00C3544A"/>
    <w:rsid w:val="00C35698"/>
    <w:rsid w:val="00C35745"/>
    <w:rsid w:val="00C36795"/>
    <w:rsid w:val="00C36F5C"/>
    <w:rsid w:val="00C37F82"/>
    <w:rsid w:val="00C41339"/>
    <w:rsid w:val="00C41690"/>
    <w:rsid w:val="00C45461"/>
    <w:rsid w:val="00C454FD"/>
    <w:rsid w:val="00C45741"/>
    <w:rsid w:val="00C45850"/>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306C"/>
    <w:rsid w:val="00C736A9"/>
    <w:rsid w:val="00C73DCE"/>
    <w:rsid w:val="00C774F6"/>
    <w:rsid w:val="00C77988"/>
    <w:rsid w:val="00C80193"/>
    <w:rsid w:val="00C80298"/>
    <w:rsid w:val="00C804EA"/>
    <w:rsid w:val="00C80693"/>
    <w:rsid w:val="00C8074F"/>
    <w:rsid w:val="00C8169C"/>
    <w:rsid w:val="00C8243D"/>
    <w:rsid w:val="00C82DF8"/>
    <w:rsid w:val="00C832AF"/>
    <w:rsid w:val="00C836C8"/>
    <w:rsid w:val="00C8385F"/>
    <w:rsid w:val="00C83942"/>
    <w:rsid w:val="00C83B33"/>
    <w:rsid w:val="00C83B57"/>
    <w:rsid w:val="00C83B83"/>
    <w:rsid w:val="00C84788"/>
    <w:rsid w:val="00C85004"/>
    <w:rsid w:val="00C85369"/>
    <w:rsid w:val="00C85921"/>
    <w:rsid w:val="00C85A55"/>
    <w:rsid w:val="00C85F64"/>
    <w:rsid w:val="00C861ED"/>
    <w:rsid w:val="00C8665E"/>
    <w:rsid w:val="00C8699C"/>
    <w:rsid w:val="00C878FC"/>
    <w:rsid w:val="00C87E13"/>
    <w:rsid w:val="00C909D1"/>
    <w:rsid w:val="00C90F9A"/>
    <w:rsid w:val="00C9130A"/>
    <w:rsid w:val="00C91A13"/>
    <w:rsid w:val="00C92252"/>
    <w:rsid w:val="00C92894"/>
    <w:rsid w:val="00C92914"/>
    <w:rsid w:val="00C93200"/>
    <w:rsid w:val="00C94187"/>
    <w:rsid w:val="00C942F8"/>
    <w:rsid w:val="00C957E4"/>
    <w:rsid w:val="00C97901"/>
    <w:rsid w:val="00CA0B3C"/>
    <w:rsid w:val="00CA263A"/>
    <w:rsid w:val="00CA2FE3"/>
    <w:rsid w:val="00CA4BC5"/>
    <w:rsid w:val="00CA4F33"/>
    <w:rsid w:val="00CA4FDB"/>
    <w:rsid w:val="00CA5740"/>
    <w:rsid w:val="00CA58E9"/>
    <w:rsid w:val="00CA655D"/>
    <w:rsid w:val="00CA74AB"/>
    <w:rsid w:val="00CA77D2"/>
    <w:rsid w:val="00CB1BAB"/>
    <w:rsid w:val="00CB25E5"/>
    <w:rsid w:val="00CB2897"/>
    <w:rsid w:val="00CB2B11"/>
    <w:rsid w:val="00CB2B8A"/>
    <w:rsid w:val="00CB463A"/>
    <w:rsid w:val="00CB46EA"/>
    <w:rsid w:val="00CB516D"/>
    <w:rsid w:val="00CB5556"/>
    <w:rsid w:val="00CB5B94"/>
    <w:rsid w:val="00CC02CF"/>
    <w:rsid w:val="00CC033A"/>
    <w:rsid w:val="00CC1A43"/>
    <w:rsid w:val="00CC3345"/>
    <w:rsid w:val="00CC3E71"/>
    <w:rsid w:val="00CC4094"/>
    <w:rsid w:val="00CC7203"/>
    <w:rsid w:val="00CC7F5A"/>
    <w:rsid w:val="00CD01BB"/>
    <w:rsid w:val="00CD0EF7"/>
    <w:rsid w:val="00CD1842"/>
    <w:rsid w:val="00CD284D"/>
    <w:rsid w:val="00CD2E89"/>
    <w:rsid w:val="00CD5084"/>
    <w:rsid w:val="00CD650B"/>
    <w:rsid w:val="00CD6983"/>
    <w:rsid w:val="00CE1B0E"/>
    <w:rsid w:val="00CE20B1"/>
    <w:rsid w:val="00CE22E5"/>
    <w:rsid w:val="00CE32FD"/>
    <w:rsid w:val="00CE66FD"/>
    <w:rsid w:val="00CE6B73"/>
    <w:rsid w:val="00CE6E11"/>
    <w:rsid w:val="00CE75ED"/>
    <w:rsid w:val="00CE78CC"/>
    <w:rsid w:val="00CF00C7"/>
    <w:rsid w:val="00CF0282"/>
    <w:rsid w:val="00CF0672"/>
    <w:rsid w:val="00CF20A2"/>
    <w:rsid w:val="00CF22B5"/>
    <w:rsid w:val="00CF2E94"/>
    <w:rsid w:val="00CF3FEB"/>
    <w:rsid w:val="00CF4087"/>
    <w:rsid w:val="00CF4434"/>
    <w:rsid w:val="00CF48F8"/>
    <w:rsid w:val="00CF4916"/>
    <w:rsid w:val="00CF5502"/>
    <w:rsid w:val="00CF668C"/>
    <w:rsid w:val="00CF70CF"/>
    <w:rsid w:val="00CF71CA"/>
    <w:rsid w:val="00CF76B3"/>
    <w:rsid w:val="00CF7922"/>
    <w:rsid w:val="00D01395"/>
    <w:rsid w:val="00D01820"/>
    <w:rsid w:val="00D01972"/>
    <w:rsid w:val="00D01D72"/>
    <w:rsid w:val="00D026EB"/>
    <w:rsid w:val="00D02F86"/>
    <w:rsid w:val="00D04200"/>
    <w:rsid w:val="00D04C4F"/>
    <w:rsid w:val="00D0537E"/>
    <w:rsid w:val="00D053BD"/>
    <w:rsid w:val="00D05FED"/>
    <w:rsid w:val="00D060FD"/>
    <w:rsid w:val="00D0619F"/>
    <w:rsid w:val="00D0622D"/>
    <w:rsid w:val="00D069BC"/>
    <w:rsid w:val="00D06B62"/>
    <w:rsid w:val="00D076E3"/>
    <w:rsid w:val="00D07937"/>
    <w:rsid w:val="00D07E1D"/>
    <w:rsid w:val="00D1020E"/>
    <w:rsid w:val="00D11E03"/>
    <w:rsid w:val="00D12179"/>
    <w:rsid w:val="00D12862"/>
    <w:rsid w:val="00D12D42"/>
    <w:rsid w:val="00D134E3"/>
    <w:rsid w:val="00D136E0"/>
    <w:rsid w:val="00D139DB"/>
    <w:rsid w:val="00D139E0"/>
    <w:rsid w:val="00D13A50"/>
    <w:rsid w:val="00D14754"/>
    <w:rsid w:val="00D14E97"/>
    <w:rsid w:val="00D15C4C"/>
    <w:rsid w:val="00D2222B"/>
    <w:rsid w:val="00D22688"/>
    <w:rsid w:val="00D23D1F"/>
    <w:rsid w:val="00D247EC"/>
    <w:rsid w:val="00D24815"/>
    <w:rsid w:val="00D248FC"/>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67B04"/>
    <w:rsid w:val="00D71320"/>
    <w:rsid w:val="00D7388F"/>
    <w:rsid w:val="00D73911"/>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2F0D"/>
    <w:rsid w:val="00D938C1"/>
    <w:rsid w:val="00D93E7C"/>
    <w:rsid w:val="00D93FC8"/>
    <w:rsid w:val="00DA1462"/>
    <w:rsid w:val="00DA14A5"/>
    <w:rsid w:val="00DA2DB3"/>
    <w:rsid w:val="00DA33CF"/>
    <w:rsid w:val="00DA5501"/>
    <w:rsid w:val="00DA68FD"/>
    <w:rsid w:val="00DA7D8C"/>
    <w:rsid w:val="00DB014A"/>
    <w:rsid w:val="00DB0E81"/>
    <w:rsid w:val="00DB1002"/>
    <w:rsid w:val="00DB2C64"/>
    <w:rsid w:val="00DB2CC2"/>
    <w:rsid w:val="00DB33D9"/>
    <w:rsid w:val="00DB34F5"/>
    <w:rsid w:val="00DB3B9B"/>
    <w:rsid w:val="00DB484D"/>
    <w:rsid w:val="00DB4E65"/>
    <w:rsid w:val="00DB5CF1"/>
    <w:rsid w:val="00DB629E"/>
    <w:rsid w:val="00DB6345"/>
    <w:rsid w:val="00DB66D0"/>
    <w:rsid w:val="00DB70E0"/>
    <w:rsid w:val="00DB7C85"/>
    <w:rsid w:val="00DB7DA9"/>
    <w:rsid w:val="00DC17DC"/>
    <w:rsid w:val="00DC237D"/>
    <w:rsid w:val="00DC28C1"/>
    <w:rsid w:val="00DC3AF9"/>
    <w:rsid w:val="00DC3B2A"/>
    <w:rsid w:val="00DC4422"/>
    <w:rsid w:val="00DC475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103E"/>
    <w:rsid w:val="00DE130C"/>
    <w:rsid w:val="00DE2FE0"/>
    <w:rsid w:val="00DE35D0"/>
    <w:rsid w:val="00DE3625"/>
    <w:rsid w:val="00DE3672"/>
    <w:rsid w:val="00DE46D7"/>
    <w:rsid w:val="00DE53A1"/>
    <w:rsid w:val="00DE6C62"/>
    <w:rsid w:val="00DE6D95"/>
    <w:rsid w:val="00DE7069"/>
    <w:rsid w:val="00DF03D0"/>
    <w:rsid w:val="00DF051A"/>
    <w:rsid w:val="00DF0FD1"/>
    <w:rsid w:val="00DF162D"/>
    <w:rsid w:val="00DF260A"/>
    <w:rsid w:val="00DF272D"/>
    <w:rsid w:val="00DF47F2"/>
    <w:rsid w:val="00DF50FA"/>
    <w:rsid w:val="00DF5E83"/>
    <w:rsid w:val="00DF7E51"/>
    <w:rsid w:val="00E02665"/>
    <w:rsid w:val="00E0338D"/>
    <w:rsid w:val="00E03CD9"/>
    <w:rsid w:val="00E05A33"/>
    <w:rsid w:val="00E06131"/>
    <w:rsid w:val="00E10635"/>
    <w:rsid w:val="00E110EB"/>
    <w:rsid w:val="00E1152C"/>
    <w:rsid w:val="00E11797"/>
    <w:rsid w:val="00E11C30"/>
    <w:rsid w:val="00E1338D"/>
    <w:rsid w:val="00E13A4D"/>
    <w:rsid w:val="00E13FED"/>
    <w:rsid w:val="00E1464F"/>
    <w:rsid w:val="00E14813"/>
    <w:rsid w:val="00E14B46"/>
    <w:rsid w:val="00E151F9"/>
    <w:rsid w:val="00E1535B"/>
    <w:rsid w:val="00E15F6F"/>
    <w:rsid w:val="00E16137"/>
    <w:rsid w:val="00E170B7"/>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4976"/>
    <w:rsid w:val="00E35194"/>
    <w:rsid w:val="00E3534B"/>
    <w:rsid w:val="00E35408"/>
    <w:rsid w:val="00E36E63"/>
    <w:rsid w:val="00E370D7"/>
    <w:rsid w:val="00E377D6"/>
    <w:rsid w:val="00E378AF"/>
    <w:rsid w:val="00E40FC3"/>
    <w:rsid w:val="00E417BD"/>
    <w:rsid w:val="00E42096"/>
    <w:rsid w:val="00E42752"/>
    <w:rsid w:val="00E42AD5"/>
    <w:rsid w:val="00E44702"/>
    <w:rsid w:val="00E44C62"/>
    <w:rsid w:val="00E452A4"/>
    <w:rsid w:val="00E46387"/>
    <w:rsid w:val="00E465DA"/>
    <w:rsid w:val="00E4662F"/>
    <w:rsid w:val="00E468A6"/>
    <w:rsid w:val="00E46AC4"/>
    <w:rsid w:val="00E46B27"/>
    <w:rsid w:val="00E50342"/>
    <w:rsid w:val="00E505D1"/>
    <w:rsid w:val="00E50E5B"/>
    <w:rsid w:val="00E50FFA"/>
    <w:rsid w:val="00E5121F"/>
    <w:rsid w:val="00E5142B"/>
    <w:rsid w:val="00E515E2"/>
    <w:rsid w:val="00E5269F"/>
    <w:rsid w:val="00E5288E"/>
    <w:rsid w:val="00E52BE9"/>
    <w:rsid w:val="00E5396D"/>
    <w:rsid w:val="00E5450C"/>
    <w:rsid w:val="00E54511"/>
    <w:rsid w:val="00E54551"/>
    <w:rsid w:val="00E551D9"/>
    <w:rsid w:val="00E553A4"/>
    <w:rsid w:val="00E55F95"/>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67837"/>
    <w:rsid w:val="00E71312"/>
    <w:rsid w:val="00E725EA"/>
    <w:rsid w:val="00E75435"/>
    <w:rsid w:val="00E76897"/>
    <w:rsid w:val="00E76C68"/>
    <w:rsid w:val="00E777AC"/>
    <w:rsid w:val="00E80B0B"/>
    <w:rsid w:val="00E80BCE"/>
    <w:rsid w:val="00E81B35"/>
    <w:rsid w:val="00E845F5"/>
    <w:rsid w:val="00E871BB"/>
    <w:rsid w:val="00E875D4"/>
    <w:rsid w:val="00E87FA4"/>
    <w:rsid w:val="00E90568"/>
    <w:rsid w:val="00E9271B"/>
    <w:rsid w:val="00E92C99"/>
    <w:rsid w:val="00E95024"/>
    <w:rsid w:val="00E9558E"/>
    <w:rsid w:val="00E9627B"/>
    <w:rsid w:val="00E96909"/>
    <w:rsid w:val="00E96FAD"/>
    <w:rsid w:val="00E97292"/>
    <w:rsid w:val="00E97812"/>
    <w:rsid w:val="00EA05F8"/>
    <w:rsid w:val="00EA0A98"/>
    <w:rsid w:val="00EA0D6B"/>
    <w:rsid w:val="00EA0F16"/>
    <w:rsid w:val="00EA2D6A"/>
    <w:rsid w:val="00EA3043"/>
    <w:rsid w:val="00EA3620"/>
    <w:rsid w:val="00EA40F2"/>
    <w:rsid w:val="00EA5475"/>
    <w:rsid w:val="00EA5BE7"/>
    <w:rsid w:val="00EA7127"/>
    <w:rsid w:val="00EB0A4C"/>
    <w:rsid w:val="00EB1022"/>
    <w:rsid w:val="00EB1A1C"/>
    <w:rsid w:val="00EB563E"/>
    <w:rsid w:val="00EB6A9F"/>
    <w:rsid w:val="00EB6AFE"/>
    <w:rsid w:val="00EB76C9"/>
    <w:rsid w:val="00EC135C"/>
    <w:rsid w:val="00EC1D24"/>
    <w:rsid w:val="00EC1E04"/>
    <w:rsid w:val="00EC22DC"/>
    <w:rsid w:val="00EC518E"/>
    <w:rsid w:val="00EC537E"/>
    <w:rsid w:val="00EC7EE6"/>
    <w:rsid w:val="00ED0256"/>
    <w:rsid w:val="00ED0C2F"/>
    <w:rsid w:val="00ED1215"/>
    <w:rsid w:val="00ED1FB3"/>
    <w:rsid w:val="00ED227F"/>
    <w:rsid w:val="00ED2C5C"/>
    <w:rsid w:val="00ED3575"/>
    <w:rsid w:val="00ED4148"/>
    <w:rsid w:val="00ED4EB8"/>
    <w:rsid w:val="00ED5491"/>
    <w:rsid w:val="00ED6FBD"/>
    <w:rsid w:val="00ED7657"/>
    <w:rsid w:val="00ED7B82"/>
    <w:rsid w:val="00EE068E"/>
    <w:rsid w:val="00EE1306"/>
    <w:rsid w:val="00EE1489"/>
    <w:rsid w:val="00EE14AF"/>
    <w:rsid w:val="00EE2AD4"/>
    <w:rsid w:val="00EE327C"/>
    <w:rsid w:val="00EE3F5C"/>
    <w:rsid w:val="00EE5B62"/>
    <w:rsid w:val="00EF0890"/>
    <w:rsid w:val="00EF17AE"/>
    <w:rsid w:val="00EF1991"/>
    <w:rsid w:val="00EF221F"/>
    <w:rsid w:val="00EF3450"/>
    <w:rsid w:val="00EF370F"/>
    <w:rsid w:val="00EF3A82"/>
    <w:rsid w:val="00EF4119"/>
    <w:rsid w:val="00EF4956"/>
    <w:rsid w:val="00EF6DED"/>
    <w:rsid w:val="00F009F7"/>
    <w:rsid w:val="00F00F03"/>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2436"/>
    <w:rsid w:val="00F147EA"/>
    <w:rsid w:val="00F17337"/>
    <w:rsid w:val="00F17892"/>
    <w:rsid w:val="00F212B6"/>
    <w:rsid w:val="00F22148"/>
    <w:rsid w:val="00F22750"/>
    <w:rsid w:val="00F2447C"/>
    <w:rsid w:val="00F2564F"/>
    <w:rsid w:val="00F25A9D"/>
    <w:rsid w:val="00F2723A"/>
    <w:rsid w:val="00F27B04"/>
    <w:rsid w:val="00F27C35"/>
    <w:rsid w:val="00F312AF"/>
    <w:rsid w:val="00F328AE"/>
    <w:rsid w:val="00F32F6D"/>
    <w:rsid w:val="00F3350B"/>
    <w:rsid w:val="00F3432A"/>
    <w:rsid w:val="00F351A1"/>
    <w:rsid w:val="00F3567F"/>
    <w:rsid w:val="00F35AE3"/>
    <w:rsid w:val="00F360BF"/>
    <w:rsid w:val="00F36220"/>
    <w:rsid w:val="00F3699D"/>
    <w:rsid w:val="00F37283"/>
    <w:rsid w:val="00F37AD6"/>
    <w:rsid w:val="00F37CE3"/>
    <w:rsid w:val="00F407FC"/>
    <w:rsid w:val="00F4147D"/>
    <w:rsid w:val="00F41502"/>
    <w:rsid w:val="00F4218B"/>
    <w:rsid w:val="00F4348D"/>
    <w:rsid w:val="00F43B73"/>
    <w:rsid w:val="00F44BCA"/>
    <w:rsid w:val="00F45511"/>
    <w:rsid w:val="00F460AE"/>
    <w:rsid w:val="00F47536"/>
    <w:rsid w:val="00F47B8C"/>
    <w:rsid w:val="00F47DB9"/>
    <w:rsid w:val="00F47EB9"/>
    <w:rsid w:val="00F512DD"/>
    <w:rsid w:val="00F5197E"/>
    <w:rsid w:val="00F51981"/>
    <w:rsid w:val="00F51C03"/>
    <w:rsid w:val="00F51DB6"/>
    <w:rsid w:val="00F525CF"/>
    <w:rsid w:val="00F52BEB"/>
    <w:rsid w:val="00F52D5C"/>
    <w:rsid w:val="00F530A7"/>
    <w:rsid w:val="00F54035"/>
    <w:rsid w:val="00F543E9"/>
    <w:rsid w:val="00F54C7D"/>
    <w:rsid w:val="00F55950"/>
    <w:rsid w:val="00F56393"/>
    <w:rsid w:val="00F564A4"/>
    <w:rsid w:val="00F56F01"/>
    <w:rsid w:val="00F57B31"/>
    <w:rsid w:val="00F57F10"/>
    <w:rsid w:val="00F6097D"/>
    <w:rsid w:val="00F609B6"/>
    <w:rsid w:val="00F646A6"/>
    <w:rsid w:val="00F64DE8"/>
    <w:rsid w:val="00F659F3"/>
    <w:rsid w:val="00F666FC"/>
    <w:rsid w:val="00F66D95"/>
    <w:rsid w:val="00F675D0"/>
    <w:rsid w:val="00F67A7C"/>
    <w:rsid w:val="00F67CC3"/>
    <w:rsid w:val="00F70AC5"/>
    <w:rsid w:val="00F72DC2"/>
    <w:rsid w:val="00F73083"/>
    <w:rsid w:val="00F730B5"/>
    <w:rsid w:val="00F7342F"/>
    <w:rsid w:val="00F7647B"/>
    <w:rsid w:val="00F76D6E"/>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97F37"/>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1CD6"/>
    <w:rsid w:val="00FB253D"/>
    <w:rsid w:val="00FB4970"/>
    <w:rsid w:val="00FB5562"/>
    <w:rsid w:val="00FB670E"/>
    <w:rsid w:val="00FB68AA"/>
    <w:rsid w:val="00FB7F99"/>
    <w:rsid w:val="00FC0E3C"/>
    <w:rsid w:val="00FC156C"/>
    <w:rsid w:val="00FC1A98"/>
    <w:rsid w:val="00FC2B77"/>
    <w:rsid w:val="00FC2C6A"/>
    <w:rsid w:val="00FC2E70"/>
    <w:rsid w:val="00FC33C9"/>
    <w:rsid w:val="00FC3A19"/>
    <w:rsid w:val="00FC4132"/>
    <w:rsid w:val="00FC5519"/>
    <w:rsid w:val="00FC5D78"/>
    <w:rsid w:val="00FC5E3A"/>
    <w:rsid w:val="00FC6281"/>
    <w:rsid w:val="00FC684B"/>
    <w:rsid w:val="00FC6E54"/>
    <w:rsid w:val="00FC7263"/>
    <w:rsid w:val="00FC730B"/>
    <w:rsid w:val="00FD0433"/>
    <w:rsid w:val="00FD19C1"/>
    <w:rsid w:val="00FD1B29"/>
    <w:rsid w:val="00FD1E17"/>
    <w:rsid w:val="00FD23EC"/>
    <w:rsid w:val="00FD3878"/>
    <w:rsid w:val="00FD41A6"/>
    <w:rsid w:val="00FD545D"/>
    <w:rsid w:val="00FD5ECC"/>
    <w:rsid w:val="00FD6799"/>
    <w:rsid w:val="00FE1162"/>
    <w:rsid w:val="00FE1AD4"/>
    <w:rsid w:val="00FE1BC5"/>
    <w:rsid w:val="00FE1FE6"/>
    <w:rsid w:val="00FE2C08"/>
    <w:rsid w:val="00FE344F"/>
    <w:rsid w:val="00FE416F"/>
    <w:rsid w:val="00FE42E6"/>
    <w:rsid w:val="00FE4E9C"/>
    <w:rsid w:val="00FE5122"/>
    <w:rsid w:val="00FE7C35"/>
    <w:rsid w:val="00FF136A"/>
    <w:rsid w:val="00FF1762"/>
    <w:rsid w:val="00FF24AC"/>
    <w:rsid w:val="00FF274B"/>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561"/>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10476"/>
    <w:rPr>
      <w:rFonts w:ascii="Times New Roman" w:eastAsia="Times New Roman" w:hAnsi="Times New Roman"/>
      <w:sz w:val="24"/>
      <w:szCs w:val="24"/>
    </w:rPr>
  </w:style>
  <w:style w:type="paragraph" w:styleId="1">
    <w:name w:val="heading 1"/>
    <w:basedOn w:val="a0"/>
    <w:next w:val="a0"/>
    <w:link w:val="10"/>
    <w:uiPriority w:val="1"/>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uiPriority w:val="9"/>
    <w:qFormat/>
    <w:rsid w:val="00CD01BB"/>
    <w:pPr>
      <w:keepNext/>
      <w:outlineLvl w:val="1"/>
    </w:pPr>
    <w:rPr>
      <w:sz w:val="28"/>
    </w:rPr>
  </w:style>
  <w:style w:type="paragraph" w:styleId="30">
    <w:name w:val="heading 3"/>
    <w:basedOn w:val="a0"/>
    <w:next w:val="a0"/>
    <w:link w:val="31"/>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uiPriority w:val="9"/>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uiPriority w:val="99"/>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uiPriority w:val="99"/>
    <w:rsid w:val="00465802"/>
    <w:pPr>
      <w:ind w:left="709"/>
    </w:pPr>
    <w:rPr>
      <w:rFonts w:ascii="Courier New" w:hAnsi="Courier New"/>
      <w:szCs w:val="20"/>
    </w:rPr>
  </w:style>
  <w:style w:type="paragraph" w:styleId="aa">
    <w:name w:val="header"/>
    <w:aliases w:val=" Знак"/>
    <w:basedOn w:val="a0"/>
    <w:link w:val="ab"/>
    <w:unhideWhenUsed/>
    <w:rsid w:val="00465802"/>
    <w:pPr>
      <w:tabs>
        <w:tab w:val="center" w:pos="4677"/>
        <w:tab w:val="right" w:pos="9355"/>
      </w:tabs>
    </w:pPr>
  </w:style>
  <w:style w:type="character" w:customStyle="1" w:styleId="ab">
    <w:name w:val="Верхний колонтитул Знак"/>
    <w:aliases w:val=" Знак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2">
    <w:name w:val="Body Text 3"/>
    <w:basedOn w:val="a0"/>
    <w:link w:val="33"/>
    <w:rsid w:val="00CD01BB"/>
    <w:rPr>
      <w:sz w:val="28"/>
    </w:rPr>
  </w:style>
  <w:style w:type="character" w:customStyle="1" w:styleId="33">
    <w:name w:val="Основной текст 3 Знак"/>
    <w:link w:val="32"/>
    <w:rsid w:val="00CD01BB"/>
    <w:rPr>
      <w:rFonts w:ascii="Times New Roman" w:eastAsia="Times New Roman" w:hAnsi="Times New Roman"/>
      <w:sz w:val="28"/>
      <w:szCs w:val="24"/>
    </w:rPr>
  </w:style>
  <w:style w:type="paragraph" w:styleId="22">
    <w:name w:val="Body Text Indent 2"/>
    <w:basedOn w:val="a0"/>
    <w:link w:val="23"/>
    <w:uiPriority w:val="99"/>
    <w:rsid w:val="00CD01BB"/>
    <w:pPr>
      <w:spacing w:after="120" w:line="480" w:lineRule="auto"/>
      <w:ind w:left="283"/>
    </w:pPr>
  </w:style>
  <w:style w:type="character" w:customStyle="1" w:styleId="23">
    <w:name w:val="Основной текст с отступом 2 Знак"/>
    <w:link w:val="22"/>
    <w:uiPriority w:val="99"/>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qFormat/>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4">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39"/>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5">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6">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7">
    <w:name w:val="Основной текст (3)_"/>
    <w:link w:val="38"/>
    <w:locked/>
    <w:rsid w:val="00782D9B"/>
    <w:rPr>
      <w:b/>
      <w:bCs/>
      <w:spacing w:val="-3"/>
      <w:sz w:val="25"/>
      <w:szCs w:val="25"/>
      <w:shd w:val="clear" w:color="auto" w:fill="FFFFFF"/>
    </w:rPr>
  </w:style>
  <w:style w:type="paragraph" w:customStyle="1" w:styleId="38">
    <w:name w:val="Основной текст (3)"/>
    <w:basedOn w:val="a0"/>
    <w:link w:val="37"/>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1">
    <w:name w:val="Заголовок 3 Знак"/>
    <w:link w:val="30"/>
    <w:rsid w:val="00126AA1"/>
    <w:rPr>
      <w:rFonts w:ascii="Cambria" w:eastAsia="Times New Roman" w:hAnsi="Cambria" w:cs="Times New Roman"/>
      <w:b/>
      <w:bCs/>
      <w:sz w:val="26"/>
      <w:szCs w:val="26"/>
    </w:rPr>
  </w:style>
  <w:style w:type="numbering" w:customStyle="1" w:styleId="39">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a">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b">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c">
    <w:name w:val="Основной текст с отступом 3 Знак"/>
    <w:link w:val="3d"/>
    <w:locked/>
    <w:rsid w:val="00043C1E"/>
    <w:rPr>
      <w:sz w:val="16"/>
      <w:szCs w:val="16"/>
    </w:rPr>
  </w:style>
  <w:style w:type="paragraph" w:styleId="3d">
    <w:name w:val="Body Text Indent 3"/>
    <w:basedOn w:val="a0"/>
    <w:link w:val="3c"/>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e">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f">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0">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1">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2">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3">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4">
    <w:name w:val="Основной текст (3) + Не полужирный;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5">
    <w:name w:val="Основной текст (3) + 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 w:type="numbering" w:customStyle="1" w:styleId="300">
    <w:name w:val="Нет списка30"/>
    <w:next w:val="a3"/>
    <w:uiPriority w:val="99"/>
    <w:semiHidden/>
    <w:unhideWhenUsed/>
    <w:rsid w:val="0067349D"/>
  </w:style>
  <w:style w:type="paragraph" w:customStyle="1" w:styleId="ConsPlusTextList">
    <w:name w:val="ConsPlusTextList"/>
    <w:rsid w:val="0067349D"/>
    <w:pPr>
      <w:widowControl w:val="0"/>
      <w:autoSpaceDE w:val="0"/>
      <w:autoSpaceDN w:val="0"/>
    </w:pPr>
    <w:rPr>
      <w:rFonts w:ascii="Arial" w:eastAsiaTheme="minorEastAsia" w:hAnsi="Arial" w:cs="Arial"/>
      <w:szCs w:val="22"/>
    </w:rPr>
  </w:style>
  <w:style w:type="numbering" w:customStyle="1" w:styleId="320">
    <w:name w:val="Нет списка32"/>
    <w:next w:val="a3"/>
    <w:uiPriority w:val="99"/>
    <w:semiHidden/>
    <w:unhideWhenUsed/>
    <w:rsid w:val="00DE130C"/>
  </w:style>
  <w:style w:type="character" w:customStyle="1" w:styleId="affffff1">
    <w:name w:val="Сноска_"/>
    <w:basedOn w:val="a1"/>
    <w:link w:val="affffff2"/>
    <w:rsid w:val="00DE130C"/>
    <w:rPr>
      <w:rFonts w:ascii="Times New Roman" w:eastAsia="Times New Roman" w:hAnsi="Times New Roman"/>
    </w:rPr>
  </w:style>
  <w:style w:type="character" w:customStyle="1" w:styleId="2ff0">
    <w:name w:val="Колонтитул (2)_"/>
    <w:basedOn w:val="a1"/>
    <w:link w:val="2ff1"/>
    <w:rsid w:val="00DE130C"/>
    <w:rPr>
      <w:rFonts w:ascii="Times New Roman" w:eastAsia="Times New Roman" w:hAnsi="Times New Roman"/>
    </w:rPr>
  </w:style>
  <w:style w:type="character" w:customStyle="1" w:styleId="affffff3">
    <w:name w:val="Другое_"/>
    <w:basedOn w:val="a1"/>
    <w:link w:val="affffff4"/>
    <w:rsid w:val="00DE130C"/>
    <w:rPr>
      <w:rFonts w:ascii="Times New Roman" w:eastAsia="Times New Roman" w:hAnsi="Times New Roman"/>
      <w:sz w:val="28"/>
      <w:szCs w:val="28"/>
    </w:rPr>
  </w:style>
  <w:style w:type="paragraph" w:customStyle="1" w:styleId="affffff2">
    <w:name w:val="Сноска"/>
    <w:basedOn w:val="a0"/>
    <w:link w:val="affffff1"/>
    <w:rsid w:val="00DE130C"/>
    <w:pPr>
      <w:widowControl w:val="0"/>
    </w:pPr>
    <w:rPr>
      <w:sz w:val="20"/>
      <w:szCs w:val="20"/>
    </w:rPr>
  </w:style>
  <w:style w:type="paragraph" w:customStyle="1" w:styleId="2ff1">
    <w:name w:val="Колонтитул (2)"/>
    <w:basedOn w:val="a0"/>
    <w:link w:val="2ff0"/>
    <w:rsid w:val="00DE130C"/>
    <w:pPr>
      <w:widowControl w:val="0"/>
    </w:pPr>
    <w:rPr>
      <w:sz w:val="20"/>
      <w:szCs w:val="20"/>
    </w:rPr>
  </w:style>
  <w:style w:type="paragraph" w:customStyle="1" w:styleId="affffff4">
    <w:name w:val="Другое"/>
    <w:basedOn w:val="a0"/>
    <w:link w:val="affffff3"/>
    <w:rsid w:val="00DE130C"/>
    <w:pPr>
      <w:widowControl w:val="0"/>
      <w:ind w:firstLine="400"/>
    </w:pPr>
    <w:rPr>
      <w:sz w:val="28"/>
      <w:szCs w:val="28"/>
    </w:rPr>
  </w:style>
  <w:style w:type="numbering" w:customStyle="1" w:styleId="1120">
    <w:name w:val="Нет списка112"/>
    <w:next w:val="a3"/>
    <w:uiPriority w:val="99"/>
    <w:semiHidden/>
    <w:unhideWhenUsed/>
    <w:rsid w:val="00DE130C"/>
  </w:style>
  <w:style w:type="numbering" w:customStyle="1" w:styleId="1130">
    <w:name w:val="Нет списка113"/>
    <w:next w:val="a3"/>
    <w:uiPriority w:val="99"/>
    <w:semiHidden/>
    <w:unhideWhenUsed/>
    <w:rsid w:val="00DE130C"/>
  </w:style>
  <w:style w:type="table" w:customStyle="1" w:styleId="231">
    <w:name w:val="Сетка таблицы23"/>
    <w:basedOn w:val="a2"/>
    <w:next w:val="afc"/>
    <w:uiPriority w:val="39"/>
    <w:rsid w:val="00DE130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5">
    <w:name w:val="Font Style15"/>
    <w:uiPriority w:val="99"/>
    <w:rsid w:val="00F00F03"/>
    <w:rPr>
      <w:rFonts w:ascii="Times New Roman" w:hAnsi="Times New Roman" w:cs="Times New Roman" w:hint="default"/>
      <w:sz w:val="26"/>
      <w:szCs w:val="26"/>
    </w:rPr>
  </w:style>
  <w:style w:type="table" w:customStyle="1" w:styleId="241">
    <w:name w:val="Сетка таблицы24"/>
    <w:basedOn w:val="a2"/>
    <w:next w:val="afc"/>
    <w:uiPriority w:val="39"/>
    <w:rsid w:val="00660CC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Нет списка33"/>
    <w:next w:val="a3"/>
    <w:uiPriority w:val="99"/>
    <w:semiHidden/>
    <w:unhideWhenUsed/>
    <w:rsid w:val="00B11386"/>
  </w:style>
  <w:style w:type="paragraph" w:customStyle="1" w:styleId="3">
    <w:name w:val="Стиль3"/>
    <w:basedOn w:val="22"/>
    <w:rsid w:val="00B11386"/>
    <w:pPr>
      <w:widowControl w:val="0"/>
      <w:numPr>
        <w:numId w:val="3"/>
      </w:numPr>
      <w:tabs>
        <w:tab w:val="num" w:pos="2160"/>
      </w:tabs>
      <w:adjustRightInd w:val="0"/>
      <w:spacing w:after="0" w:line="240" w:lineRule="auto"/>
      <w:ind w:left="283" w:hanging="360"/>
      <w:jc w:val="both"/>
    </w:pPr>
    <w:rPr>
      <w:rFonts w:eastAsia="Calibri"/>
    </w:rPr>
  </w:style>
  <w:style w:type="table" w:customStyle="1" w:styleId="251">
    <w:name w:val="Сетка таблицы25"/>
    <w:basedOn w:val="a2"/>
    <w:next w:val="afc"/>
    <w:uiPriority w:val="39"/>
    <w:rsid w:val="00492D9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Нет списка34"/>
    <w:next w:val="a3"/>
    <w:uiPriority w:val="99"/>
    <w:semiHidden/>
    <w:unhideWhenUsed/>
    <w:rsid w:val="00AE28FB"/>
  </w:style>
  <w:style w:type="table" w:customStyle="1" w:styleId="261">
    <w:name w:val="Сетка таблицы26"/>
    <w:basedOn w:val="a2"/>
    <w:next w:val="afc"/>
    <w:uiPriority w:val="39"/>
    <w:rsid w:val="00AE28F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
    <w:basedOn w:val="a2"/>
    <w:next w:val="afc"/>
    <w:rsid w:val="00285A2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DA33C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350">
    <w:name w:val="Нет списка35"/>
    <w:next w:val="a3"/>
    <w:uiPriority w:val="99"/>
    <w:semiHidden/>
    <w:unhideWhenUsed/>
    <w:rsid w:val="00C7306C"/>
  </w:style>
  <w:style w:type="table" w:customStyle="1" w:styleId="TableNormal2">
    <w:name w:val="Table Normal2"/>
    <w:uiPriority w:val="2"/>
    <w:semiHidden/>
    <w:unhideWhenUsed/>
    <w:qFormat/>
    <w:rsid w:val="00C7306C"/>
    <w:pPr>
      <w:widowControl w:val="0"/>
    </w:pPr>
    <w:rPr>
      <w:sz w:val="22"/>
      <w:szCs w:val="22"/>
      <w:lang w:val="en-US" w:eastAsia="en-US"/>
    </w:rPr>
    <w:tblPr>
      <w:tblInd w:w="0" w:type="dxa"/>
      <w:tblCellMar>
        <w:top w:w="0" w:type="dxa"/>
        <w:left w:w="0" w:type="dxa"/>
        <w:bottom w:w="0" w:type="dxa"/>
        <w:right w:w="0" w:type="dxa"/>
      </w:tblCellMar>
    </w:tblPr>
  </w:style>
  <w:style w:type="table" w:customStyle="1" w:styleId="281">
    <w:name w:val="Сетка таблицы28"/>
    <w:basedOn w:val="a2"/>
    <w:next w:val="afc"/>
    <w:uiPriority w:val="59"/>
    <w:rsid w:val="00C7306C"/>
    <w:pPr>
      <w:widowControl w:val="0"/>
    </w:pPr>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C7306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1101">
    <w:name w:val="Сетка таблицы110"/>
    <w:basedOn w:val="a2"/>
    <w:next w:val="afc"/>
    <w:uiPriority w:val="59"/>
    <w:rsid w:val="00C7306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
    <w:basedOn w:val="a2"/>
    <w:next w:val="afc"/>
    <w:uiPriority w:val="59"/>
    <w:rsid w:val="00296D2C"/>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0">
    <w:name w:val="Нет списка36"/>
    <w:next w:val="a3"/>
    <w:uiPriority w:val="99"/>
    <w:semiHidden/>
    <w:unhideWhenUsed/>
    <w:rsid w:val="00D67B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0916294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659636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47791945">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28116499">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kainsk-today@mail.ru" TargetMode="External"/><Relationship Id="rId18" Type="http://schemas.openxmlformats.org/officeDocument/2006/relationships/hyperlink" Target="http://www.kainsk.nso.ru" TargetMode="External"/><Relationship Id="rId26" Type="http://schemas.openxmlformats.org/officeDocument/2006/relationships/hyperlink" Target="http://www.torgi.gov.ru" TargetMode="External"/><Relationship Id="rId3" Type="http://schemas.openxmlformats.org/officeDocument/2006/relationships/styles" Target="styles.xml"/><Relationship Id="rId21" Type="http://schemas.openxmlformats.org/officeDocument/2006/relationships/hyperlink" Target="mailto:iSupport@rts-tender.ru"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kainsk.nso.ru" TargetMode="External"/><Relationship Id="rId17" Type="http://schemas.openxmlformats.org/officeDocument/2006/relationships/hyperlink" Target="http://www.rts-tender.ru/" TargetMode="External"/><Relationship Id="rId25" Type="http://schemas.openxmlformats.org/officeDocument/2006/relationships/hyperlink" Target="http://www.rts-tender.ru"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torgi.gov.ru" TargetMode="External"/><Relationship Id="rId20" Type="http://schemas.openxmlformats.org/officeDocument/2006/relationships/hyperlink" Target="http://www.rts-tender.ru" TargetMode="External"/><Relationship Id="rId29" Type="http://schemas.openxmlformats.org/officeDocument/2006/relationships/hyperlink" Target="http://www.torgi.gov.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ainsk.nso.ru" TargetMode="External"/><Relationship Id="rId24" Type="http://schemas.openxmlformats.org/officeDocument/2006/relationships/hyperlink" Target="http://www.rts-tender.ru"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kainsk.nso.ru" TargetMode="External"/><Relationship Id="rId23" Type="http://schemas.openxmlformats.org/officeDocument/2006/relationships/hyperlink" Target="http://www.rts-tender.ru" TargetMode="External"/><Relationship Id="rId28" Type="http://schemas.openxmlformats.org/officeDocument/2006/relationships/hyperlink" Target="https://kainsk.nso.ru/" TargetMode="External"/><Relationship Id="rId10" Type="http://schemas.openxmlformats.org/officeDocument/2006/relationships/hyperlink" Target="mailto:kainsk-today@mail.ru" TargetMode="External"/><Relationship Id="rId19" Type="http://schemas.openxmlformats.org/officeDocument/2006/relationships/hyperlink" Target="http://www.rts-tender.ru" TargetMode="External"/><Relationship Id="rId31" Type="http://schemas.openxmlformats.org/officeDocument/2006/relationships/hyperlink" Target="http://www.torgi.gov.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kainsk.nso.ru" TargetMode="External"/><Relationship Id="rId22" Type="http://schemas.openxmlformats.org/officeDocument/2006/relationships/hyperlink" Target="http://www.rts-tender.ru" TargetMode="External"/><Relationship Id="rId27" Type="http://schemas.openxmlformats.org/officeDocument/2006/relationships/hyperlink" Target="http://www.rts-tender.ru" TargetMode="External"/><Relationship Id="rId30" Type="http://schemas.openxmlformats.org/officeDocument/2006/relationships/hyperlink" Target="http://www.rts-tender.ru"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2572DA-8C02-4A21-8A20-5DE1595A23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23</Pages>
  <Words>14460</Words>
  <Characters>82424</Characters>
  <Application>Microsoft Office Word</Application>
  <DocSecurity>0</DocSecurity>
  <Lines>686</Lines>
  <Paragraphs>193</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96691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Игнатьева Наталья Александровна</cp:lastModifiedBy>
  <cp:revision>6</cp:revision>
  <cp:lastPrinted>2023-02-16T03:18:00Z</cp:lastPrinted>
  <dcterms:created xsi:type="dcterms:W3CDTF">2024-12-05T09:17:00Z</dcterms:created>
  <dcterms:modified xsi:type="dcterms:W3CDTF">2024-12-05T09:39:00Z</dcterms:modified>
</cp:coreProperties>
</file>