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802" w:rsidRPr="0085658A" w:rsidRDefault="00AB30A7"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88 (1183)&#10;06 ок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36;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Default="009C1DD0" w:rsidP="00034B79">
      <w:pPr>
        <w:jc w:val="center"/>
        <w:rPr>
          <w:rFonts w:ascii="Arial" w:hAnsi="Arial" w:cs="Arial"/>
          <w:b/>
          <w:sz w:val="20"/>
          <w:szCs w:val="20"/>
        </w:rPr>
      </w:pPr>
      <w:r>
        <w:rPr>
          <w:rFonts w:ascii="Arial" w:hAnsi="Arial" w:cs="Arial"/>
          <w:b/>
          <w:sz w:val="20"/>
          <w:szCs w:val="20"/>
        </w:rPr>
        <w:t xml:space="preserve"> </w:t>
      </w:r>
    </w:p>
    <w:p w:rsidR="009C1DD0" w:rsidRDefault="009C1DD0" w:rsidP="00034B79">
      <w:pPr>
        <w:jc w:val="center"/>
        <w:rPr>
          <w:rFonts w:ascii="Arial" w:hAnsi="Arial" w:cs="Arial"/>
          <w:b/>
          <w:sz w:val="20"/>
          <w:szCs w:val="20"/>
        </w:rPr>
      </w:pPr>
    </w:p>
    <w:p w:rsidR="00683642" w:rsidRPr="0085658A" w:rsidRDefault="00683642" w:rsidP="00034B79">
      <w:pPr>
        <w:jc w:val="center"/>
        <w:rPr>
          <w:rFonts w:ascii="Arial" w:hAnsi="Arial" w:cs="Arial"/>
          <w:b/>
          <w:sz w:val="20"/>
          <w:szCs w:val="20"/>
        </w:rPr>
      </w:pPr>
      <w:r>
        <w:rPr>
          <w:rFonts w:ascii="Arial" w:hAnsi="Arial" w:cs="Arial"/>
          <w:b/>
          <w:sz w:val="20"/>
          <w:szCs w:val="20"/>
        </w:rPr>
        <w:t>-</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AB30A7" w:rsidP="00034B79">
      <w:pPr>
        <w:jc w:val="center"/>
        <w:rPr>
          <w:rFonts w:ascii="Arial" w:hAnsi="Arial" w:cs="Arial"/>
          <w:b/>
          <w:sz w:val="20"/>
          <w:szCs w:val="20"/>
        </w:rPr>
      </w:pPr>
      <w:r w:rsidRPr="00AB30A7">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FD19C4">
        <w:rPr>
          <w:rFonts w:ascii="Arial" w:hAnsi="Arial" w:cs="Arial"/>
          <w:b/>
          <w:sz w:val="20"/>
          <w:szCs w:val="20"/>
        </w:rPr>
        <w:t>88</w:t>
      </w:r>
      <w:r w:rsidR="00E623F1" w:rsidRPr="0085658A">
        <w:rPr>
          <w:rFonts w:ascii="Arial" w:hAnsi="Arial" w:cs="Arial"/>
          <w:b/>
          <w:sz w:val="20"/>
          <w:szCs w:val="20"/>
        </w:rPr>
        <w:t>(</w:t>
      </w:r>
      <w:r w:rsidR="00FD19C4">
        <w:rPr>
          <w:rFonts w:ascii="Arial" w:hAnsi="Arial" w:cs="Arial"/>
          <w:b/>
          <w:sz w:val="20"/>
          <w:szCs w:val="20"/>
        </w:rPr>
        <w:t>1183</w:t>
      </w:r>
      <w:r w:rsidR="00F147EA">
        <w:rPr>
          <w:rFonts w:ascii="Arial" w:hAnsi="Arial" w:cs="Arial"/>
          <w:b/>
          <w:sz w:val="20"/>
          <w:szCs w:val="20"/>
        </w:rPr>
        <w:t>)</w:t>
      </w:r>
      <w:r w:rsidRPr="0085658A">
        <w:rPr>
          <w:rFonts w:ascii="Arial" w:hAnsi="Arial" w:cs="Arial"/>
          <w:b/>
          <w:sz w:val="20"/>
          <w:szCs w:val="20"/>
        </w:rPr>
        <w:t xml:space="preserve"> от </w:t>
      </w:r>
      <w:r w:rsidR="001F0699">
        <w:rPr>
          <w:rFonts w:ascii="Arial" w:hAnsi="Arial" w:cs="Arial"/>
          <w:b/>
          <w:sz w:val="20"/>
          <w:szCs w:val="20"/>
        </w:rPr>
        <w:t>06</w:t>
      </w:r>
      <w:r w:rsidR="006808FC">
        <w:rPr>
          <w:rFonts w:ascii="Arial" w:hAnsi="Arial" w:cs="Arial"/>
          <w:b/>
          <w:sz w:val="20"/>
          <w:szCs w:val="20"/>
        </w:rPr>
        <w:t xml:space="preserve"> </w:t>
      </w:r>
      <w:r w:rsidR="00221199">
        <w:rPr>
          <w:rFonts w:ascii="Arial" w:hAnsi="Arial" w:cs="Arial"/>
          <w:b/>
          <w:sz w:val="20"/>
          <w:szCs w:val="20"/>
        </w:rPr>
        <w:t>октября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F299C" w:rsidRDefault="00BF299C"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BF2467" w:rsidRDefault="00BF2467" w:rsidP="00034B79">
      <w:pPr>
        <w:jc w:val="both"/>
        <w:rPr>
          <w:rFonts w:ascii="Arial" w:hAnsi="Arial" w:cs="Arial"/>
          <w:sz w:val="20"/>
          <w:szCs w:val="20"/>
        </w:rPr>
      </w:pPr>
    </w:p>
    <w:tbl>
      <w:tblPr>
        <w:tblW w:w="5179"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9215"/>
        <w:gridCol w:w="425"/>
      </w:tblGrid>
      <w:tr w:rsidR="00D71F82" w:rsidRPr="00C10DF7" w:rsidTr="0078181B">
        <w:trPr>
          <w:trHeight w:val="423"/>
        </w:trPr>
        <w:tc>
          <w:tcPr>
            <w:tcW w:w="278" w:type="pct"/>
            <w:shd w:val="clear" w:color="auto" w:fill="auto"/>
          </w:tcPr>
          <w:p w:rsidR="00D71F82" w:rsidRDefault="00FD19C4" w:rsidP="007C6939">
            <w:pPr>
              <w:tabs>
                <w:tab w:val="left" w:pos="9071"/>
              </w:tabs>
              <w:ind w:right="-143"/>
              <w:jc w:val="both"/>
              <w:rPr>
                <w:rFonts w:ascii="Arial" w:hAnsi="Arial" w:cs="Arial"/>
                <w:b/>
                <w:sz w:val="20"/>
                <w:szCs w:val="20"/>
              </w:rPr>
            </w:pPr>
            <w:r>
              <w:rPr>
                <w:rFonts w:ascii="Arial" w:hAnsi="Arial" w:cs="Arial"/>
                <w:b/>
                <w:sz w:val="20"/>
                <w:szCs w:val="20"/>
              </w:rPr>
              <w:t>2.1</w:t>
            </w:r>
            <w:r w:rsidR="00D71F82">
              <w:rPr>
                <w:rFonts w:ascii="Arial" w:hAnsi="Arial" w:cs="Arial"/>
                <w:b/>
                <w:sz w:val="20"/>
                <w:szCs w:val="20"/>
              </w:rPr>
              <w:t>.</w:t>
            </w:r>
          </w:p>
        </w:tc>
        <w:tc>
          <w:tcPr>
            <w:tcW w:w="4514" w:type="pct"/>
            <w:shd w:val="clear" w:color="auto" w:fill="auto"/>
          </w:tcPr>
          <w:p w:rsidR="00D71F82" w:rsidRPr="00771627" w:rsidRDefault="00D71F82" w:rsidP="00FD19C4">
            <w:pPr>
              <w:keepNext/>
              <w:autoSpaceDE w:val="0"/>
              <w:autoSpaceDN w:val="0"/>
              <w:jc w:val="both"/>
              <w:outlineLvl w:val="0"/>
              <w:rPr>
                <w:rFonts w:ascii="Arial" w:hAnsi="Arial" w:cs="Arial"/>
                <w:b/>
                <w:bCs/>
                <w:sz w:val="20"/>
                <w:szCs w:val="20"/>
              </w:rPr>
            </w:pPr>
            <w:r>
              <w:rPr>
                <w:rFonts w:ascii="Arial" w:hAnsi="Arial" w:cs="Arial"/>
                <w:b/>
                <w:bCs/>
                <w:sz w:val="20"/>
                <w:szCs w:val="20"/>
              </w:rPr>
              <w:t>ПОСТАНОВЛЕНИЕ АДМИНИСТРАЦИИ</w:t>
            </w:r>
            <w:r w:rsidRPr="00771627">
              <w:rPr>
                <w:rFonts w:ascii="Arial" w:hAnsi="Arial" w:cs="Arial"/>
                <w:b/>
                <w:bCs/>
                <w:sz w:val="20"/>
                <w:szCs w:val="20"/>
              </w:rPr>
              <w:t xml:space="preserve"> ГОРОДА КУЙБЫШЕВА КУЙБЫШЕВСКОГО РА</w:t>
            </w:r>
            <w:r w:rsidR="00FD19C4">
              <w:rPr>
                <w:rFonts w:ascii="Arial" w:hAnsi="Arial" w:cs="Arial"/>
                <w:b/>
                <w:bCs/>
                <w:sz w:val="20"/>
                <w:szCs w:val="20"/>
              </w:rPr>
              <w:t>ЙОНА НОВОСИБИРСКОЙ ОБЛАСТИ от 04.10.2022 № 1261</w:t>
            </w:r>
            <w:r>
              <w:rPr>
                <w:rFonts w:ascii="Arial" w:hAnsi="Arial" w:cs="Arial"/>
                <w:b/>
                <w:bCs/>
                <w:sz w:val="20"/>
                <w:szCs w:val="20"/>
              </w:rPr>
              <w:t xml:space="preserve"> </w:t>
            </w:r>
            <w:r w:rsidRPr="00D71F82">
              <w:rPr>
                <w:rFonts w:ascii="Arial" w:hAnsi="Arial" w:cs="Arial"/>
                <w:bCs/>
                <w:sz w:val="20"/>
                <w:szCs w:val="20"/>
              </w:rPr>
              <w:t>«</w:t>
            </w:r>
            <w:r w:rsidR="00FD19C4" w:rsidRPr="00FD19C4">
              <w:rPr>
                <w:rFonts w:ascii="Arial" w:hAnsi="Arial" w:cs="Arial"/>
                <w:bCs/>
                <w:sz w:val="20"/>
                <w:szCs w:val="20"/>
              </w:rPr>
              <w:t>О Порядке подтверждения завершения переустройства и (или) перепланировки помещения в многоквартирном доме</w:t>
            </w:r>
            <w:r w:rsidRPr="00D71F82">
              <w:rPr>
                <w:rFonts w:ascii="Arial" w:hAnsi="Arial" w:cs="Arial"/>
                <w:bCs/>
                <w:sz w:val="20"/>
                <w:szCs w:val="20"/>
              </w:rPr>
              <w:t>»</w:t>
            </w:r>
          </w:p>
        </w:tc>
        <w:tc>
          <w:tcPr>
            <w:tcW w:w="208" w:type="pct"/>
            <w:shd w:val="clear" w:color="auto" w:fill="auto"/>
          </w:tcPr>
          <w:p w:rsidR="00D71F82" w:rsidRDefault="00FD19C4" w:rsidP="007C6939">
            <w:pPr>
              <w:tabs>
                <w:tab w:val="left" w:pos="9071"/>
              </w:tabs>
              <w:ind w:right="-143"/>
              <w:jc w:val="both"/>
              <w:rPr>
                <w:rFonts w:ascii="Arial" w:hAnsi="Arial" w:cs="Arial"/>
                <w:sz w:val="20"/>
                <w:szCs w:val="20"/>
              </w:rPr>
            </w:pPr>
            <w:r>
              <w:rPr>
                <w:rFonts w:ascii="Arial" w:hAnsi="Arial" w:cs="Arial"/>
                <w:sz w:val="20"/>
                <w:szCs w:val="20"/>
              </w:rPr>
              <w:t>03</w:t>
            </w:r>
          </w:p>
        </w:tc>
      </w:tr>
    </w:tbl>
    <w:p w:rsidR="0066740C" w:rsidRDefault="0066740C"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1F0699" w:rsidRDefault="001F0699" w:rsidP="00284E62">
      <w:pPr>
        <w:jc w:val="both"/>
        <w:rPr>
          <w:rFonts w:ascii="Arial" w:hAnsi="Arial" w:cs="Arial"/>
          <w:sz w:val="20"/>
          <w:szCs w:val="20"/>
        </w:rPr>
      </w:pPr>
    </w:p>
    <w:tbl>
      <w:tblPr>
        <w:tblW w:w="51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9215"/>
        <w:gridCol w:w="425"/>
      </w:tblGrid>
      <w:tr w:rsidR="00954DAD" w:rsidTr="001F0699">
        <w:trPr>
          <w:trHeight w:val="322"/>
        </w:trPr>
        <w:tc>
          <w:tcPr>
            <w:tcW w:w="278" w:type="pct"/>
            <w:tcBorders>
              <w:top w:val="single" w:sz="4" w:space="0" w:color="auto"/>
              <w:left w:val="single" w:sz="4" w:space="0" w:color="auto"/>
              <w:bottom w:val="single" w:sz="4" w:space="0" w:color="auto"/>
              <w:right w:val="single" w:sz="4" w:space="0" w:color="auto"/>
            </w:tcBorders>
          </w:tcPr>
          <w:p w:rsidR="00954DAD" w:rsidRDefault="00954DAD" w:rsidP="00AA656C">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3.1.</w:t>
            </w:r>
          </w:p>
        </w:tc>
        <w:tc>
          <w:tcPr>
            <w:tcW w:w="4514" w:type="pct"/>
            <w:tcBorders>
              <w:top w:val="single" w:sz="4" w:space="0" w:color="auto"/>
              <w:left w:val="single" w:sz="4" w:space="0" w:color="auto"/>
              <w:bottom w:val="single" w:sz="4" w:space="0" w:color="auto"/>
              <w:right w:val="single" w:sz="4" w:space="0" w:color="auto"/>
            </w:tcBorders>
          </w:tcPr>
          <w:p w:rsidR="00954DAD" w:rsidRPr="004F66A6" w:rsidRDefault="00954DAD" w:rsidP="00954DAD">
            <w:pPr>
              <w:jc w:val="both"/>
              <w:rPr>
                <w:rFonts w:ascii="Arial" w:hAnsi="Arial" w:cs="Arial"/>
                <w:b/>
                <w:spacing w:val="2"/>
                <w:sz w:val="20"/>
                <w:szCs w:val="20"/>
                <w:lang w:eastAsia="ar-SA"/>
              </w:rPr>
            </w:pPr>
            <w:r w:rsidRPr="00954DAD">
              <w:rPr>
                <w:rFonts w:ascii="Arial" w:hAnsi="Arial" w:cs="Arial"/>
                <w:b/>
                <w:spacing w:val="2"/>
                <w:sz w:val="20"/>
                <w:szCs w:val="20"/>
                <w:lang w:eastAsia="ar-SA"/>
              </w:rPr>
              <w:t>ЗАКЛЮЧЕНИЕ</w:t>
            </w:r>
            <w:r>
              <w:rPr>
                <w:rFonts w:ascii="Arial" w:hAnsi="Arial" w:cs="Arial"/>
                <w:b/>
                <w:spacing w:val="2"/>
                <w:sz w:val="20"/>
                <w:szCs w:val="20"/>
                <w:lang w:eastAsia="ar-SA"/>
              </w:rPr>
              <w:t xml:space="preserve"> </w:t>
            </w:r>
            <w:r w:rsidRPr="00954DAD">
              <w:rPr>
                <w:rFonts w:ascii="Arial" w:hAnsi="Arial" w:cs="Arial"/>
                <w:b/>
                <w:spacing w:val="2"/>
                <w:sz w:val="20"/>
                <w:szCs w:val="20"/>
                <w:lang w:eastAsia="ar-SA"/>
              </w:rPr>
              <w:t xml:space="preserve">О РЕЗУЛЬТАТАХ ОБЩЕСТВЕННЫХ ОБСУЖДЕНИЙ </w:t>
            </w:r>
            <w:r w:rsidRPr="00954DAD">
              <w:rPr>
                <w:rFonts w:ascii="Arial" w:hAnsi="Arial" w:cs="Arial"/>
                <w:spacing w:val="2"/>
                <w:sz w:val="20"/>
                <w:szCs w:val="20"/>
                <w:lang w:eastAsia="ar-SA"/>
              </w:rPr>
              <w:t>по проекту</w:t>
            </w:r>
            <w:r w:rsidRPr="00954DAD">
              <w:rPr>
                <w:rFonts w:ascii="Arial" w:hAnsi="Arial" w:cs="Arial"/>
                <w:b/>
                <w:spacing w:val="2"/>
                <w:sz w:val="20"/>
                <w:szCs w:val="20"/>
                <w:lang w:eastAsia="ar-SA"/>
              </w:rPr>
              <w:t xml:space="preserve"> </w:t>
            </w:r>
            <w:r w:rsidRPr="00954DAD">
              <w:rPr>
                <w:rFonts w:ascii="Arial" w:hAnsi="Arial" w:cs="Arial"/>
                <w:sz w:val="20"/>
                <w:szCs w:val="20"/>
              </w:rPr>
              <w:t>решения о предоставлении разрешения на условно разрешенный вид использования - «Магазины»</w:t>
            </w:r>
          </w:p>
        </w:tc>
        <w:tc>
          <w:tcPr>
            <w:tcW w:w="208" w:type="pct"/>
            <w:tcBorders>
              <w:top w:val="single" w:sz="4" w:space="0" w:color="auto"/>
              <w:left w:val="single" w:sz="4" w:space="0" w:color="auto"/>
              <w:bottom w:val="single" w:sz="4" w:space="0" w:color="auto"/>
              <w:right w:val="single" w:sz="4" w:space="0" w:color="auto"/>
            </w:tcBorders>
          </w:tcPr>
          <w:p w:rsidR="00954DAD" w:rsidRDefault="00360350" w:rsidP="00AA656C">
            <w:pPr>
              <w:tabs>
                <w:tab w:val="left" w:pos="9071"/>
              </w:tabs>
              <w:ind w:right="-143"/>
              <w:jc w:val="both"/>
              <w:rPr>
                <w:rFonts w:ascii="Arial" w:hAnsi="Arial" w:cs="Arial"/>
                <w:sz w:val="20"/>
                <w:szCs w:val="20"/>
              </w:rPr>
            </w:pPr>
            <w:r>
              <w:rPr>
                <w:rFonts w:ascii="Arial" w:hAnsi="Arial" w:cs="Arial"/>
                <w:sz w:val="20"/>
                <w:szCs w:val="20"/>
              </w:rPr>
              <w:t>07</w:t>
            </w:r>
          </w:p>
        </w:tc>
      </w:tr>
      <w:tr w:rsidR="001F0699" w:rsidTr="001F0699">
        <w:trPr>
          <w:trHeight w:val="322"/>
        </w:trPr>
        <w:tc>
          <w:tcPr>
            <w:tcW w:w="278" w:type="pct"/>
            <w:tcBorders>
              <w:top w:val="single" w:sz="4" w:space="0" w:color="auto"/>
              <w:left w:val="single" w:sz="4" w:space="0" w:color="auto"/>
              <w:bottom w:val="single" w:sz="4" w:space="0" w:color="auto"/>
              <w:right w:val="single" w:sz="4" w:space="0" w:color="auto"/>
            </w:tcBorders>
            <w:hideMark/>
          </w:tcPr>
          <w:p w:rsidR="001F0699" w:rsidRDefault="00954DAD" w:rsidP="00AA656C">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3.2</w:t>
            </w:r>
            <w:r w:rsidR="001F0699">
              <w:rPr>
                <w:rFonts w:ascii="Arial" w:hAnsi="Arial" w:cs="Arial"/>
                <w:b/>
                <w:spacing w:val="2"/>
                <w:sz w:val="20"/>
                <w:szCs w:val="20"/>
                <w:lang w:eastAsia="ar-SA"/>
              </w:rPr>
              <w:t>.</w:t>
            </w:r>
          </w:p>
        </w:tc>
        <w:tc>
          <w:tcPr>
            <w:tcW w:w="4514" w:type="pct"/>
            <w:tcBorders>
              <w:top w:val="single" w:sz="4" w:space="0" w:color="auto"/>
              <w:left w:val="single" w:sz="4" w:space="0" w:color="auto"/>
              <w:bottom w:val="single" w:sz="4" w:space="0" w:color="auto"/>
              <w:right w:val="single" w:sz="4" w:space="0" w:color="auto"/>
            </w:tcBorders>
            <w:hideMark/>
          </w:tcPr>
          <w:p w:rsidR="001F0699" w:rsidRDefault="001F0699" w:rsidP="00AA656C">
            <w:pPr>
              <w:jc w:val="both"/>
              <w:rPr>
                <w:rFonts w:ascii="Arial" w:hAnsi="Arial" w:cs="Arial"/>
                <w:b/>
                <w:spacing w:val="2"/>
                <w:sz w:val="20"/>
                <w:szCs w:val="20"/>
                <w:lang w:eastAsia="ar-SA"/>
              </w:rPr>
            </w:pPr>
            <w:r w:rsidRPr="004F66A6">
              <w:rPr>
                <w:rFonts w:ascii="Arial" w:hAnsi="Arial" w:cs="Arial"/>
                <w:b/>
                <w:spacing w:val="2"/>
                <w:sz w:val="20"/>
                <w:szCs w:val="20"/>
                <w:lang w:eastAsia="ar-SA"/>
              </w:rPr>
              <w:t xml:space="preserve">ОПОВЕЩЕНИЕ О НАЧАЛЕ ОБЩЕСТВЕННЫХ ОБСУЖДЕНИЙ </w:t>
            </w:r>
            <w:r w:rsidRPr="004F66A6">
              <w:rPr>
                <w:rFonts w:ascii="Arial" w:hAnsi="Arial" w:cs="Arial"/>
                <w:spacing w:val="2"/>
                <w:sz w:val="20"/>
                <w:szCs w:val="20"/>
                <w:lang w:eastAsia="ar-SA"/>
              </w:rPr>
              <w:t>в городе Куйбышеве Куйбышевского района Новосибирской области</w:t>
            </w:r>
          </w:p>
        </w:tc>
        <w:tc>
          <w:tcPr>
            <w:tcW w:w="208" w:type="pct"/>
            <w:tcBorders>
              <w:top w:val="single" w:sz="4" w:space="0" w:color="auto"/>
              <w:left w:val="single" w:sz="4" w:space="0" w:color="auto"/>
              <w:bottom w:val="single" w:sz="4" w:space="0" w:color="auto"/>
              <w:right w:val="single" w:sz="4" w:space="0" w:color="auto"/>
            </w:tcBorders>
          </w:tcPr>
          <w:p w:rsidR="001F0699" w:rsidRDefault="00360350" w:rsidP="00AA656C">
            <w:pPr>
              <w:tabs>
                <w:tab w:val="left" w:pos="9071"/>
              </w:tabs>
              <w:ind w:right="-143"/>
              <w:jc w:val="both"/>
              <w:rPr>
                <w:rFonts w:ascii="Arial" w:hAnsi="Arial" w:cs="Arial"/>
                <w:sz w:val="20"/>
                <w:szCs w:val="20"/>
              </w:rPr>
            </w:pPr>
            <w:r>
              <w:rPr>
                <w:rFonts w:ascii="Arial" w:hAnsi="Arial" w:cs="Arial"/>
                <w:sz w:val="20"/>
                <w:szCs w:val="20"/>
              </w:rPr>
              <w:t>08</w:t>
            </w:r>
          </w:p>
        </w:tc>
      </w:tr>
      <w:tr w:rsidR="00F52118" w:rsidTr="001F0699">
        <w:trPr>
          <w:trHeight w:val="322"/>
        </w:trPr>
        <w:tc>
          <w:tcPr>
            <w:tcW w:w="278" w:type="pct"/>
            <w:tcBorders>
              <w:top w:val="single" w:sz="4" w:space="0" w:color="auto"/>
              <w:left w:val="single" w:sz="4" w:space="0" w:color="auto"/>
              <w:bottom w:val="single" w:sz="4" w:space="0" w:color="auto"/>
              <w:right w:val="single" w:sz="4" w:space="0" w:color="auto"/>
            </w:tcBorders>
          </w:tcPr>
          <w:p w:rsidR="00F52118" w:rsidRDefault="00954DAD" w:rsidP="00AA656C">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3.3</w:t>
            </w:r>
            <w:r w:rsidR="00F52118">
              <w:rPr>
                <w:rFonts w:ascii="Arial" w:hAnsi="Arial" w:cs="Arial"/>
                <w:b/>
                <w:spacing w:val="2"/>
                <w:sz w:val="20"/>
                <w:szCs w:val="20"/>
                <w:lang w:eastAsia="ar-SA"/>
              </w:rPr>
              <w:t>.</w:t>
            </w:r>
          </w:p>
        </w:tc>
        <w:tc>
          <w:tcPr>
            <w:tcW w:w="4514" w:type="pct"/>
            <w:tcBorders>
              <w:top w:val="single" w:sz="4" w:space="0" w:color="auto"/>
              <w:left w:val="single" w:sz="4" w:space="0" w:color="auto"/>
              <w:bottom w:val="single" w:sz="4" w:space="0" w:color="auto"/>
              <w:right w:val="single" w:sz="4" w:space="0" w:color="auto"/>
            </w:tcBorders>
          </w:tcPr>
          <w:p w:rsidR="00F52118" w:rsidRPr="004F66A6" w:rsidRDefault="00F52118" w:rsidP="00AA656C">
            <w:pPr>
              <w:jc w:val="both"/>
              <w:rPr>
                <w:rFonts w:ascii="Arial" w:hAnsi="Arial" w:cs="Arial"/>
                <w:b/>
                <w:spacing w:val="2"/>
                <w:sz w:val="20"/>
                <w:szCs w:val="20"/>
                <w:lang w:eastAsia="ar-SA"/>
              </w:rPr>
            </w:pPr>
            <w:r>
              <w:rPr>
                <w:rFonts w:ascii="Arial" w:hAnsi="Arial" w:cs="Arial"/>
                <w:b/>
                <w:spacing w:val="2"/>
                <w:sz w:val="20"/>
                <w:szCs w:val="20"/>
                <w:lang w:eastAsia="ar-SA"/>
              </w:rPr>
              <w:t xml:space="preserve">ИНФОРМАЦИОННОЕ СООБЩЕНИЕ </w:t>
            </w:r>
            <w:r w:rsidRPr="00F52118">
              <w:rPr>
                <w:rFonts w:ascii="Arial" w:hAnsi="Arial" w:cs="Arial"/>
                <w:spacing w:val="2"/>
                <w:sz w:val="20"/>
                <w:szCs w:val="20"/>
                <w:lang w:eastAsia="ar-SA"/>
              </w:rPr>
              <w:t>об итогах торгов</w:t>
            </w:r>
          </w:p>
        </w:tc>
        <w:tc>
          <w:tcPr>
            <w:tcW w:w="208" w:type="pct"/>
            <w:tcBorders>
              <w:top w:val="single" w:sz="4" w:space="0" w:color="auto"/>
              <w:left w:val="single" w:sz="4" w:space="0" w:color="auto"/>
              <w:bottom w:val="single" w:sz="4" w:space="0" w:color="auto"/>
              <w:right w:val="single" w:sz="4" w:space="0" w:color="auto"/>
            </w:tcBorders>
          </w:tcPr>
          <w:p w:rsidR="00F52118" w:rsidRDefault="00360350" w:rsidP="00AA656C">
            <w:pPr>
              <w:tabs>
                <w:tab w:val="left" w:pos="9071"/>
              </w:tabs>
              <w:ind w:right="-143"/>
              <w:jc w:val="both"/>
              <w:rPr>
                <w:rFonts w:ascii="Arial" w:hAnsi="Arial" w:cs="Arial"/>
                <w:sz w:val="20"/>
                <w:szCs w:val="20"/>
              </w:rPr>
            </w:pPr>
            <w:r>
              <w:rPr>
                <w:rFonts w:ascii="Arial" w:hAnsi="Arial" w:cs="Arial"/>
                <w:sz w:val="20"/>
                <w:szCs w:val="20"/>
              </w:rPr>
              <w:t>09</w:t>
            </w:r>
          </w:p>
        </w:tc>
      </w:tr>
    </w:tbl>
    <w:p w:rsidR="001F0699" w:rsidRDefault="001F0699"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31472B" w:rsidP="0066740C">
      <w:pPr>
        <w:snapToGrid w:val="0"/>
        <w:jc w:val="center"/>
        <w:rPr>
          <w:rFonts w:ascii="Arial" w:hAnsi="Arial" w:cs="Arial"/>
          <w:b/>
          <w:spacing w:val="1"/>
          <w:sz w:val="20"/>
          <w:szCs w:val="20"/>
        </w:rPr>
      </w:pPr>
      <w:r>
        <w:rPr>
          <w:rFonts w:ascii="Arial" w:hAnsi="Arial" w:cs="Arial"/>
          <w:b/>
          <w:spacing w:val="1"/>
          <w:sz w:val="20"/>
          <w:szCs w:val="20"/>
        </w:rPr>
        <w:t xml:space="preserve"> </w:t>
      </w:r>
      <w:bookmarkStart w:id="0" w:name="_GoBack"/>
      <w:bookmarkEnd w:id="0"/>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FD19C4" w:rsidRDefault="00FD19C4" w:rsidP="0066740C">
      <w:pPr>
        <w:snapToGrid w:val="0"/>
        <w:jc w:val="center"/>
        <w:rPr>
          <w:rFonts w:ascii="Arial" w:hAnsi="Arial" w:cs="Arial"/>
          <w:b/>
          <w:spacing w:val="1"/>
          <w:sz w:val="20"/>
          <w:szCs w:val="20"/>
        </w:rPr>
      </w:pPr>
    </w:p>
    <w:p w:rsidR="0066740C" w:rsidRPr="0014742D" w:rsidRDefault="0066740C" w:rsidP="0066740C">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66740C" w:rsidRDefault="0066740C" w:rsidP="0066740C">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66740C" w:rsidRDefault="0066740C" w:rsidP="0066740C">
      <w:pPr>
        <w:shd w:val="clear" w:color="auto" w:fill="FFFFFF"/>
        <w:jc w:val="center"/>
        <w:textAlignment w:val="baseline"/>
        <w:rPr>
          <w:rFonts w:ascii="Arial" w:hAnsi="Arial" w:cs="Arial"/>
          <w:b/>
          <w:spacing w:val="1"/>
          <w:sz w:val="20"/>
          <w:szCs w:val="20"/>
        </w:rPr>
      </w:pPr>
    </w:p>
    <w:p w:rsidR="00FD19C4" w:rsidRDefault="00FD19C4" w:rsidP="00D71F82">
      <w:pPr>
        <w:autoSpaceDE w:val="0"/>
        <w:autoSpaceDN w:val="0"/>
        <w:adjustRightInd w:val="0"/>
        <w:jc w:val="both"/>
        <w:rPr>
          <w:rFonts w:ascii="Arial" w:hAnsi="Arial" w:cs="Arial"/>
          <w:b/>
          <w:sz w:val="20"/>
          <w:szCs w:val="20"/>
        </w:rPr>
      </w:pPr>
    </w:p>
    <w:p w:rsidR="00E7522A" w:rsidRDefault="00954DAD" w:rsidP="00D71F82">
      <w:pPr>
        <w:autoSpaceDE w:val="0"/>
        <w:autoSpaceDN w:val="0"/>
        <w:adjustRightInd w:val="0"/>
        <w:jc w:val="both"/>
        <w:rPr>
          <w:rFonts w:ascii="Arial" w:hAnsi="Arial" w:cs="Arial"/>
          <w:sz w:val="20"/>
          <w:szCs w:val="20"/>
        </w:rPr>
      </w:pPr>
      <w:r>
        <w:rPr>
          <w:rFonts w:ascii="Arial" w:hAnsi="Arial" w:cs="Arial"/>
          <w:b/>
          <w:sz w:val="20"/>
          <w:szCs w:val="20"/>
        </w:rPr>
        <w:t>2.1</w:t>
      </w:r>
      <w:r w:rsidR="00D71F82" w:rsidRPr="00D71F82">
        <w:rPr>
          <w:rFonts w:ascii="Arial" w:hAnsi="Arial" w:cs="Arial"/>
          <w:b/>
          <w:sz w:val="20"/>
          <w:szCs w:val="20"/>
        </w:rPr>
        <w:t>.</w:t>
      </w:r>
      <w:r w:rsidR="00D71F82" w:rsidRPr="00D71F82">
        <w:rPr>
          <w:rFonts w:ascii="Arial" w:hAnsi="Arial" w:cs="Arial"/>
          <w:b/>
          <w:sz w:val="20"/>
          <w:szCs w:val="20"/>
        </w:rPr>
        <w:tab/>
        <w:t>ПОСТАНОВЛЕНИЕ АДМИНИСТРАЦИИ ГОРОДА КУЙБЫШЕВА КУЙБЫШЕВСКОГО РАЙОНА НОВОСИБИРС</w:t>
      </w:r>
      <w:r w:rsidR="00FD19C4">
        <w:rPr>
          <w:rFonts w:ascii="Arial" w:hAnsi="Arial" w:cs="Arial"/>
          <w:b/>
          <w:sz w:val="20"/>
          <w:szCs w:val="20"/>
        </w:rPr>
        <w:t>КОЙ ОБЛАСТИ от 04.10.2022 № 1261</w:t>
      </w:r>
      <w:r w:rsidR="00D71F82" w:rsidRPr="00D71F82">
        <w:rPr>
          <w:rFonts w:ascii="Arial" w:hAnsi="Arial" w:cs="Arial"/>
          <w:b/>
          <w:sz w:val="20"/>
          <w:szCs w:val="20"/>
        </w:rPr>
        <w:t xml:space="preserve"> </w:t>
      </w:r>
      <w:r w:rsidR="00D71F82" w:rsidRPr="00D71F82">
        <w:rPr>
          <w:rFonts w:ascii="Arial" w:hAnsi="Arial" w:cs="Arial"/>
          <w:sz w:val="20"/>
          <w:szCs w:val="20"/>
        </w:rPr>
        <w:t>«</w:t>
      </w:r>
      <w:r w:rsidR="00FD19C4" w:rsidRPr="00FD19C4">
        <w:rPr>
          <w:rFonts w:ascii="Arial" w:hAnsi="Arial" w:cs="Arial"/>
          <w:sz w:val="20"/>
          <w:szCs w:val="20"/>
        </w:rPr>
        <w:t>О Порядке подтверждения завершения переустройства и (или) перепланировки помещения в многоквартирном доме</w:t>
      </w:r>
      <w:r w:rsidR="00D71F82" w:rsidRPr="00D71F82">
        <w:rPr>
          <w:rFonts w:ascii="Arial" w:hAnsi="Arial" w:cs="Arial"/>
          <w:sz w:val="20"/>
          <w:szCs w:val="20"/>
        </w:rPr>
        <w:t>»</w:t>
      </w:r>
    </w:p>
    <w:p w:rsidR="00FD19C4" w:rsidRPr="00FD19C4" w:rsidRDefault="00FD19C4" w:rsidP="00D71F82">
      <w:pPr>
        <w:autoSpaceDE w:val="0"/>
        <w:autoSpaceDN w:val="0"/>
        <w:adjustRightInd w:val="0"/>
        <w:jc w:val="both"/>
        <w:rPr>
          <w:rFonts w:ascii="Arial" w:hAnsi="Arial" w:cs="Arial"/>
          <w:sz w:val="20"/>
          <w:szCs w:val="20"/>
        </w:rPr>
      </w:pPr>
    </w:p>
    <w:p w:rsidR="00E7522A" w:rsidRPr="00603614" w:rsidRDefault="00E7522A" w:rsidP="00E7522A">
      <w:pPr>
        <w:keepNext/>
        <w:jc w:val="center"/>
        <w:outlineLvl w:val="1"/>
        <w:rPr>
          <w:rFonts w:ascii="Arial" w:hAnsi="Arial" w:cs="Arial"/>
          <w:b/>
          <w:bCs/>
          <w:sz w:val="20"/>
          <w:szCs w:val="20"/>
        </w:rPr>
      </w:pPr>
      <w:r>
        <w:rPr>
          <w:rFonts w:ascii="Arial" w:hAnsi="Arial" w:cs="Arial"/>
          <w:b/>
          <w:sz w:val="20"/>
          <w:szCs w:val="20"/>
        </w:rPr>
        <w:t>ПОСТАНОВЛЕНИЕ</w:t>
      </w:r>
    </w:p>
    <w:p w:rsidR="00E7522A" w:rsidRPr="00E02665" w:rsidRDefault="00E7522A" w:rsidP="00E7522A">
      <w:pPr>
        <w:jc w:val="center"/>
        <w:rPr>
          <w:rFonts w:ascii="Arial" w:hAnsi="Arial" w:cs="Arial"/>
          <w:b/>
          <w:sz w:val="20"/>
          <w:szCs w:val="20"/>
        </w:rPr>
      </w:pPr>
    </w:p>
    <w:p w:rsidR="00E7522A" w:rsidRDefault="00FD19C4" w:rsidP="00E7522A">
      <w:pPr>
        <w:jc w:val="center"/>
        <w:rPr>
          <w:rFonts w:ascii="Arial" w:hAnsi="Arial" w:cs="Arial"/>
          <w:sz w:val="20"/>
          <w:szCs w:val="20"/>
        </w:rPr>
      </w:pPr>
      <w:r>
        <w:rPr>
          <w:rFonts w:ascii="Arial" w:hAnsi="Arial" w:cs="Arial"/>
          <w:sz w:val="20"/>
          <w:szCs w:val="20"/>
        </w:rPr>
        <w:t>04.10.2022 №1261</w:t>
      </w:r>
    </w:p>
    <w:p w:rsidR="00E7522A" w:rsidRDefault="00E7522A" w:rsidP="00E7522A">
      <w:pPr>
        <w:jc w:val="center"/>
        <w:rPr>
          <w:rFonts w:ascii="Arial" w:hAnsi="Arial" w:cs="Arial"/>
          <w:sz w:val="20"/>
          <w:szCs w:val="20"/>
        </w:rPr>
      </w:pPr>
    </w:p>
    <w:p w:rsidR="00D71F82" w:rsidRDefault="00FD19C4" w:rsidP="00E7522A">
      <w:pPr>
        <w:autoSpaceDE w:val="0"/>
        <w:autoSpaceDN w:val="0"/>
        <w:adjustRightInd w:val="0"/>
        <w:ind w:left="-180"/>
        <w:jc w:val="center"/>
        <w:rPr>
          <w:rFonts w:ascii="Arial" w:hAnsi="Arial" w:cs="Arial"/>
          <w:b/>
          <w:sz w:val="20"/>
          <w:szCs w:val="20"/>
        </w:rPr>
      </w:pPr>
      <w:r w:rsidRPr="00FD19C4">
        <w:rPr>
          <w:rFonts w:ascii="Arial" w:hAnsi="Arial" w:cs="Arial"/>
          <w:b/>
          <w:sz w:val="20"/>
          <w:szCs w:val="20"/>
        </w:rPr>
        <w:t>О Порядке подтверждения завершения переустройства и (или) перепланировки помещения в многоквартирном доме</w:t>
      </w:r>
    </w:p>
    <w:p w:rsidR="00FD19C4" w:rsidRDefault="00FD19C4" w:rsidP="00E7522A">
      <w:pPr>
        <w:autoSpaceDE w:val="0"/>
        <w:autoSpaceDN w:val="0"/>
        <w:adjustRightInd w:val="0"/>
        <w:ind w:left="-180"/>
        <w:jc w:val="center"/>
        <w:rPr>
          <w:rFonts w:ascii="Arial" w:hAnsi="Arial" w:cs="Arial"/>
          <w:b/>
          <w:sz w:val="20"/>
          <w:szCs w:val="20"/>
        </w:rPr>
      </w:pPr>
    </w:p>
    <w:p w:rsidR="00FD19C4" w:rsidRPr="00FD19C4" w:rsidRDefault="00FD19C4" w:rsidP="00FD19C4">
      <w:pPr>
        <w:widowControl w:val="0"/>
        <w:autoSpaceDE w:val="0"/>
        <w:autoSpaceDN w:val="0"/>
        <w:adjustRightInd w:val="0"/>
        <w:ind w:firstLine="708"/>
        <w:jc w:val="both"/>
        <w:rPr>
          <w:rFonts w:ascii="Arial" w:eastAsiaTheme="minorHAnsi" w:hAnsi="Arial" w:cs="Arial"/>
          <w:sz w:val="20"/>
          <w:szCs w:val="20"/>
          <w:lang w:eastAsia="en-US"/>
        </w:rPr>
      </w:pPr>
      <w:r w:rsidRPr="00FD19C4">
        <w:rPr>
          <w:rFonts w:ascii="Arial" w:hAnsi="Arial" w:cs="Arial"/>
          <w:sz w:val="20"/>
          <w:szCs w:val="20"/>
        </w:rPr>
        <w:t xml:space="preserve">В соответствии со ст. 28 Жилищного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Pr="00FD19C4">
        <w:rPr>
          <w:rFonts w:ascii="Arial" w:eastAsiaTheme="minorHAnsi" w:hAnsi="Arial" w:cs="Arial"/>
          <w:sz w:val="20"/>
          <w:szCs w:val="20"/>
          <w:lang w:eastAsia="en-US"/>
        </w:rPr>
        <w:t>администрация города Куйбышева Куйбышевского района Новосибирской области</w:t>
      </w:r>
    </w:p>
    <w:p w:rsidR="00FD19C4" w:rsidRPr="00FD19C4" w:rsidRDefault="00FD19C4" w:rsidP="00FD19C4">
      <w:pPr>
        <w:widowControl w:val="0"/>
        <w:autoSpaceDE w:val="0"/>
        <w:autoSpaceDN w:val="0"/>
        <w:adjustRightInd w:val="0"/>
        <w:ind w:firstLine="709"/>
        <w:jc w:val="both"/>
        <w:rPr>
          <w:rFonts w:ascii="Arial" w:eastAsiaTheme="minorHAnsi" w:hAnsi="Arial" w:cs="Arial"/>
          <w:sz w:val="20"/>
          <w:szCs w:val="20"/>
          <w:lang w:eastAsia="en-US"/>
        </w:rPr>
      </w:pPr>
      <w:r w:rsidRPr="00FD19C4">
        <w:rPr>
          <w:rFonts w:ascii="Arial" w:eastAsiaTheme="minorHAnsi" w:hAnsi="Arial" w:cs="Arial"/>
          <w:sz w:val="20"/>
          <w:szCs w:val="20"/>
          <w:lang w:eastAsia="en-US"/>
        </w:rPr>
        <w:t>ПОСТАНОВЛЯЕТ:</w:t>
      </w:r>
    </w:p>
    <w:p w:rsidR="00FD19C4" w:rsidRPr="00FD19C4" w:rsidRDefault="00FD19C4" w:rsidP="00FD19C4">
      <w:pPr>
        <w:shd w:val="clear" w:color="auto" w:fill="FFFFFF"/>
        <w:ind w:firstLine="709"/>
        <w:jc w:val="both"/>
        <w:textAlignment w:val="baseline"/>
        <w:rPr>
          <w:rFonts w:ascii="Arial" w:eastAsiaTheme="minorHAnsi" w:hAnsi="Arial" w:cs="Arial"/>
          <w:sz w:val="20"/>
          <w:szCs w:val="20"/>
          <w:lang w:eastAsia="en-US"/>
        </w:rPr>
      </w:pPr>
      <w:r w:rsidRPr="00FD19C4">
        <w:rPr>
          <w:rFonts w:ascii="Arial" w:hAnsi="Arial" w:cs="Arial"/>
          <w:sz w:val="20"/>
          <w:szCs w:val="20"/>
        </w:rPr>
        <w:t>1. Утвердить прилагаемый Порядок подтверждения завершения переустройства и (или) перепланировки помещения в многоквартирном доме.</w:t>
      </w:r>
      <w:r w:rsidRPr="00FD19C4">
        <w:rPr>
          <w:rFonts w:ascii="Arial" w:hAnsi="Arial" w:cs="Arial"/>
          <w:sz w:val="20"/>
          <w:szCs w:val="20"/>
        </w:rPr>
        <w:br/>
      </w:r>
      <w:r w:rsidRPr="00FD19C4">
        <w:rPr>
          <w:rFonts w:ascii="Arial" w:eastAsiaTheme="minorHAnsi" w:hAnsi="Arial" w:cs="Arial"/>
          <w:sz w:val="20"/>
          <w:szCs w:val="20"/>
          <w:lang w:eastAsia="en-US"/>
        </w:rPr>
        <w:tab/>
        <w:t>2.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FD19C4" w:rsidRPr="00FD19C4" w:rsidRDefault="00FD19C4" w:rsidP="00FD19C4">
      <w:pPr>
        <w:shd w:val="clear" w:color="auto" w:fill="FFFFFF"/>
        <w:ind w:firstLine="709"/>
        <w:jc w:val="both"/>
        <w:textAlignment w:val="baseline"/>
        <w:rPr>
          <w:rFonts w:ascii="Arial" w:hAnsi="Arial" w:cs="Arial"/>
          <w:sz w:val="20"/>
          <w:szCs w:val="20"/>
        </w:rPr>
      </w:pPr>
    </w:p>
    <w:p w:rsidR="00FD19C4" w:rsidRPr="00FD19C4" w:rsidRDefault="00FD19C4" w:rsidP="00FD19C4">
      <w:pPr>
        <w:shd w:val="clear" w:color="auto" w:fill="FFFFFF"/>
        <w:jc w:val="both"/>
        <w:textAlignment w:val="baseline"/>
        <w:rPr>
          <w:rFonts w:ascii="Arial" w:hAnsi="Arial" w:cs="Arial"/>
          <w:sz w:val="20"/>
          <w:szCs w:val="20"/>
        </w:rPr>
      </w:pPr>
    </w:p>
    <w:p w:rsidR="00FD19C4" w:rsidRPr="00FD19C4" w:rsidRDefault="00FD19C4" w:rsidP="00FD19C4">
      <w:pPr>
        <w:shd w:val="clear" w:color="auto" w:fill="FFFFFF"/>
        <w:jc w:val="both"/>
        <w:textAlignment w:val="baseline"/>
        <w:rPr>
          <w:rFonts w:ascii="Arial" w:hAnsi="Arial" w:cs="Arial"/>
          <w:sz w:val="20"/>
          <w:szCs w:val="20"/>
        </w:rPr>
      </w:pPr>
      <w:r w:rsidRPr="00FD19C4">
        <w:rPr>
          <w:rFonts w:ascii="Arial" w:hAnsi="Arial" w:cs="Arial"/>
          <w:sz w:val="20"/>
          <w:szCs w:val="20"/>
        </w:rPr>
        <w:t xml:space="preserve">Временно исполняющий полномочия </w:t>
      </w:r>
    </w:p>
    <w:p w:rsidR="00FD19C4" w:rsidRPr="00FD19C4" w:rsidRDefault="00FD19C4" w:rsidP="00FD19C4">
      <w:pPr>
        <w:shd w:val="clear" w:color="auto" w:fill="FFFFFF"/>
        <w:jc w:val="both"/>
        <w:textAlignment w:val="baseline"/>
        <w:rPr>
          <w:rFonts w:ascii="Arial" w:hAnsi="Arial" w:cs="Arial"/>
          <w:sz w:val="20"/>
          <w:szCs w:val="20"/>
        </w:rPr>
      </w:pPr>
      <w:r w:rsidRPr="00FD19C4">
        <w:rPr>
          <w:rFonts w:ascii="Arial" w:hAnsi="Arial" w:cs="Arial"/>
          <w:sz w:val="20"/>
          <w:szCs w:val="20"/>
        </w:rPr>
        <w:t xml:space="preserve">Главы города Куйбышева </w:t>
      </w:r>
    </w:p>
    <w:p w:rsidR="00FD19C4" w:rsidRPr="00FD19C4" w:rsidRDefault="00FD19C4" w:rsidP="00FD19C4">
      <w:pPr>
        <w:shd w:val="clear" w:color="auto" w:fill="FFFFFF"/>
        <w:jc w:val="both"/>
        <w:textAlignment w:val="baseline"/>
        <w:rPr>
          <w:rFonts w:ascii="Arial" w:hAnsi="Arial" w:cs="Arial"/>
          <w:sz w:val="20"/>
          <w:szCs w:val="20"/>
        </w:rPr>
      </w:pPr>
      <w:r w:rsidRPr="00FD19C4">
        <w:rPr>
          <w:rFonts w:ascii="Arial" w:hAnsi="Arial" w:cs="Arial"/>
          <w:sz w:val="20"/>
          <w:szCs w:val="20"/>
        </w:rPr>
        <w:t>Куйбышевского района</w:t>
      </w:r>
    </w:p>
    <w:p w:rsidR="00FD19C4" w:rsidRPr="00FD19C4" w:rsidRDefault="00FD19C4" w:rsidP="00FD19C4">
      <w:pPr>
        <w:shd w:val="clear" w:color="auto" w:fill="FFFFFF"/>
        <w:jc w:val="both"/>
        <w:textAlignment w:val="baseline"/>
        <w:rPr>
          <w:rFonts w:ascii="Arial" w:hAnsi="Arial" w:cs="Arial"/>
          <w:sz w:val="20"/>
          <w:szCs w:val="20"/>
        </w:rPr>
      </w:pPr>
      <w:r w:rsidRPr="00FD19C4">
        <w:rPr>
          <w:rFonts w:ascii="Arial" w:hAnsi="Arial" w:cs="Arial"/>
          <w:sz w:val="20"/>
          <w:szCs w:val="20"/>
        </w:rPr>
        <w:t xml:space="preserve">Новосибирской области                                                                 </w:t>
      </w:r>
      <w:r>
        <w:rPr>
          <w:rFonts w:ascii="Arial" w:hAnsi="Arial" w:cs="Arial"/>
          <w:sz w:val="20"/>
          <w:szCs w:val="20"/>
        </w:rPr>
        <w:t xml:space="preserve">                                  </w:t>
      </w:r>
      <w:r w:rsidRPr="00FD19C4">
        <w:rPr>
          <w:rFonts w:ascii="Arial" w:hAnsi="Arial" w:cs="Arial"/>
          <w:sz w:val="20"/>
          <w:szCs w:val="20"/>
        </w:rPr>
        <w:t xml:space="preserve">          А.Г.Бирюков</w:t>
      </w:r>
    </w:p>
    <w:p w:rsidR="00FD19C4" w:rsidRPr="00FD19C4" w:rsidRDefault="00FD19C4" w:rsidP="00FD19C4">
      <w:pPr>
        <w:widowControl w:val="0"/>
        <w:suppressAutoHyphens/>
        <w:autoSpaceDE w:val="0"/>
        <w:rPr>
          <w:rFonts w:ascii="Arial" w:eastAsia="Arial" w:hAnsi="Arial" w:cs="Arial"/>
          <w:sz w:val="20"/>
          <w:szCs w:val="20"/>
          <w:lang w:eastAsia="ar-SA"/>
        </w:rPr>
      </w:pPr>
    </w:p>
    <w:p w:rsidR="00FD19C4" w:rsidRPr="00FD19C4" w:rsidRDefault="00FD19C4" w:rsidP="00FD19C4">
      <w:pPr>
        <w:tabs>
          <w:tab w:val="left" w:pos="5387"/>
        </w:tabs>
        <w:jc w:val="right"/>
        <w:rPr>
          <w:rFonts w:ascii="Arial" w:eastAsiaTheme="minorHAnsi" w:hAnsi="Arial" w:cs="Arial"/>
          <w:sz w:val="20"/>
          <w:szCs w:val="20"/>
          <w:lang w:eastAsia="en-US"/>
        </w:rPr>
      </w:pPr>
      <w:r w:rsidRPr="00FD19C4">
        <w:rPr>
          <w:rFonts w:ascii="Arial" w:eastAsiaTheme="minorHAnsi" w:hAnsi="Arial" w:cs="Arial"/>
          <w:sz w:val="20"/>
          <w:szCs w:val="20"/>
          <w:lang w:eastAsia="en-US"/>
        </w:rPr>
        <w:t>УТВЕ</w:t>
      </w:r>
      <w:r w:rsidR="00212FBC">
        <w:rPr>
          <w:rFonts w:ascii="Arial" w:eastAsiaTheme="minorHAnsi" w:hAnsi="Arial" w:cs="Arial"/>
          <w:sz w:val="20"/>
          <w:szCs w:val="20"/>
          <w:lang w:eastAsia="en-US"/>
        </w:rPr>
        <w:t>Р</w:t>
      </w:r>
      <w:r w:rsidRPr="00FD19C4">
        <w:rPr>
          <w:rFonts w:ascii="Arial" w:eastAsiaTheme="minorHAnsi" w:hAnsi="Arial" w:cs="Arial"/>
          <w:sz w:val="20"/>
          <w:szCs w:val="20"/>
          <w:lang w:eastAsia="en-US"/>
        </w:rPr>
        <w:t>ЖДЕН</w:t>
      </w:r>
    </w:p>
    <w:p w:rsidR="00FD19C4" w:rsidRPr="00FD19C4" w:rsidRDefault="00FD19C4" w:rsidP="00FD19C4">
      <w:pPr>
        <w:tabs>
          <w:tab w:val="left" w:pos="5387"/>
        </w:tabs>
        <w:jc w:val="right"/>
        <w:rPr>
          <w:rFonts w:ascii="Arial" w:eastAsiaTheme="minorHAnsi" w:hAnsi="Arial" w:cs="Arial"/>
          <w:sz w:val="20"/>
          <w:szCs w:val="20"/>
          <w:lang w:eastAsia="en-US"/>
        </w:rPr>
      </w:pPr>
      <w:r w:rsidRPr="00FD19C4">
        <w:rPr>
          <w:rFonts w:ascii="Arial" w:eastAsiaTheme="minorHAnsi" w:hAnsi="Arial" w:cs="Arial"/>
          <w:sz w:val="20"/>
          <w:szCs w:val="20"/>
          <w:lang w:eastAsia="en-US"/>
        </w:rPr>
        <w:t xml:space="preserve">постановлением администрации города </w:t>
      </w:r>
    </w:p>
    <w:p w:rsidR="00FD19C4" w:rsidRPr="00FD19C4" w:rsidRDefault="00FD19C4" w:rsidP="00FD19C4">
      <w:pPr>
        <w:tabs>
          <w:tab w:val="left" w:pos="5387"/>
        </w:tabs>
        <w:jc w:val="right"/>
        <w:rPr>
          <w:rFonts w:ascii="Arial" w:eastAsiaTheme="minorHAnsi" w:hAnsi="Arial" w:cs="Arial"/>
          <w:sz w:val="20"/>
          <w:szCs w:val="20"/>
          <w:lang w:eastAsia="en-US"/>
        </w:rPr>
      </w:pPr>
      <w:r w:rsidRPr="00FD19C4">
        <w:rPr>
          <w:rFonts w:ascii="Arial" w:eastAsiaTheme="minorHAnsi" w:hAnsi="Arial" w:cs="Arial"/>
          <w:sz w:val="20"/>
          <w:szCs w:val="20"/>
          <w:lang w:eastAsia="en-US"/>
        </w:rPr>
        <w:t xml:space="preserve">Куйбышева Куйбышевского района </w:t>
      </w:r>
    </w:p>
    <w:p w:rsidR="00FD19C4" w:rsidRPr="00FD19C4" w:rsidRDefault="00FD19C4" w:rsidP="00FD19C4">
      <w:pPr>
        <w:tabs>
          <w:tab w:val="left" w:pos="5387"/>
        </w:tabs>
        <w:jc w:val="right"/>
        <w:rPr>
          <w:rFonts w:ascii="Arial" w:eastAsiaTheme="minorHAnsi" w:hAnsi="Arial" w:cs="Arial"/>
          <w:sz w:val="20"/>
          <w:szCs w:val="20"/>
          <w:lang w:eastAsia="en-US"/>
        </w:rPr>
      </w:pPr>
      <w:r w:rsidRPr="00FD19C4">
        <w:rPr>
          <w:rFonts w:ascii="Arial" w:eastAsiaTheme="minorHAnsi" w:hAnsi="Arial" w:cs="Arial"/>
          <w:sz w:val="20"/>
          <w:szCs w:val="20"/>
          <w:lang w:eastAsia="en-US"/>
        </w:rPr>
        <w:t>Новосибирской области</w:t>
      </w:r>
    </w:p>
    <w:p w:rsidR="00FD19C4" w:rsidRPr="00FD19C4" w:rsidRDefault="00FD19C4" w:rsidP="00FD19C4">
      <w:pPr>
        <w:tabs>
          <w:tab w:val="left" w:pos="5387"/>
        </w:tabs>
        <w:jc w:val="right"/>
        <w:rPr>
          <w:rFonts w:ascii="Arial" w:eastAsiaTheme="minorHAnsi" w:hAnsi="Arial" w:cs="Arial"/>
          <w:sz w:val="20"/>
          <w:szCs w:val="20"/>
          <w:lang w:eastAsia="en-US"/>
        </w:rPr>
      </w:pPr>
      <w:r w:rsidRPr="00FD19C4">
        <w:rPr>
          <w:rFonts w:ascii="Arial" w:eastAsiaTheme="minorHAnsi" w:hAnsi="Arial" w:cs="Arial"/>
          <w:sz w:val="20"/>
          <w:szCs w:val="20"/>
          <w:lang w:eastAsia="en-US"/>
        </w:rPr>
        <w:t xml:space="preserve">от 04.10.2022 №1261 </w:t>
      </w:r>
    </w:p>
    <w:p w:rsidR="00FD19C4" w:rsidRPr="00FD19C4" w:rsidRDefault="00FD19C4" w:rsidP="00FD19C4">
      <w:pPr>
        <w:shd w:val="clear" w:color="auto" w:fill="FFFFFF"/>
        <w:jc w:val="center"/>
        <w:textAlignment w:val="baseline"/>
        <w:rPr>
          <w:rFonts w:ascii="Arial" w:hAnsi="Arial" w:cs="Arial"/>
          <w:b/>
          <w:bCs/>
          <w:sz w:val="20"/>
          <w:szCs w:val="20"/>
        </w:rPr>
      </w:pPr>
    </w:p>
    <w:p w:rsidR="00FD19C4" w:rsidRPr="00FD19C4" w:rsidRDefault="00FD19C4" w:rsidP="00FD19C4">
      <w:pPr>
        <w:shd w:val="clear" w:color="auto" w:fill="FFFFFF"/>
        <w:jc w:val="center"/>
        <w:textAlignment w:val="baseline"/>
        <w:rPr>
          <w:rFonts w:ascii="Arial" w:hAnsi="Arial" w:cs="Arial"/>
          <w:b/>
          <w:bCs/>
          <w:sz w:val="20"/>
          <w:szCs w:val="20"/>
        </w:rPr>
      </w:pPr>
      <w:r w:rsidRPr="00FD19C4">
        <w:rPr>
          <w:rFonts w:ascii="Arial" w:hAnsi="Arial" w:cs="Arial"/>
          <w:b/>
          <w:bCs/>
          <w:sz w:val="20"/>
          <w:szCs w:val="20"/>
        </w:rPr>
        <w:t>ПОРЯДОК</w:t>
      </w:r>
      <w:r w:rsidRPr="00FD19C4">
        <w:rPr>
          <w:rFonts w:ascii="Arial" w:hAnsi="Arial" w:cs="Arial"/>
          <w:b/>
          <w:bCs/>
          <w:sz w:val="20"/>
          <w:szCs w:val="20"/>
        </w:rPr>
        <w:br/>
        <w:t>подтверждения завершения переустройства и (или) перепланировки</w:t>
      </w:r>
      <w:r>
        <w:rPr>
          <w:rFonts w:ascii="Arial" w:hAnsi="Arial" w:cs="Arial"/>
          <w:b/>
          <w:bCs/>
          <w:sz w:val="20"/>
          <w:szCs w:val="20"/>
        </w:rPr>
        <w:t xml:space="preserve"> </w:t>
      </w:r>
      <w:r w:rsidRPr="00FD19C4">
        <w:rPr>
          <w:rFonts w:ascii="Arial" w:hAnsi="Arial" w:cs="Arial"/>
          <w:b/>
          <w:bCs/>
          <w:sz w:val="20"/>
          <w:szCs w:val="20"/>
        </w:rPr>
        <w:t>помещения в многоквартирном доме</w:t>
      </w:r>
    </w:p>
    <w:p w:rsidR="00FD19C4" w:rsidRPr="00FD19C4" w:rsidRDefault="00FD19C4" w:rsidP="00FD19C4">
      <w:pPr>
        <w:shd w:val="clear" w:color="auto" w:fill="FFFFFF"/>
        <w:jc w:val="center"/>
        <w:textAlignment w:val="baseline"/>
        <w:rPr>
          <w:rFonts w:ascii="Arial" w:hAnsi="Arial" w:cs="Arial"/>
          <w:sz w:val="20"/>
          <w:szCs w:val="20"/>
        </w:rPr>
      </w:pPr>
      <w:r w:rsidRPr="00FD19C4">
        <w:rPr>
          <w:rFonts w:ascii="Arial" w:hAnsi="Arial" w:cs="Arial"/>
          <w:b/>
          <w:bCs/>
          <w:sz w:val="20"/>
          <w:szCs w:val="20"/>
          <w:bdr w:val="none" w:sz="0" w:space="0" w:color="auto" w:frame="1"/>
        </w:rPr>
        <w:br/>
        <w:t>1. Общие положения</w:t>
      </w:r>
    </w:p>
    <w:p w:rsidR="00FD19C4" w:rsidRPr="00FD19C4" w:rsidRDefault="00FD19C4" w:rsidP="00FD19C4">
      <w:pPr>
        <w:shd w:val="clear" w:color="auto" w:fill="FFFFFF"/>
        <w:textAlignment w:val="baseline"/>
        <w:rPr>
          <w:rFonts w:ascii="Arial" w:hAnsi="Arial" w:cs="Arial"/>
          <w:sz w:val="20"/>
          <w:szCs w:val="20"/>
        </w:rPr>
      </w:pPr>
    </w:p>
    <w:p w:rsidR="00FD19C4" w:rsidRPr="00FD19C4" w:rsidRDefault="00FD19C4" w:rsidP="00FD19C4">
      <w:pPr>
        <w:widowControl w:val="0"/>
        <w:autoSpaceDE w:val="0"/>
        <w:autoSpaceDN w:val="0"/>
        <w:adjustRightInd w:val="0"/>
        <w:ind w:firstLine="708"/>
        <w:jc w:val="both"/>
        <w:rPr>
          <w:rFonts w:ascii="Arial" w:eastAsiaTheme="minorHAnsi" w:hAnsi="Arial" w:cs="Arial"/>
          <w:sz w:val="20"/>
          <w:szCs w:val="20"/>
          <w:lang w:eastAsia="en-US"/>
        </w:rPr>
      </w:pPr>
      <w:r w:rsidRPr="00FD19C4">
        <w:rPr>
          <w:rFonts w:ascii="Arial" w:hAnsi="Arial" w:cs="Arial"/>
          <w:sz w:val="20"/>
          <w:szCs w:val="20"/>
        </w:rPr>
        <w:t>1.1. Порядок подтверждения завершения переустройства и (или) перепланировки помещения в многоквартирном доме (далее - Порядок) разработан в соответствии с </w:t>
      </w:r>
      <w:r w:rsidRPr="00FD19C4">
        <w:rPr>
          <w:rFonts w:ascii="Arial" w:eastAsiaTheme="minorHAnsi" w:hAnsi="Arial" w:cs="Arial"/>
          <w:sz w:val="20"/>
          <w:szCs w:val="20"/>
          <w:lang w:eastAsia="en-US"/>
        </w:rPr>
        <w:t xml:space="preserve">Жилищным кодексом Российской Федерации, </w:t>
      </w:r>
      <w:r w:rsidRPr="00FD19C4">
        <w:rPr>
          <w:rFonts w:ascii="Arial" w:hAnsi="Arial" w:cs="Arial"/>
          <w:sz w:val="20"/>
          <w:szCs w:val="20"/>
        </w:rPr>
        <w:t xml:space="preserve">Уставом городского поселения города Куйбышева </w:t>
      </w:r>
      <w:r w:rsidRPr="00FD19C4">
        <w:rPr>
          <w:rFonts w:ascii="Arial" w:eastAsiaTheme="minorHAnsi" w:hAnsi="Arial" w:cs="Arial"/>
          <w:sz w:val="20"/>
          <w:szCs w:val="20"/>
          <w:lang w:eastAsia="en-US"/>
        </w:rPr>
        <w:t>Куйбышевского муниципального района Новосибирской области.</w:t>
      </w:r>
    </w:p>
    <w:p w:rsidR="00FD19C4" w:rsidRP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1.2. Порядок устанавливает процедуру принятия помещения в многоквартирном доме (далее - помещение) после его переустройства и (или) перепланировки, направления (выдачи) акта приемочной комиссии о завершении переустройства и (или) перепланировки помещения (далее - акт приемочной комиссии), его хранения.</w:t>
      </w:r>
    </w:p>
    <w:p w:rsidR="00FD19C4" w:rsidRPr="00FD19C4" w:rsidRDefault="00FD19C4" w:rsidP="00FD19C4">
      <w:pPr>
        <w:shd w:val="clear" w:color="auto" w:fill="FFFFFF"/>
        <w:ind w:firstLine="480"/>
        <w:textAlignment w:val="baseline"/>
        <w:rPr>
          <w:rFonts w:ascii="Arial" w:hAnsi="Arial" w:cs="Arial"/>
          <w:sz w:val="20"/>
          <w:szCs w:val="20"/>
        </w:rPr>
      </w:pPr>
    </w:p>
    <w:p w:rsidR="00FD19C4" w:rsidRPr="00FD19C4" w:rsidRDefault="00FD19C4" w:rsidP="00FD19C4">
      <w:pPr>
        <w:shd w:val="clear" w:color="auto" w:fill="FFFFFF"/>
        <w:jc w:val="center"/>
        <w:textAlignment w:val="baseline"/>
        <w:rPr>
          <w:rFonts w:ascii="Arial" w:hAnsi="Arial" w:cs="Arial"/>
          <w:sz w:val="20"/>
          <w:szCs w:val="20"/>
        </w:rPr>
      </w:pPr>
      <w:r w:rsidRPr="00FD19C4">
        <w:rPr>
          <w:rFonts w:ascii="Arial" w:hAnsi="Arial" w:cs="Arial"/>
          <w:b/>
          <w:bCs/>
          <w:sz w:val="20"/>
          <w:szCs w:val="20"/>
          <w:bdr w:val="none" w:sz="0" w:space="0" w:color="auto" w:frame="1"/>
        </w:rPr>
        <w:t>2. Форма документа, подтверждающего завершение переустройства</w:t>
      </w:r>
      <w:r>
        <w:rPr>
          <w:rFonts w:ascii="Arial" w:hAnsi="Arial" w:cs="Arial"/>
          <w:b/>
          <w:bCs/>
          <w:sz w:val="20"/>
          <w:szCs w:val="20"/>
          <w:bdr w:val="none" w:sz="0" w:space="0" w:color="auto" w:frame="1"/>
        </w:rPr>
        <w:t xml:space="preserve"> </w:t>
      </w:r>
      <w:r w:rsidRPr="00FD19C4">
        <w:rPr>
          <w:rFonts w:ascii="Arial" w:hAnsi="Arial" w:cs="Arial"/>
          <w:b/>
          <w:bCs/>
          <w:sz w:val="20"/>
          <w:szCs w:val="20"/>
          <w:bdr w:val="none" w:sz="0" w:space="0" w:color="auto" w:frame="1"/>
        </w:rPr>
        <w:t>и (или) перепланировки помещения</w:t>
      </w:r>
    </w:p>
    <w:p w:rsidR="00FD19C4" w:rsidRPr="00FD19C4" w:rsidRDefault="00FD19C4" w:rsidP="00FD19C4">
      <w:pPr>
        <w:shd w:val="clear" w:color="auto" w:fill="FFFFFF"/>
        <w:textAlignment w:val="baseline"/>
        <w:rPr>
          <w:rFonts w:ascii="Arial" w:hAnsi="Arial" w:cs="Arial"/>
          <w:sz w:val="20"/>
          <w:szCs w:val="20"/>
        </w:rPr>
      </w:pPr>
    </w:p>
    <w:p w:rsidR="00FD19C4" w:rsidRP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 xml:space="preserve">2.1. Основанием проведения переустройства и (или) перепланировки помещения является выдача или направление заявителем документа, подтверждающего принятие решения </w:t>
      </w:r>
      <w:r w:rsidRPr="00FD19C4">
        <w:rPr>
          <w:rFonts w:ascii="Arial" w:eastAsiaTheme="minorHAnsi" w:hAnsi="Arial" w:cs="Arial"/>
          <w:sz w:val="20"/>
          <w:szCs w:val="20"/>
          <w:lang w:eastAsia="en-US"/>
        </w:rPr>
        <w:t>о согласовании переустройства и (или) перепланировки помещения в многоквартирном доме</w:t>
      </w:r>
      <w:r w:rsidRPr="00FD19C4">
        <w:rPr>
          <w:rFonts w:ascii="Arial" w:hAnsi="Arial" w:cs="Arial"/>
          <w:sz w:val="20"/>
          <w:szCs w:val="20"/>
        </w:rPr>
        <w:t xml:space="preserve"> в соответствии с административным регламентом предоставления муниципальной услуги по согласованию переустройства и (или) перепланировки помещения в многоквартирном доме,</w:t>
      </w:r>
      <w:r>
        <w:rPr>
          <w:rFonts w:ascii="Arial" w:hAnsi="Arial" w:cs="Arial"/>
          <w:sz w:val="20"/>
          <w:szCs w:val="20"/>
        </w:rPr>
        <w:t xml:space="preserve"> </w:t>
      </w:r>
      <w:r w:rsidRPr="00FD19C4">
        <w:rPr>
          <w:rFonts w:ascii="Arial" w:hAnsi="Arial" w:cs="Arial"/>
          <w:sz w:val="20"/>
          <w:szCs w:val="20"/>
        </w:rPr>
        <w:lastRenderedPageBreak/>
        <w:t>утвержденным постановлением администрации города Куйбышева Куйбышевского района Новосибирской области от 13.12.2018 № 1877.</w:t>
      </w:r>
    </w:p>
    <w:p w:rsidR="00FD19C4" w:rsidRP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2.2. Завершение переустройства и (или) перепланировки помещения подтверждается актом приемочной комиссии о завершении переустройства</w:t>
      </w:r>
      <w:r>
        <w:rPr>
          <w:rFonts w:ascii="Arial" w:hAnsi="Arial" w:cs="Arial"/>
          <w:sz w:val="20"/>
          <w:szCs w:val="20"/>
        </w:rPr>
        <w:t xml:space="preserve"> </w:t>
      </w:r>
      <w:r w:rsidRPr="00FD19C4">
        <w:rPr>
          <w:rFonts w:ascii="Arial" w:hAnsi="Arial" w:cs="Arial"/>
          <w:sz w:val="20"/>
          <w:szCs w:val="20"/>
        </w:rPr>
        <w:t>и (или) перепланировки помещения (далее – акт приёмочной комиссии) по форме согласно приложению 1 к Порядку, который подтверждает окончание ремонтно-строительных работ при переустройстве и (или) перепланировке помещения и является основанием внесения изменений в технический паспорт помещения, сведения, содержащиеся в Едином государственном реестре недвижимости.</w:t>
      </w:r>
    </w:p>
    <w:p w:rsidR="00FD19C4" w:rsidRP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2.3. Принятие помещения после его переустройства и (или) перепланировки осуществляется по заявлению собственника соответствующего помещения или уполномоченного им лица о проведении приемки в эксплуатацию помещения после завершения работ по переустройству и (или) перепланировке согласно образцу (приложение 2) в согласованное с ним время приемочной комиссией, создание которой и утверждение состава которой осуществляется распоряжением администрации города Куйбышева Куйбышевского района Новосибирской области.</w:t>
      </w:r>
    </w:p>
    <w:p w:rsidR="00FD19C4" w:rsidRP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2.4. Состав комиссии (включающий председателя комиссии и членов комиссии) должен состоять из нечетного числа членов и утверждаться распоряжением администрации города Куйбышева Куйбышевского района Новосибирской области.</w:t>
      </w:r>
    </w:p>
    <w:p w:rsidR="00FD19C4" w:rsidRP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Председателем приемочной комиссии назначается первый заместитель главы администрации города Куйбышева Куйбышевского района Новосибирской области, в отсутствие председателя комиссии его полномочия его функции исполняет заместитель председателя приёмочной комиссии.</w:t>
      </w:r>
    </w:p>
    <w:p w:rsidR="00FD19C4" w:rsidRP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В состав приемочной комиссии включаются:</w:t>
      </w:r>
    </w:p>
    <w:p w:rsidR="00FD19C4" w:rsidRP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собственник (уполномоченное лицо);</w:t>
      </w:r>
    </w:p>
    <w:p w:rsidR="00FD19C4" w:rsidRP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организация, осуществляющая управление многоквартирным домом (представитель);</w:t>
      </w:r>
    </w:p>
    <w:p w:rsidR="00FD19C4" w:rsidRP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проектировщик (представитель);</w:t>
      </w:r>
    </w:p>
    <w:p w:rsidR="00FD19C4" w:rsidRP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специалиста</w:t>
      </w:r>
      <w:proofErr w:type="gramStart"/>
      <w:r w:rsidRPr="00FD19C4">
        <w:rPr>
          <w:rFonts w:ascii="Arial" w:hAnsi="Arial" w:cs="Arial"/>
          <w:sz w:val="20"/>
          <w:szCs w:val="20"/>
        </w:rPr>
        <w:t xml:space="preserve"> (-</w:t>
      </w:r>
      <w:proofErr w:type="spellStart"/>
      <w:proofErr w:type="gramEnd"/>
      <w:r w:rsidRPr="00FD19C4">
        <w:rPr>
          <w:rFonts w:ascii="Arial" w:hAnsi="Arial" w:cs="Arial"/>
          <w:sz w:val="20"/>
          <w:szCs w:val="20"/>
        </w:rPr>
        <w:t>ов</w:t>
      </w:r>
      <w:proofErr w:type="spellEnd"/>
      <w:r w:rsidRPr="00FD19C4">
        <w:rPr>
          <w:rFonts w:ascii="Arial" w:hAnsi="Arial" w:cs="Arial"/>
          <w:sz w:val="20"/>
          <w:szCs w:val="20"/>
        </w:rPr>
        <w:t>) администрации города Куйбышева Куйбышевского района Новосибирской области.</w:t>
      </w:r>
    </w:p>
    <w:p w:rsidR="00FD19C4" w:rsidRP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Порядок деятельности приёмной комиссии утверждается распоряжением администрации города Куйбышева Куйбышевского района Новосибирской области.</w:t>
      </w:r>
    </w:p>
    <w:p w:rsidR="00FD19C4" w:rsidRP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2.5. Акт приемочной комиссии подлежит подписанию ее председателем и всеми членами.</w:t>
      </w:r>
    </w:p>
    <w:p w:rsidR="00FD19C4" w:rsidRPr="00FD19C4" w:rsidRDefault="00FD19C4" w:rsidP="00FD19C4">
      <w:pPr>
        <w:shd w:val="clear" w:color="auto" w:fill="FFFFFF"/>
        <w:ind w:firstLine="480"/>
        <w:jc w:val="both"/>
        <w:textAlignment w:val="baseline"/>
        <w:rPr>
          <w:rFonts w:ascii="Arial" w:hAnsi="Arial" w:cs="Arial"/>
          <w:sz w:val="20"/>
          <w:szCs w:val="20"/>
        </w:rPr>
      </w:pPr>
    </w:p>
    <w:p w:rsidR="00FD19C4" w:rsidRPr="00FD19C4" w:rsidRDefault="00FD19C4" w:rsidP="00FD19C4">
      <w:pPr>
        <w:shd w:val="clear" w:color="auto" w:fill="FFFFFF"/>
        <w:jc w:val="center"/>
        <w:textAlignment w:val="baseline"/>
        <w:rPr>
          <w:rFonts w:ascii="Arial" w:hAnsi="Arial" w:cs="Arial"/>
          <w:b/>
          <w:bCs/>
          <w:sz w:val="20"/>
          <w:szCs w:val="20"/>
          <w:bdr w:val="none" w:sz="0" w:space="0" w:color="auto" w:frame="1"/>
        </w:rPr>
      </w:pPr>
      <w:r w:rsidRPr="00FD19C4">
        <w:rPr>
          <w:rFonts w:ascii="Arial" w:hAnsi="Arial" w:cs="Arial"/>
          <w:b/>
          <w:bCs/>
          <w:sz w:val="20"/>
          <w:szCs w:val="20"/>
          <w:bdr w:val="none" w:sz="0" w:space="0" w:color="auto" w:frame="1"/>
        </w:rPr>
        <w:t>3. Направление (выдача), хранение акта приемочной комиссии</w:t>
      </w:r>
    </w:p>
    <w:p w:rsidR="00FD19C4" w:rsidRPr="00FD19C4" w:rsidRDefault="00FD19C4" w:rsidP="00FD19C4">
      <w:pPr>
        <w:shd w:val="clear" w:color="auto" w:fill="FFFFFF"/>
        <w:jc w:val="center"/>
        <w:textAlignment w:val="baseline"/>
        <w:rPr>
          <w:rFonts w:ascii="Arial" w:hAnsi="Arial" w:cs="Arial"/>
          <w:sz w:val="20"/>
          <w:szCs w:val="20"/>
        </w:rPr>
      </w:pPr>
    </w:p>
    <w:p w:rsidR="00FD19C4" w:rsidRP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3.1. Администрация города Куйбышева Куйбышевского района Новосибирской области в течение пяти рабочих дней после подписания акта приемочной комиссии направляет (выдает):</w:t>
      </w:r>
    </w:p>
    <w:p w:rsidR="00FD19C4" w:rsidRP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один экземпляр акта - в Куйбышевский отдел Управления Федеральной службы государственной регистрации, кадастра и картографии по Новосибирской области;</w:t>
      </w:r>
    </w:p>
    <w:p w:rsidR="00FD19C4" w:rsidRP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два экземпляра акта - собственнику помещения (уполномоченному им лицу).</w:t>
      </w:r>
    </w:p>
    <w:p w:rsidR="00FD19C4" w:rsidRP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 xml:space="preserve">3.2. Один экземпляр акта приемочной комиссии хранится в управлении строительства, </w:t>
      </w:r>
      <w:proofErr w:type="spellStart"/>
      <w:r w:rsidRPr="00FD19C4">
        <w:rPr>
          <w:rFonts w:ascii="Arial" w:hAnsi="Arial" w:cs="Arial"/>
          <w:sz w:val="20"/>
          <w:szCs w:val="20"/>
        </w:rPr>
        <w:t>жилищно</w:t>
      </w:r>
      <w:proofErr w:type="spellEnd"/>
      <w:r w:rsidRPr="00FD19C4">
        <w:rPr>
          <w:rFonts w:ascii="Arial" w:hAnsi="Arial" w:cs="Arial"/>
          <w:sz w:val="20"/>
          <w:szCs w:val="20"/>
        </w:rPr>
        <w:t xml:space="preserve"> – коммунального и дорожного хозяйства администрации города Куйбышева Куйбышевского района Новосибирской области.</w:t>
      </w:r>
    </w:p>
    <w:p w:rsidR="00FD19C4" w:rsidRPr="00FD19C4" w:rsidRDefault="00FD19C4" w:rsidP="00FD19C4">
      <w:pPr>
        <w:shd w:val="clear" w:color="auto" w:fill="FFFFFF"/>
        <w:ind w:firstLine="480"/>
        <w:jc w:val="both"/>
        <w:textAlignment w:val="baseline"/>
        <w:rPr>
          <w:rFonts w:ascii="Arial" w:hAnsi="Arial" w:cs="Arial"/>
          <w:sz w:val="20"/>
          <w:szCs w:val="20"/>
        </w:rPr>
      </w:pPr>
      <w:r w:rsidRPr="00FD19C4">
        <w:rPr>
          <w:rFonts w:ascii="Arial" w:hAnsi="Arial" w:cs="Arial"/>
          <w:sz w:val="20"/>
          <w:szCs w:val="20"/>
        </w:rPr>
        <w:br/>
      </w:r>
    </w:p>
    <w:p w:rsidR="00FD19C4" w:rsidRPr="00FD19C4" w:rsidRDefault="00FD19C4" w:rsidP="00FD19C4">
      <w:pPr>
        <w:tabs>
          <w:tab w:val="left" w:pos="5387"/>
        </w:tabs>
        <w:rPr>
          <w:rFonts w:ascii="Arial" w:eastAsiaTheme="minorHAnsi" w:hAnsi="Arial" w:cs="Arial"/>
          <w:sz w:val="20"/>
          <w:szCs w:val="20"/>
          <w:lang w:eastAsia="en-US"/>
        </w:rPr>
      </w:pPr>
    </w:p>
    <w:p w:rsidR="00FD19C4" w:rsidRPr="00FD19C4" w:rsidRDefault="00FD19C4" w:rsidP="00FD19C4">
      <w:pPr>
        <w:tabs>
          <w:tab w:val="left" w:pos="5387"/>
        </w:tabs>
        <w:rPr>
          <w:rFonts w:ascii="Arial" w:eastAsiaTheme="minorHAnsi" w:hAnsi="Arial" w:cs="Arial"/>
          <w:sz w:val="20"/>
          <w:szCs w:val="20"/>
          <w:lang w:eastAsia="en-US"/>
        </w:rPr>
      </w:pPr>
    </w:p>
    <w:p w:rsidR="00FD19C4" w:rsidRPr="00FD19C4" w:rsidRDefault="00FD19C4" w:rsidP="00FD19C4">
      <w:pPr>
        <w:tabs>
          <w:tab w:val="left" w:pos="5387"/>
        </w:tabs>
        <w:rPr>
          <w:rFonts w:ascii="Arial" w:eastAsiaTheme="minorHAnsi" w:hAnsi="Arial" w:cs="Arial"/>
          <w:sz w:val="20"/>
          <w:szCs w:val="20"/>
          <w:lang w:eastAsia="en-US"/>
        </w:rPr>
      </w:pPr>
    </w:p>
    <w:p w:rsidR="00FD19C4" w:rsidRPr="00FD19C4" w:rsidRDefault="00FD19C4" w:rsidP="00FD19C4">
      <w:pPr>
        <w:tabs>
          <w:tab w:val="left" w:pos="5387"/>
        </w:tabs>
        <w:rPr>
          <w:rFonts w:ascii="Arial" w:eastAsiaTheme="minorHAnsi" w:hAnsi="Arial" w:cs="Arial"/>
          <w:sz w:val="20"/>
          <w:szCs w:val="20"/>
          <w:lang w:eastAsia="en-US"/>
        </w:rPr>
      </w:pPr>
    </w:p>
    <w:p w:rsidR="00FD19C4" w:rsidRPr="00FD19C4" w:rsidRDefault="00FD19C4" w:rsidP="00FD19C4">
      <w:pPr>
        <w:shd w:val="clear" w:color="auto" w:fill="FFFFFF"/>
        <w:jc w:val="right"/>
        <w:textAlignment w:val="baseline"/>
        <w:outlineLvl w:val="2"/>
        <w:rPr>
          <w:rFonts w:ascii="Arial" w:eastAsiaTheme="minorHAnsi" w:hAnsi="Arial" w:cs="Arial"/>
          <w:sz w:val="20"/>
          <w:szCs w:val="20"/>
          <w:lang w:eastAsia="en-US"/>
        </w:rPr>
      </w:pPr>
      <w:r w:rsidRPr="00FD19C4">
        <w:rPr>
          <w:rFonts w:ascii="Arial" w:eastAsiaTheme="minorHAnsi" w:hAnsi="Arial" w:cs="Arial"/>
          <w:sz w:val="20"/>
          <w:szCs w:val="20"/>
          <w:lang w:eastAsia="en-US"/>
        </w:rPr>
        <w:t xml:space="preserve">                                        </w:t>
      </w:r>
    </w:p>
    <w:p w:rsidR="00FD19C4" w:rsidRPr="00FD19C4" w:rsidRDefault="00FD19C4" w:rsidP="00FD19C4">
      <w:pPr>
        <w:shd w:val="clear" w:color="auto" w:fill="FFFFFF"/>
        <w:jc w:val="right"/>
        <w:textAlignment w:val="baseline"/>
        <w:outlineLvl w:val="2"/>
        <w:rPr>
          <w:rFonts w:ascii="Arial" w:eastAsiaTheme="minorHAnsi" w:hAnsi="Arial" w:cs="Arial"/>
          <w:sz w:val="20"/>
          <w:szCs w:val="20"/>
          <w:lang w:eastAsia="en-US"/>
        </w:rPr>
      </w:pPr>
    </w:p>
    <w:p w:rsidR="00FD19C4" w:rsidRPr="00FD19C4" w:rsidRDefault="00FD19C4" w:rsidP="00FD19C4">
      <w:pPr>
        <w:shd w:val="clear" w:color="auto" w:fill="FFFFFF"/>
        <w:jc w:val="right"/>
        <w:textAlignment w:val="baseline"/>
        <w:outlineLvl w:val="2"/>
        <w:rPr>
          <w:rFonts w:ascii="Arial" w:eastAsiaTheme="minorHAnsi" w:hAnsi="Arial" w:cs="Arial"/>
          <w:sz w:val="20"/>
          <w:szCs w:val="20"/>
          <w:lang w:eastAsia="en-US"/>
        </w:rPr>
      </w:pPr>
    </w:p>
    <w:p w:rsidR="00FD19C4" w:rsidRPr="00FD19C4" w:rsidRDefault="00FD19C4" w:rsidP="00FD19C4">
      <w:pPr>
        <w:shd w:val="clear" w:color="auto" w:fill="FFFFFF"/>
        <w:jc w:val="right"/>
        <w:textAlignment w:val="baseline"/>
        <w:outlineLvl w:val="2"/>
        <w:rPr>
          <w:rFonts w:ascii="Arial" w:eastAsiaTheme="minorHAnsi" w:hAnsi="Arial" w:cs="Arial"/>
          <w:sz w:val="20"/>
          <w:szCs w:val="20"/>
          <w:lang w:eastAsia="en-US"/>
        </w:rPr>
      </w:pPr>
    </w:p>
    <w:p w:rsidR="00FD19C4" w:rsidRPr="00FD19C4" w:rsidRDefault="00FD19C4" w:rsidP="00FD19C4">
      <w:pPr>
        <w:shd w:val="clear" w:color="auto" w:fill="FFFFFF"/>
        <w:jc w:val="right"/>
        <w:textAlignment w:val="baseline"/>
        <w:outlineLvl w:val="2"/>
        <w:rPr>
          <w:rFonts w:ascii="Arial" w:eastAsiaTheme="minorHAnsi" w:hAnsi="Arial" w:cs="Arial"/>
          <w:sz w:val="20"/>
          <w:szCs w:val="20"/>
          <w:lang w:eastAsia="en-US"/>
        </w:rPr>
      </w:pPr>
    </w:p>
    <w:p w:rsidR="00FD19C4" w:rsidRPr="00FD19C4" w:rsidRDefault="00FD19C4" w:rsidP="00FD19C4">
      <w:pPr>
        <w:shd w:val="clear" w:color="auto" w:fill="FFFFFF"/>
        <w:jc w:val="right"/>
        <w:textAlignment w:val="baseline"/>
        <w:outlineLvl w:val="2"/>
        <w:rPr>
          <w:rFonts w:ascii="Arial" w:eastAsiaTheme="minorHAnsi" w:hAnsi="Arial" w:cs="Arial"/>
          <w:sz w:val="20"/>
          <w:szCs w:val="20"/>
          <w:lang w:eastAsia="en-US"/>
        </w:rPr>
      </w:pPr>
    </w:p>
    <w:p w:rsidR="00FD19C4" w:rsidRDefault="00FD19C4" w:rsidP="00FD19C4">
      <w:pPr>
        <w:shd w:val="clear" w:color="auto" w:fill="FFFFFF"/>
        <w:jc w:val="right"/>
        <w:textAlignment w:val="baseline"/>
        <w:outlineLvl w:val="2"/>
        <w:rPr>
          <w:rFonts w:ascii="Arial" w:eastAsiaTheme="minorHAnsi" w:hAnsi="Arial" w:cs="Arial"/>
          <w:sz w:val="20"/>
          <w:szCs w:val="20"/>
          <w:lang w:eastAsia="en-US"/>
        </w:rPr>
      </w:pPr>
    </w:p>
    <w:p w:rsidR="00FD19C4" w:rsidRDefault="00FD19C4" w:rsidP="00FD19C4">
      <w:pPr>
        <w:shd w:val="clear" w:color="auto" w:fill="FFFFFF"/>
        <w:jc w:val="right"/>
        <w:textAlignment w:val="baseline"/>
        <w:outlineLvl w:val="2"/>
        <w:rPr>
          <w:rFonts w:ascii="Arial" w:eastAsiaTheme="minorHAnsi" w:hAnsi="Arial" w:cs="Arial"/>
          <w:sz w:val="20"/>
          <w:szCs w:val="20"/>
          <w:lang w:eastAsia="en-US"/>
        </w:rPr>
      </w:pPr>
    </w:p>
    <w:p w:rsidR="00FD19C4" w:rsidRDefault="00FD19C4" w:rsidP="00FD19C4">
      <w:pPr>
        <w:shd w:val="clear" w:color="auto" w:fill="FFFFFF"/>
        <w:jc w:val="right"/>
        <w:textAlignment w:val="baseline"/>
        <w:outlineLvl w:val="2"/>
        <w:rPr>
          <w:rFonts w:ascii="Arial" w:eastAsiaTheme="minorHAnsi" w:hAnsi="Arial" w:cs="Arial"/>
          <w:sz w:val="20"/>
          <w:szCs w:val="20"/>
          <w:lang w:eastAsia="en-US"/>
        </w:rPr>
      </w:pPr>
    </w:p>
    <w:p w:rsidR="00FD19C4" w:rsidRDefault="00FD19C4" w:rsidP="00FD19C4">
      <w:pPr>
        <w:shd w:val="clear" w:color="auto" w:fill="FFFFFF"/>
        <w:jc w:val="right"/>
        <w:textAlignment w:val="baseline"/>
        <w:outlineLvl w:val="2"/>
        <w:rPr>
          <w:rFonts w:ascii="Arial" w:eastAsiaTheme="minorHAnsi" w:hAnsi="Arial" w:cs="Arial"/>
          <w:sz w:val="20"/>
          <w:szCs w:val="20"/>
          <w:lang w:eastAsia="en-US"/>
        </w:rPr>
      </w:pPr>
    </w:p>
    <w:p w:rsidR="00FD19C4" w:rsidRDefault="00FD19C4" w:rsidP="00FD19C4">
      <w:pPr>
        <w:shd w:val="clear" w:color="auto" w:fill="FFFFFF"/>
        <w:jc w:val="right"/>
        <w:textAlignment w:val="baseline"/>
        <w:outlineLvl w:val="2"/>
        <w:rPr>
          <w:rFonts w:ascii="Arial" w:eastAsiaTheme="minorHAnsi" w:hAnsi="Arial" w:cs="Arial"/>
          <w:sz w:val="20"/>
          <w:szCs w:val="20"/>
          <w:lang w:eastAsia="en-US"/>
        </w:rPr>
      </w:pPr>
    </w:p>
    <w:p w:rsidR="00FD19C4" w:rsidRDefault="00FD19C4" w:rsidP="00FD19C4">
      <w:pPr>
        <w:shd w:val="clear" w:color="auto" w:fill="FFFFFF"/>
        <w:jc w:val="right"/>
        <w:textAlignment w:val="baseline"/>
        <w:outlineLvl w:val="2"/>
        <w:rPr>
          <w:rFonts w:ascii="Arial" w:eastAsiaTheme="minorHAnsi" w:hAnsi="Arial" w:cs="Arial"/>
          <w:sz w:val="20"/>
          <w:szCs w:val="20"/>
          <w:lang w:eastAsia="en-US"/>
        </w:rPr>
      </w:pPr>
    </w:p>
    <w:p w:rsidR="00FD19C4" w:rsidRDefault="00FD19C4" w:rsidP="00FD19C4">
      <w:pPr>
        <w:shd w:val="clear" w:color="auto" w:fill="FFFFFF"/>
        <w:jc w:val="right"/>
        <w:textAlignment w:val="baseline"/>
        <w:outlineLvl w:val="2"/>
        <w:rPr>
          <w:rFonts w:ascii="Arial" w:eastAsiaTheme="minorHAnsi" w:hAnsi="Arial" w:cs="Arial"/>
          <w:sz w:val="20"/>
          <w:szCs w:val="20"/>
          <w:lang w:eastAsia="en-US"/>
        </w:rPr>
      </w:pPr>
    </w:p>
    <w:p w:rsidR="00FD19C4" w:rsidRDefault="00FD19C4" w:rsidP="00FD19C4">
      <w:pPr>
        <w:shd w:val="clear" w:color="auto" w:fill="FFFFFF"/>
        <w:jc w:val="right"/>
        <w:textAlignment w:val="baseline"/>
        <w:outlineLvl w:val="2"/>
        <w:rPr>
          <w:rFonts w:ascii="Arial" w:eastAsiaTheme="minorHAnsi" w:hAnsi="Arial" w:cs="Arial"/>
          <w:sz w:val="20"/>
          <w:szCs w:val="20"/>
          <w:lang w:eastAsia="en-US"/>
        </w:rPr>
      </w:pPr>
    </w:p>
    <w:p w:rsidR="00FD19C4" w:rsidRPr="00FD19C4" w:rsidRDefault="00FD19C4" w:rsidP="00FD19C4">
      <w:pPr>
        <w:shd w:val="clear" w:color="auto" w:fill="FFFFFF"/>
        <w:jc w:val="right"/>
        <w:textAlignment w:val="baseline"/>
        <w:outlineLvl w:val="2"/>
        <w:rPr>
          <w:rFonts w:ascii="Arial" w:eastAsiaTheme="minorHAnsi" w:hAnsi="Arial" w:cs="Arial"/>
          <w:sz w:val="20"/>
          <w:szCs w:val="20"/>
          <w:lang w:eastAsia="en-US"/>
        </w:rPr>
      </w:pPr>
    </w:p>
    <w:p w:rsidR="00FD19C4" w:rsidRPr="00FD19C4" w:rsidRDefault="00FD19C4" w:rsidP="00FD19C4">
      <w:pPr>
        <w:shd w:val="clear" w:color="auto" w:fill="FFFFFF"/>
        <w:jc w:val="right"/>
        <w:textAlignment w:val="baseline"/>
        <w:outlineLvl w:val="2"/>
        <w:rPr>
          <w:rFonts w:ascii="Arial" w:hAnsi="Arial" w:cs="Arial"/>
          <w:bCs/>
          <w:sz w:val="20"/>
          <w:szCs w:val="20"/>
        </w:rPr>
      </w:pPr>
      <w:r>
        <w:rPr>
          <w:rFonts w:ascii="Arial" w:hAnsi="Arial" w:cs="Arial"/>
          <w:bCs/>
          <w:sz w:val="20"/>
          <w:szCs w:val="20"/>
        </w:rPr>
        <w:t>Пр</w:t>
      </w:r>
      <w:r w:rsidRPr="00FD19C4">
        <w:rPr>
          <w:rFonts w:ascii="Arial" w:hAnsi="Arial" w:cs="Arial"/>
          <w:bCs/>
          <w:sz w:val="20"/>
          <w:szCs w:val="20"/>
        </w:rPr>
        <w:t>иложение 1</w:t>
      </w:r>
      <w:r w:rsidRPr="00FD19C4">
        <w:rPr>
          <w:rFonts w:ascii="Arial" w:hAnsi="Arial" w:cs="Arial"/>
          <w:bCs/>
          <w:sz w:val="20"/>
          <w:szCs w:val="20"/>
        </w:rPr>
        <w:br/>
        <w:t>к Порядку подтверждения завершения</w:t>
      </w:r>
      <w:r w:rsidRPr="00FD19C4">
        <w:rPr>
          <w:rFonts w:ascii="Arial" w:hAnsi="Arial" w:cs="Arial"/>
          <w:bCs/>
          <w:sz w:val="20"/>
          <w:szCs w:val="20"/>
        </w:rPr>
        <w:br/>
        <w:t> переустройства и (или) перепланировки помещения</w:t>
      </w:r>
    </w:p>
    <w:p w:rsidR="00FD19C4" w:rsidRDefault="00FD19C4" w:rsidP="00FD19C4">
      <w:pPr>
        <w:shd w:val="clear" w:color="auto" w:fill="FFFFFF"/>
        <w:jc w:val="center"/>
        <w:textAlignment w:val="baseline"/>
        <w:rPr>
          <w:rFonts w:ascii="Arial" w:hAnsi="Arial" w:cs="Arial"/>
          <w:b/>
          <w:bCs/>
          <w:sz w:val="20"/>
          <w:szCs w:val="20"/>
        </w:rPr>
      </w:pPr>
    </w:p>
    <w:p w:rsidR="00FD19C4" w:rsidRDefault="00FD19C4" w:rsidP="00FD19C4">
      <w:pPr>
        <w:shd w:val="clear" w:color="auto" w:fill="FFFFFF"/>
        <w:jc w:val="center"/>
        <w:textAlignment w:val="baseline"/>
        <w:rPr>
          <w:rFonts w:ascii="Arial" w:hAnsi="Arial" w:cs="Arial"/>
          <w:b/>
          <w:bCs/>
          <w:sz w:val="20"/>
          <w:szCs w:val="20"/>
        </w:rPr>
      </w:pPr>
      <w:r w:rsidRPr="00FD19C4">
        <w:rPr>
          <w:rFonts w:ascii="Arial" w:hAnsi="Arial" w:cs="Arial"/>
          <w:b/>
          <w:bCs/>
          <w:sz w:val="20"/>
          <w:szCs w:val="20"/>
        </w:rPr>
        <w:t>АКТ</w:t>
      </w:r>
      <w:r w:rsidRPr="00FD19C4">
        <w:rPr>
          <w:rFonts w:ascii="Arial" w:hAnsi="Arial" w:cs="Arial"/>
          <w:b/>
          <w:bCs/>
          <w:sz w:val="20"/>
          <w:szCs w:val="20"/>
        </w:rPr>
        <w:br/>
        <w:t>приемочной комиссии о завершении переустройства</w:t>
      </w:r>
      <w:r w:rsidR="001F0699">
        <w:rPr>
          <w:rFonts w:ascii="Arial" w:hAnsi="Arial" w:cs="Arial"/>
          <w:b/>
          <w:bCs/>
          <w:sz w:val="20"/>
          <w:szCs w:val="20"/>
        </w:rPr>
        <w:t xml:space="preserve"> </w:t>
      </w:r>
      <w:r w:rsidRPr="00FD19C4">
        <w:rPr>
          <w:rFonts w:ascii="Arial" w:hAnsi="Arial" w:cs="Arial"/>
          <w:b/>
          <w:bCs/>
          <w:sz w:val="20"/>
          <w:szCs w:val="20"/>
        </w:rPr>
        <w:t>и (или) перепланировки помещения</w:t>
      </w:r>
    </w:p>
    <w:p w:rsidR="001F0699" w:rsidRPr="00FD19C4" w:rsidRDefault="001F0699" w:rsidP="00FD19C4">
      <w:pPr>
        <w:shd w:val="clear" w:color="auto" w:fill="FFFFFF"/>
        <w:jc w:val="center"/>
        <w:textAlignment w:val="baseline"/>
        <w:rPr>
          <w:rFonts w:ascii="Arial" w:hAnsi="Arial" w:cs="Arial"/>
          <w:b/>
          <w:bCs/>
          <w:sz w:val="20"/>
          <w:szCs w:val="20"/>
        </w:rPr>
      </w:pPr>
    </w:p>
    <w:p w:rsidR="00FD19C4" w:rsidRPr="00FD19C4" w:rsidRDefault="00FD19C4" w:rsidP="00FD19C4">
      <w:pPr>
        <w:shd w:val="clear" w:color="auto" w:fill="FFFFFF"/>
        <w:jc w:val="both"/>
        <w:textAlignment w:val="baseline"/>
        <w:rPr>
          <w:rFonts w:ascii="Arial" w:hAnsi="Arial" w:cs="Arial"/>
          <w:sz w:val="20"/>
          <w:szCs w:val="20"/>
        </w:rPr>
      </w:pPr>
      <w:r w:rsidRPr="00FD19C4">
        <w:rPr>
          <w:rFonts w:ascii="Arial" w:hAnsi="Arial" w:cs="Arial"/>
          <w:sz w:val="20"/>
          <w:szCs w:val="20"/>
        </w:rPr>
        <w:t>г. Куйбышев                                                                                               «___»___________20___г.</w:t>
      </w:r>
      <w:r w:rsidRPr="00FD19C4">
        <w:rPr>
          <w:rFonts w:ascii="Arial" w:hAnsi="Arial" w:cs="Arial"/>
          <w:sz w:val="20"/>
          <w:szCs w:val="20"/>
        </w:rPr>
        <w:br/>
      </w:r>
      <w:r w:rsidRPr="00FD19C4">
        <w:rPr>
          <w:rFonts w:ascii="Arial" w:hAnsi="Arial" w:cs="Arial"/>
          <w:sz w:val="20"/>
          <w:szCs w:val="20"/>
        </w:rPr>
        <w:br/>
        <w:t>     </w:t>
      </w:r>
    </w:p>
    <w:p w:rsidR="00FD19C4" w:rsidRPr="00FD19C4" w:rsidRDefault="00FD19C4" w:rsidP="00FD19C4">
      <w:pPr>
        <w:shd w:val="clear" w:color="auto" w:fill="FFFFFF"/>
        <w:jc w:val="both"/>
        <w:textAlignment w:val="baseline"/>
        <w:rPr>
          <w:rFonts w:ascii="Arial" w:hAnsi="Arial" w:cs="Arial"/>
          <w:sz w:val="20"/>
          <w:szCs w:val="20"/>
        </w:rPr>
      </w:pPr>
      <w:r w:rsidRPr="00FD19C4">
        <w:rPr>
          <w:rFonts w:ascii="Arial" w:hAnsi="Arial" w:cs="Arial"/>
          <w:sz w:val="20"/>
          <w:szCs w:val="20"/>
        </w:rPr>
        <w:tab/>
        <w:t>Приемочная комиссия, назначенная распоряжением администрации города Куйбышева Куйбышевского района Новосибирской области от _________№ ______, в составе:</w:t>
      </w:r>
    </w:p>
    <w:p w:rsidR="00FD19C4" w:rsidRPr="00FD19C4" w:rsidRDefault="00FD19C4" w:rsidP="00FD19C4">
      <w:pPr>
        <w:shd w:val="clear" w:color="auto" w:fill="FFFFFF"/>
        <w:jc w:val="both"/>
        <w:textAlignment w:val="baseline"/>
        <w:rPr>
          <w:rFonts w:ascii="Arial" w:hAnsi="Arial" w:cs="Arial"/>
          <w:sz w:val="20"/>
          <w:szCs w:val="20"/>
        </w:rPr>
      </w:pPr>
      <w:r w:rsidRPr="00FD19C4">
        <w:rPr>
          <w:rFonts w:ascii="Arial" w:hAnsi="Arial" w:cs="Arial"/>
          <w:sz w:val="20"/>
          <w:szCs w:val="20"/>
        </w:rPr>
        <w:t xml:space="preserve">председателя комиссии: </w:t>
      </w:r>
    </w:p>
    <w:p w:rsidR="00FD19C4" w:rsidRPr="00FD19C4" w:rsidRDefault="00FD19C4" w:rsidP="00FD19C4">
      <w:pPr>
        <w:shd w:val="clear" w:color="auto" w:fill="FFFFFF"/>
        <w:jc w:val="both"/>
        <w:textAlignment w:val="baseline"/>
        <w:rPr>
          <w:rFonts w:ascii="Arial" w:hAnsi="Arial" w:cs="Arial"/>
          <w:sz w:val="20"/>
          <w:szCs w:val="20"/>
        </w:rPr>
      </w:pPr>
      <w:r w:rsidRPr="00FD19C4">
        <w:rPr>
          <w:rFonts w:ascii="Arial" w:hAnsi="Arial" w:cs="Arial"/>
          <w:sz w:val="20"/>
          <w:szCs w:val="20"/>
        </w:rPr>
        <w:t>________________________________________________________________________________</w:t>
      </w:r>
    </w:p>
    <w:p w:rsidR="00FD19C4" w:rsidRPr="00FD19C4" w:rsidRDefault="00FD19C4" w:rsidP="00FD19C4">
      <w:pPr>
        <w:shd w:val="clear" w:color="auto" w:fill="FFFFFF"/>
        <w:jc w:val="both"/>
        <w:textAlignment w:val="baseline"/>
        <w:rPr>
          <w:rFonts w:ascii="Arial" w:hAnsi="Arial" w:cs="Arial"/>
          <w:i/>
          <w:sz w:val="20"/>
          <w:szCs w:val="20"/>
        </w:rPr>
      </w:pPr>
      <w:r w:rsidRPr="00FD19C4">
        <w:rPr>
          <w:rFonts w:ascii="Arial" w:hAnsi="Arial" w:cs="Arial"/>
          <w:i/>
          <w:sz w:val="20"/>
          <w:szCs w:val="20"/>
        </w:rPr>
        <w:t>(фамилия, имя, отчество (при наличии), должность)</w:t>
      </w:r>
    </w:p>
    <w:p w:rsidR="00FD19C4" w:rsidRPr="00FD19C4" w:rsidRDefault="00FD19C4" w:rsidP="00FD19C4">
      <w:pPr>
        <w:shd w:val="clear" w:color="auto" w:fill="FFFFFF"/>
        <w:jc w:val="both"/>
        <w:textAlignment w:val="baseline"/>
        <w:rPr>
          <w:rFonts w:ascii="Arial" w:hAnsi="Arial" w:cs="Arial"/>
          <w:sz w:val="20"/>
          <w:szCs w:val="20"/>
        </w:rPr>
      </w:pPr>
      <w:r w:rsidRPr="00FD19C4">
        <w:rPr>
          <w:rFonts w:ascii="Arial" w:hAnsi="Arial" w:cs="Arial"/>
          <w:sz w:val="20"/>
          <w:szCs w:val="20"/>
        </w:rPr>
        <w:t>________________________________________________________________________________,</w:t>
      </w:r>
      <w:r w:rsidRPr="00FD19C4">
        <w:rPr>
          <w:rFonts w:ascii="Arial" w:hAnsi="Arial" w:cs="Arial"/>
          <w:sz w:val="20"/>
          <w:szCs w:val="20"/>
        </w:rPr>
        <w:br/>
        <w:t>членов комиссии:</w:t>
      </w:r>
    </w:p>
    <w:p w:rsidR="00FD19C4" w:rsidRPr="00FD19C4" w:rsidRDefault="00FD19C4" w:rsidP="00FD19C4">
      <w:pPr>
        <w:shd w:val="clear" w:color="auto" w:fill="FFFFFF"/>
        <w:jc w:val="both"/>
        <w:textAlignment w:val="baseline"/>
        <w:rPr>
          <w:rFonts w:ascii="Arial" w:hAnsi="Arial" w:cs="Arial"/>
          <w:sz w:val="20"/>
          <w:szCs w:val="20"/>
        </w:rPr>
      </w:pPr>
      <w:r w:rsidRPr="00FD19C4">
        <w:rPr>
          <w:rFonts w:ascii="Arial" w:hAnsi="Arial" w:cs="Arial"/>
          <w:sz w:val="20"/>
          <w:szCs w:val="20"/>
        </w:rPr>
        <w:t>собственника (уполномоченного им лица)____________________________________________,</w:t>
      </w:r>
    </w:p>
    <w:p w:rsidR="00FD19C4" w:rsidRPr="00FD19C4" w:rsidRDefault="00FD19C4" w:rsidP="00FD19C4">
      <w:pPr>
        <w:shd w:val="clear" w:color="auto" w:fill="FFFFFF"/>
        <w:jc w:val="both"/>
        <w:textAlignment w:val="baseline"/>
        <w:rPr>
          <w:rFonts w:ascii="Arial" w:hAnsi="Arial" w:cs="Arial"/>
          <w:i/>
          <w:sz w:val="20"/>
          <w:szCs w:val="20"/>
        </w:rPr>
      </w:pPr>
      <w:r w:rsidRPr="00FD19C4">
        <w:rPr>
          <w:rFonts w:ascii="Arial" w:hAnsi="Arial" w:cs="Arial"/>
          <w:i/>
          <w:sz w:val="20"/>
          <w:szCs w:val="20"/>
        </w:rPr>
        <w:t xml:space="preserve">                                                                              (фамилия, имя, отчество (при наличии))</w:t>
      </w:r>
    </w:p>
    <w:p w:rsidR="00FD19C4" w:rsidRPr="00FD19C4" w:rsidRDefault="00FD19C4" w:rsidP="00FD19C4">
      <w:pPr>
        <w:shd w:val="clear" w:color="auto" w:fill="FFFFFF"/>
        <w:jc w:val="both"/>
        <w:textAlignment w:val="baseline"/>
        <w:rPr>
          <w:rFonts w:ascii="Arial" w:hAnsi="Arial" w:cs="Arial"/>
          <w:sz w:val="20"/>
          <w:szCs w:val="20"/>
        </w:rPr>
      </w:pPr>
      <w:r w:rsidRPr="00FD19C4">
        <w:rPr>
          <w:rFonts w:ascii="Arial" w:hAnsi="Arial" w:cs="Arial"/>
          <w:sz w:val="20"/>
          <w:szCs w:val="20"/>
        </w:rPr>
        <w:t>специалисты администрации ________________________________________________________</w:t>
      </w:r>
    </w:p>
    <w:p w:rsidR="00FD19C4" w:rsidRPr="00FD19C4" w:rsidRDefault="00FD19C4" w:rsidP="00FD19C4">
      <w:pPr>
        <w:shd w:val="clear" w:color="auto" w:fill="FFFFFF"/>
        <w:jc w:val="both"/>
        <w:textAlignment w:val="baseline"/>
        <w:rPr>
          <w:rFonts w:ascii="Arial" w:hAnsi="Arial" w:cs="Arial"/>
          <w:i/>
          <w:sz w:val="20"/>
          <w:szCs w:val="20"/>
        </w:rPr>
      </w:pPr>
      <w:r w:rsidRPr="00FD19C4">
        <w:rPr>
          <w:rFonts w:ascii="Arial" w:hAnsi="Arial" w:cs="Arial"/>
          <w:i/>
          <w:sz w:val="20"/>
          <w:szCs w:val="20"/>
        </w:rPr>
        <w:t>(фамилия, имя, отчество (при наличии), должность)</w:t>
      </w:r>
    </w:p>
    <w:p w:rsidR="00FD19C4" w:rsidRPr="00FD19C4" w:rsidRDefault="00FD19C4" w:rsidP="00FD19C4">
      <w:pPr>
        <w:shd w:val="clear" w:color="auto" w:fill="FFFFFF"/>
        <w:jc w:val="both"/>
        <w:textAlignment w:val="baseline"/>
        <w:rPr>
          <w:rFonts w:ascii="Arial" w:hAnsi="Arial" w:cs="Arial"/>
          <w:sz w:val="20"/>
          <w:szCs w:val="20"/>
        </w:rPr>
      </w:pPr>
      <w:r w:rsidRPr="00FD19C4">
        <w:rPr>
          <w:rFonts w:ascii="Arial" w:hAnsi="Arial" w:cs="Arial"/>
          <w:sz w:val="20"/>
          <w:szCs w:val="20"/>
        </w:rPr>
        <w:t>_________________________________________________________________________________</w:t>
      </w:r>
    </w:p>
    <w:p w:rsidR="00FD19C4" w:rsidRPr="00FD19C4" w:rsidRDefault="00FD19C4" w:rsidP="00FD19C4">
      <w:pPr>
        <w:shd w:val="clear" w:color="auto" w:fill="FFFFFF"/>
        <w:jc w:val="both"/>
        <w:textAlignment w:val="baseline"/>
        <w:rPr>
          <w:rFonts w:ascii="Arial" w:hAnsi="Arial" w:cs="Arial"/>
          <w:sz w:val="20"/>
          <w:szCs w:val="20"/>
        </w:rPr>
      </w:pPr>
      <w:r w:rsidRPr="00FD19C4">
        <w:rPr>
          <w:rFonts w:ascii="Arial" w:hAnsi="Arial" w:cs="Arial"/>
          <w:sz w:val="20"/>
          <w:szCs w:val="20"/>
        </w:rPr>
        <w:t>_________________________________________________________________________________,</w:t>
      </w:r>
      <w:r w:rsidRPr="00FD19C4">
        <w:rPr>
          <w:rFonts w:ascii="Arial" w:hAnsi="Arial" w:cs="Arial"/>
          <w:sz w:val="20"/>
          <w:szCs w:val="20"/>
        </w:rPr>
        <w:br/>
        <w:t>организации, осуществляющей управление многоквартирным домом (представитель),____________________________________________________________________________,</w:t>
      </w:r>
    </w:p>
    <w:p w:rsidR="00FD19C4" w:rsidRPr="00FD19C4" w:rsidRDefault="00FD19C4" w:rsidP="00FD19C4">
      <w:pPr>
        <w:shd w:val="clear" w:color="auto" w:fill="FFFFFF"/>
        <w:jc w:val="both"/>
        <w:textAlignment w:val="baseline"/>
        <w:rPr>
          <w:rFonts w:ascii="Arial" w:hAnsi="Arial" w:cs="Arial"/>
          <w:sz w:val="20"/>
          <w:szCs w:val="20"/>
        </w:rPr>
      </w:pPr>
      <w:r w:rsidRPr="00FD19C4">
        <w:rPr>
          <w:rFonts w:ascii="Arial" w:hAnsi="Arial" w:cs="Arial"/>
          <w:sz w:val="20"/>
          <w:szCs w:val="20"/>
        </w:rPr>
        <w:t>(фамилия, имя, отчество (при наличии), должность)</w:t>
      </w:r>
    </w:p>
    <w:p w:rsidR="00FD19C4" w:rsidRPr="00FD19C4" w:rsidRDefault="00FD19C4" w:rsidP="00FD19C4">
      <w:pPr>
        <w:shd w:val="clear" w:color="auto" w:fill="FFFFFF"/>
        <w:jc w:val="both"/>
        <w:textAlignment w:val="baseline"/>
        <w:rPr>
          <w:rFonts w:ascii="Arial" w:hAnsi="Arial" w:cs="Arial"/>
          <w:sz w:val="20"/>
          <w:szCs w:val="20"/>
        </w:rPr>
      </w:pPr>
      <w:r w:rsidRPr="00FD19C4">
        <w:rPr>
          <w:rFonts w:ascii="Arial" w:hAnsi="Arial" w:cs="Arial"/>
          <w:sz w:val="20"/>
          <w:szCs w:val="20"/>
        </w:rPr>
        <w:t>проектировщик (представитель)</w:t>
      </w:r>
    </w:p>
    <w:p w:rsidR="00FD19C4" w:rsidRPr="00FD19C4" w:rsidRDefault="00FD19C4" w:rsidP="00FD19C4">
      <w:pPr>
        <w:shd w:val="clear" w:color="auto" w:fill="FFFFFF"/>
        <w:jc w:val="both"/>
        <w:textAlignment w:val="baseline"/>
        <w:rPr>
          <w:rFonts w:ascii="Arial" w:hAnsi="Arial" w:cs="Arial"/>
          <w:sz w:val="20"/>
          <w:szCs w:val="20"/>
        </w:rPr>
      </w:pPr>
      <w:r w:rsidRPr="00FD19C4">
        <w:rPr>
          <w:rFonts w:ascii="Arial" w:hAnsi="Arial" w:cs="Arial"/>
          <w:sz w:val="20"/>
          <w:szCs w:val="20"/>
        </w:rPr>
        <w:t>_________________________________________________________________________________</w:t>
      </w:r>
    </w:p>
    <w:p w:rsidR="00FD19C4" w:rsidRPr="00FD19C4" w:rsidRDefault="00FD19C4" w:rsidP="00FD19C4">
      <w:pPr>
        <w:shd w:val="clear" w:color="auto" w:fill="FFFFFF"/>
        <w:jc w:val="both"/>
        <w:textAlignment w:val="baseline"/>
        <w:rPr>
          <w:rFonts w:ascii="Arial" w:hAnsi="Arial" w:cs="Arial"/>
          <w:i/>
          <w:sz w:val="20"/>
          <w:szCs w:val="20"/>
        </w:rPr>
      </w:pPr>
      <w:r w:rsidRPr="00FD19C4">
        <w:rPr>
          <w:rFonts w:ascii="Arial" w:hAnsi="Arial" w:cs="Arial"/>
          <w:i/>
          <w:sz w:val="20"/>
          <w:szCs w:val="20"/>
        </w:rPr>
        <w:t>(фамилия, имя, отчество (при наличии), должность)</w:t>
      </w:r>
    </w:p>
    <w:p w:rsidR="00FD19C4" w:rsidRPr="00FD19C4" w:rsidRDefault="00FD19C4" w:rsidP="00FD19C4">
      <w:pPr>
        <w:shd w:val="clear" w:color="auto" w:fill="FFFFFF"/>
        <w:jc w:val="both"/>
        <w:textAlignment w:val="baseline"/>
        <w:rPr>
          <w:rFonts w:ascii="Arial" w:hAnsi="Arial" w:cs="Arial"/>
          <w:sz w:val="20"/>
          <w:szCs w:val="20"/>
        </w:rPr>
      </w:pPr>
      <w:r w:rsidRPr="00FD19C4">
        <w:rPr>
          <w:rFonts w:ascii="Arial" w:hAnsi="Arial" w:cs="Arial"/>
          <w:sz w:val="20"/>
          <w:szCs w:val="20"/>
        </w:rPr>
        <w:t>_________________________________________________________________________________,</w:t>
      </w:r>
      <w:r w:rsidRPr="00FD19C4">
        <w:rPr>
          <w:rFonts w:ascii="Arial" w:hAnsi="Arial" w:cs="Arial"/>
          <w:sz w:val="20"/>
          <w:szCs w:val="20"/>
        </w:rPr>
        <w:br/>
        <w:t>составила настоящий акт о нижеследующем:</w:t>
      </w:r>
    </w:p>
    <w:p w:rsidR="00FD19C4" w:rsidRP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 xml:space="preserve">1. Собственником (уполномоченным лицом) предъявлено к приемке помещение, расположенное по адресу: </w:t>
      </w:r>
    </w:p>
    <w:p w:rsidR="00FD19C4" w:rsidRPr="00FD19C4" w:rsidRDefault="00FD19C4" w:rsidP="00FD19C4">
      <w:pPr>
        <w:shd w:val="clear" w:color="auto" w:fill="FFFFFF"/>
        <w:jc w:val="both"/>
        <w:textAlignment w:val="baseline"/>
        <w:rPr>
          <w:rFonts w:ascii="Arial" w:hAnsi="Arial" w:cs="Arial"/>
          <w:sz w:val="20"/>
          <w:szCs w:val="20"/>
        </w:rPr>
      </w:pPr>
      <w:r w:rsidRPr="00FD19C4">
        <w:rPr>
          <w:rFonts w:ascii="Arial" w:hAnsi="Arial" w:cs="Arial"/>
          <w:sz w:val="20"/>
          <w:szCs w:val="20"/>
        </w:rPr>
        <w:t>_________________________________________________________________________________</w:t>
      </w:r>
      <w:r w:rsidRPr="00FD19C4">
        <w:rPr>
          <w:rFonts w:ascii="Arial" w:hAnsi="Arial" w:cs="Arial"/>
          <w:sz w:val="20"/>
          <w:szCs w:val="20"/>
        </w:rPr>
        <w:br/>
        <w:t>_________________________________________________________________________________.</w:t>
      </w:r>
    </w:p>
    <w:p w:rsidR="00FD19C4" w:rsidRP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 xml:space="preserve">2. Строительно-ремонтные работы производились в соответствии с решением администрации города Куйбышева Куйбышевского района Новосибирской области от     № </w:t>
      </w:r>
    </w:p>
    <w:p w:rsidR="00FD19C4" w:rsidRPr="00FD19C4" w:rsidRDefault="00FD19C4" w:rsidP="00FD19C4">
      <w:pPr>
        <w:shd w:val="clear" w:color="auto" w:fill="FFFFFF"/>
        <w:ind w:firstLine="709"/>
        <w:jc w:val="both"/>
        <w:textAlignment w:val="baseline"/>
        <w:rPr>
          <w:rFonts w:ascii="Arial" w:hAnsi="Arial" w:cs="Arial"/>
          <w:i/>
          <w:sz w:val="20"/>
          <w:szCs w:val="20"/>
        </w:rPr>
      </w:pPr>
      <w:r w:rsidRPr="00FD19C4">
        <w:rPr>
          <w:rFonts w:ascii="Arial" w:hAnsi="Arial" w:cs="Arial"/>
          <w:sz w:val="20"/>
          <w:szCs w:val="20"/>
        </w:rPr>
        <w:t>3. Проектная документация на переустройство и (или) перепланировку разработана ________________________________________________________________________________.</w:t>
      </w:r>
      <w:r w:rsidRPr="00FD19C4">
        <w:rPr>
          <w:rFonts w:ascii="Arial" w:hAnsi="Arial" w:cs="Arial"/>
          <w:sz w:val="20"/>
          <w:szCs w:val="20"/>
        </w:rPr>
        <w:br/>
      </w:r>
      <w:r w:rsidRPr="00FD19C4">
        <w:rPr>
          <w:rFonts w:ascii="Arial" w:hAnsi="Arial" w:cs="Arial"/>
          <w:i/>
          <w:sz w:val="20"/>
          <w:szCs w:val="20"/>
        </w:rPr>
        <w:t>(наименование организации, реквизиты)</w:t>
      </w:r>
    </w:p>
    <w:p w:rsidR="00FD19C4" w:rsidRPr="00FD19C4" w:rsidRDefault="00FD19C4" w:rsidP="00FD19C4">
      <w:pPr>
        <w:shd w:val="clear" w:color="auto" w:fill="FFFFFF"/>
        <w:jc w:val="both"/>
        <w:textAlignment w:val="baseline"/>
        <w:rPr>
          <w:rFonts w:ascii="Arial" w:hAnsi="Arial" w:cs="Arial"/>
          <w:i/>
          <w:sz w:val="20"/>
          <w:szCs w:val="20"/>
        </w:rPr>
      </w:pPr>
      <w:r w:rsidRPr="00FD19C4">
        <w:rPr>
          <w:rFonts w:ascii="Arial" w:hAnsi="Arial" w:cs="Arial"/>
          <w:i/>
          <w:sz w:val="20"/>
          <w:szCs w:val="20"/>
        </w:rPr>
        <w:t>    </w:t>
      </w:r>
    </w:p>
    <w:p w:rsidR="00FD19C4" w:rsidRPr="00FD19C4" w:rsidRDefault="00FD19C4" w:rsidP="00FD19C4">
      <w:pPr>
        <w:shd w:val="clear" w:color="auto" w:fill="FFFFFF"/>
        <w:jc w:val="both"/>
        <w:textAlignment w:val="baseline"/>
        <w:rPr>
          <w:rFonts w:ascii="Arial" w:hAnsi="Arial" w:cs="Arial"/>
          <w:sz w:val="20"/>
          <w:szCs w:val="20"/>
        </w:rPr>
      </w:pPr>
      <w:r w:rsidRPr="00FD19C4">
        <w:rPr>
          <w:rFonts w:ascii="Arial" w:hAnsi="Arial" w:cs="Arial"/>
          <w:sz w:val="20"/>
          <w:szCs w:val="20"/>
        </w:rPr>
        <w:tab/>
        <w:t xml:space="preserve">4. Выполненные ремонтно-строительные работы: </w:t>
      </w:r>
    </w:p>
    <w:p w:rsidR="00FD19C4" w:rsidRDefault="00FD19C4" w:rsidP="00FD19C4">
      <w:pPr>
        <w:shd w:val="clear" w:color="auto" w:fill="FFFFFF"/>
        <w:jc w:val="both"/>
        <w:textAlignment w:val="baseline"/>
        <w:rPr>
          <w:rFonts w:ascii="Arial" w:hAnsi="Arial" w:cs="Arial"/>
          <w:i/>
          <w:sz w:val="20"/>
          <w:szCs w:val="20"/>
        </w:rPr>
      </w:pPr>
      <w:r w:rsidRPr="00FD19C4">
        <w:rPr>
          <w:rFonts w:ascii="Arial" w:hAnsi="Arial" w:cs="Arial"/>
          <w:sz w:val="20"/>
          <w:szCs w:val="20"/>
        </w:rPr>
        <w:t>______________________________________________________.</w:t>
      </w:r>
      <w:r w:rsidRPr="00FD19C4">
        <w:rPr>
          <w:rFonts w:ascii="Arial" w:hAnsi="Arial" w:cs="Arial"/>
          <w:sz w:val="20"/>
          <w:szCs w:val="20"/>
        </w:rPr>
        <w:br/>
      </w:r>
      <w:r w:rsidRPr="00FD19C4">
        <w:rPr>
          <w:rFonts w:ascii="Arial" w:hAnsi="Arial" w:cs="Arial"/>
          <w:i/>
          <w:sz w:val="20"/>
          <w:szCs w:val="20"/>
        </w:rPr>
        <w:t>     (соответствуют, не соответствуют проекту)</w:t>
      </w:r>
    </w:p>
    <w:p w:rsid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5. Работы по переустройству и (или) перепланировке осуществлены в сроки:</w:t>
      </w:r>
    </w:p>
    <w:p w:rsidR="00FD19C4" w:rsidRPr="00FD19C4" w:rsidRDefault="00FD19C4" w:rsidP="00FD19C4">
      <w:pPr>
        <w:shd w:val="clear" w:color="auto" w:fill="FFFFFF"/>
        <w:ind w:firstLine="709"/>
        <w:jc w:val="both"/>
        <w:textAlignment w:val="baseline"/>
        <w:rPr>
          <w:rFonts w:ascii="Arial" w:hAnsi="Arial" w:cs="Arial"/>
          <w:i/>
          <w:sz w:val="20"/>
          <w:szCs w:val="20"/>
        </w:rPr>
      </w:pPr>
      <w:r w:rsidRPr="00FD19C4">
        <w:rPr>
          <w:rFonts w:ascii="Arial" w:hAnsi="Arial" w:cs="Arial"/>
          <w:sz w:val="20"/>
          <w:szCs w:val="20"/>
        </w:rPr>
        <w:br/>
        <w:t>начало</w:t>
      </w:r>
      <w:proofErr w:type="gramStart"/>
      <w:r w:rsidRPr="00FD19C4">
        <w:rPr>
          <w:rFonts w:ascii="Arial" w:hAnsi="Arial" w:cs="Arial"/>
          <w:sz w:val="20"/>
          <w:szCs w:val="20"/>
        </w:rPr>
        <w:t>: _______________________________;</w:t>
      </w:r>
      <w:proofErr w:type="gramEnd"/>
    </w:p>
    <w:p w:rsidR="00FD19C4" w:rsidRPr="00FD19C4" w:rsidRDefault="00FD19C4" w:rsidP="00FD19C4">
      <w:pPr>
        <w:shd w:val="clear" w:color="auto" w:fill="FFFFFF"/>
        <w:jc w:val="both"/>
        <w:textAlignment w:val="baseline"/>
        <w:rPr>
          <w:rFonts w:ascii="Arial" w:hAnsi="Arial" w:cs="Arial"/>
          <w:i/>
          <w:sz w:val="20"/>
          <w:szCs w:val="20"/>
        </w:rPr>
      </w:pPr>
      <w:r w:rsidRPr="00FD19C4">
        <w:rPr>
          <w:rFonts w:ascii="Arial" w:hAnsi="Arial" w:cs="Arial"/>
          <w:i/>
          <w:sz w:val="20"/>
          <w:szCs w:val="20"/>
        </w:rPr>
        <w:t xml:space="preserve">                                   (число, месяц, год)</w:t>
      </w:r>
    </w:p>
    <w:p w:rsidR="00FD19C4" w:rsidRPr="00FD19C4" w:rsidRDefault="00FD19C4" w:rsidP="00FD19C4">
      <w:pPr>
        <w:shd w:val="clear" w:color="auto" w:fill="FFFFFF"/>
        <w:jc w:val="both"/>
        <w:textAlignment w:val="baseline"/>
        <w:rPr>
          <w:rFonts w:ascii="Arial" w:hAnsi="Arial" w:cs="Arial"/>
          <w:sz w:val="20"/>
          <w:szCs w:val="20"/>
        </w:rPr>
      </w:pPr>
      <w:r w:rsidRPr="00FD19C4">
        <w:rPr>
          <w:rFonts w:ascii="Arial" w:hAnsi="Arial" w:cs="Arial"/>
          <w:sz w:val="20"/>
          <w:szCs w:val="20"/>
        </w:rPr>
        <w:br/>
        <w:t>окончание: ____________________________.</w:t>
      </w:r>
    </w:p>
    <w:p w:rsidR="00FD19C4" w:rsidRDefault="00FD19C4" w:rsidP="00FD19C4">
      <w:pPr>
        <w:shd w:val="clear" w:color="auto" w:fill="FFFFFF"/>
        <w:jc w:val="both"/>
        <w:textAlignment w:val="baseline"/>
        <w:rPr>
          <w:rFonts w:ascii="Arial" w:hAnsi="Arial" w:cs="Arial"/>
          <w:i/>
          <w:sz w:val="20"/>
          <w:szCs w:val="20"/>
        </w:rPr>
      </w:pPr>
      <w:r w:rsidRPr="00FD19C4">
        <w:rPr>
          <w:rFonts w:ascii="Arial" w:hAnsi="Arial" w:cs="Arial"/>
          <w:i/>
          <w:sz w:val="20"/>
          <w:szCs w:val="20"/>
        </w:rPr>
        <w:t xml:space="preserve">                                           (число, месяц, год)</w:t>
      </w:r>
    </w:p>
    <w:p w:rsidR="00FD19C4" w:rsidRDefault="00FD19C4" w:rsidP="00FD19C4">
      <w:pPr>
        <w:shd w:val="clear" w:color="auto" w:fill="FFFFFF"/>
        <w:ind w:firstLine="709"/>
        <w:jc w:val="both"/>
        <w:textAlignment w:val="baseline"/>
        <w:rPr>
          <w:rFonts w:ascii="Arial" w:hAnsi="Arial" w:cs="Arial"/>
          <w:i/>
          <w:sz w:val="20"/>
          <w:szCs w:val="20"/>
        </w:rPr>
      </w:pPr>
    </w:p>
    <w:p w:rsidR="00FD19C4" w:rsidRPr="00FD19C4" w:rsidRDefault="00FD19C4" w:rsidP="00FD19C4">
      <w:pPr>
        <w:shd w:val="clear" w:color="auto" w:fill="FFFFFF"/>
        <w:ind w:firstLine="709"/>
        <w:jc w:val="both"/>
        <w:textAlignment w:val="baseline"/>
        <w:rPr>
          <w:rFonts w:ascii="Arial" w:hAnsi="Arial" w:cs="Arial"/>
          <w:i/>
          <w:sz w:val="20"/>
          <w:szCs w:val="20"/>
        </w:rPr>
      </w:pPr>
      <w:r w:rsidRPr="00FD19C4">
        <w:rPr>
          <w:rFonts w:ascii="Arial" w:hAnsi="Arial" w:cs="Arial"/>
          <w:sz w:val="20"/>
          <w:szCs w:val="20"/>
        </w:rPr>
        <w:t>6. Предъявленное к приемке в эксплуатацию помещение имеет следующие показатели:</w:t>
      </w:r>
    </w:p>
    <w:p w:rsidR="00FD19C4" w:rsidRPr="00FD19C4" w:rsidRDefault="00FD19C4" w:rsidP="00FD19C4">
      <w:pPr>
        <w:shd w:val="clear" w:color="auto" w:fill="FFFFFF"/>
        <w:jc w:val="both"/>
        <w:textAlignment w:val="baseline"/>
        <w:rPr>
          <w:rFonts w:ascii="Arial" w:hAnsi="Arial" w:cs="Arial"/>
          <w:sz w:val="20"/>
          <w:szCs w:val="20"/>
        </w:rPr>
      </w:pPr>
    </w:p>
    <w:tbl>
      <w:tblPr>
        <w:tblW w:w="0" w:type="auto"/>
        <w:tblInd w:w="-94" w:type="dxa"/>
        <w:tblCellMar>
          <w:left w:w="0" w:type="dxa"/>
          <w:right w:w="0" w:type="dxa"/>
        </w:tblCellMar>
        <w:tblLook w:val="04A0"/>
      </w:tblPr>
      <w:tblGrid>
        <w:gridCol w:w="775"/>
        <w:gridCol w:w="1433"/>
        <w:gridCol w:w="1855"/>
        <w:gridCol w:w="1362"/>
        <w:gridCol w:w="989"/>
        <w:gridCol w:w="1116"/>
        <w:gridCol w:w="2109"/>
      </w:tblGrid>
      <w:tr w:rsidR="00FD19C4" w:rsidRPr="00FD19C4" w:rsidTr="00FD19C4">
        <w:trPr>
          <w:trHeight w:val="12"/>
        </w:trPr>
        <w:tc>
          <w:tcPr>
            <w:tcW w:w="775" w:type="dxa"/>
            <w:tcBorders>
              <w:top w:val="nil"/>
              <w:left w:val="nil"/>
              <w:bottom w:val="nil"/>
              <w:right w:val="nil"/>
            </w:tcBorders>
            <w:shd w:val="clear" w:color="auto" w:fill="auto"/>
            <w:hideMark/>
          </w:tcPr>
          <w:p w:rsidR="00FD19C4" w:rsidRPr="00FD19C4" w:rsidRDefault="00FD19C4" w:rsidP="00FD19C4">
            <w:pPr>
              <w:jc w:val="both"/>
              <w:rPr>
                <w:rFonts w:ascii="Arial" w:hAnsi="Arial" w:cs="Arial"/>
                <w:sz w:val="20"/>
                <w:szCs w:val="20"/>
              </w:rPr>
            </w:pPr>
          </w:p>
        </w:tc>
        <w:tc>
          <w:tcPr>
            <w:tcW w:w="1433" w:type="dxa"/>
            <w:tcBorders>
              <w:top w:val="nil"/>
              <w:left w:val="nil"/>
              <w:bottom w:val="nil"/>
              <w:right w:val="nil"/>
            </w:tcBorders>
            <w:shd w:val="clear" w:color="auto" w:fill="auto"/>
            <w:hideMark/>
          </w:tcPr>
          <w:p w:rsidR="00FD19C4" w:rsidRPr="00FD19C4" w:rsidRDefault="00FD19C4" w:rsidP="00FD19C4">
            <w:pPr>
              <w:jc w:val="both"/>
              <w:rPr>
                <w:rFonts w:ascii="Arial" w:hAnsi="Arial" w:cs="Arial"/>
                <w:sz w:val="20"/>
                <w:szCs w:val="20"/>
              </w:rPr>
            </w:pPr>
          </w:p>
        </w:tc>
        <w:tc>
          <w:tcPr>
            <w:tcW w:w="1855" w:type="dxa"/>
            <w:tcBorders>
              <w:top w:val="nil"/>
              <w:left w:val="nil"/>
              <w:bottom w:val="nil"/>
              <w:right w:val="nil"/>
            </w:tcBorders>
            <w:shd w:val="clear" w:color="auto" w:fill="auto"/>
            <w:hideMark/>
          </w:tcPr>
          <w:p w:rsidR="00FD19C4" w:rsidRPr="00FD19C4" w:rsidRDefault="00FD19C4" w:rsidP="00FD19C4">
            <w:pPr>
              <w:jc w:val="both"/>
              <w:rPr>
                <w:rFonts w:ascii="Arial" w:hAnsi="Arial" w:cs="Arial"/>
                <w:sz w:val="20"/>
                <w:szCs w:val="20"/>
              </w:rPr>
            </w:pPr>
          </w:p>
        </w:tc>
        <w:tc>
          <w:tcPr>
            <w:tcW w:w="1362" w:type="dxa"/>
            <w:tcBorders>
              <w:top w:val="nil"/>
              <w:left w:val="nil"/>
              <w:bottom w:val="nil"/>
              <w:right w:val="nil"/>
            </w:tcBorders>
            <w:shd w:val="clear" w:color="auto" w:fill="auto"/>
            <w:hideMark/>
          </w:tcPr>
          <w:p w:rsidR="00FD19C4" w:rsidRPr="00FD19C4" w:rsidRDefault="00FD19C4" w:rsidP="00FD19C4">
            <w:pPr>
              <w:jc w:val="both"/>
              <w:rPr>
                <w:rFonts w:ascii="Arial" w:hAnsi="Arial" w:cs="Arial"/>
                <w:sz w:val="20"/>
                <w:szCs w:val="20"/>
              </w:rPr>
            </w:pPr>
          </w:p>
        </w:tc>
        <w:tc>
          <w:tcPr>
            <w:tcW w:w="989" w:type="dxa"/>
            <w:tcBorders>
              <w:top w:val="nil"/>
              <w:left w:val="nil"/>
              <w:bottom w:val="nil"/>
              <w:right w:val="nil"/>
            </w:tcBorders>
            <w:shd w:val="clear" w:color="auto" w:fill="auto"/>
            <w:hideMark/>
          </w:tcPr>
          <w:p w:rsidR="00FD19C4" w:rsidRPr="00FD19C4" w:rsidRDefault="00FD19C4" w:rsidP="00FD19C4">
            <w:pPr>
              <w:jc w:val="both"/>
              <w:rPr>
                <w:rFonts w:ascii="Arial" w:hAnsi="Arial" w:cs="Arial"/>
                <w:sz w:val="20"/>
                <w:szCs w:val="20"/>
              </w:rPr>
            </w:pPr>
          </w:p>
        </w:tc>
        <w:tc>
          <w:tcPr>
            <w:tcW w:w="1116" w:type="dxa"/>
            <w:tcBorders>
              <w:top w:val="nil"/>
              <w:left w:val="nil"/>
              <w:bottom w:val="nil"/>
              <w:right w:val="nil"/>
            </w:tcBorders>
            <w:shd w:val="clear" w:color="auto" w:fill="auto"/>
            <w:hideMark/>
          </w:tcPr>
          <w:p w:rsidR="00FD19C4" w:rsidRPr="00FD19C4" w:rsidRDefault="00FD19C4" w:rsidP="00FD19C4">
            <w:pPr>
              <w:jc w:val="both"/>
              <w:rPr>
                <w:rFonts w:ascii="Arial" w:hAnsi="Arial" w:cs="Arial"/>
                <w:sz w:val="20"/>
                <w:szCs w:val="20"/>
              </w:rPr>
            </w:pPr>
          </w:p>
        </w:tc>
        <w:tc>
          <w:tcPr>
            <w:tcW w:w="2109" w:type="dxa"/>
            <w:tcBorders>
              <w:top w:val="nil"/>
              <w:left w:val="nil"/>
              <w:bottom w:val="nil"/>
              <w:right w:val="nil"/>
            </w:tcBorders>
            <w:shd w:val="clear" w:color="auto" w:fill="auto"/>
            <w:hideMark/>
          </w:tcPr>
          <w:p w:rsidR="00FD19C4" w:rsidRPr="00FD19C4" w:rsidRDefault="00FD19C4" w:rsidP="00FD19C4">
            <w:pPr>
              <w:jc w:val="both"/>
              <w:rPr>
                <w:rFonts w:ascii="Arial" w:hAnsi="Arial" w:cs="Arial"/>
                <w:sz w:val="20"/>
                <w:szCs w:val="20"/>
              </w:rPr>
            </w:pPr>
          </w:p>
        </w:tc>
      </w:tr>
      <w:tr w:rsidR="00FD19C4" w:rsidRPr="00FD19C4" w:rsidTr="00FD19C4">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4" w:type="dxa"/>
            </w:tcMar>
            <w:hideMark/>
          </w:tcPr>
          <w:p w:rsidR="00FD19C4" w:rsidRPr="00FD19C4" w:rsidRDefault="00FD19C4" w:rsidP="00FD19C4">
            <w:pPr>
              <w:jc w:val="center"/>
              <w:textAlignment w:val="baseline"/>
              <w:rPr>
                <w:rFonts w:ascii="Arial" w:hAnsi="Arial" w:cs="Arial"/>
                <w:b/>
                <w:sz w:val="20"/>
                <w:szCs w:val="20"/>
              </w:rPr>
            </w:pPr>
            <w:r w:rsidRPr="00FD19C4">
              <w:rPr>
                <w:rFonts w:ascii="Arial" w:hAnsi="Arial" w:cs="Arial"/>
                <w:b/>
                <w:sz w:val="20"/>
                <w:szCs w:val="20"/>
              </w:rPr>
              <w:t>Этаж</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4" w:type="dxa"/>
            </w:tcMar>
            <w:hideMark/>
          </w:tcPr>
          <w:p w:rsidR="00FD19C4" w:rsidRPr="00FD19C4" w:rsidRDefault="00FD19C4" w:rsidP="00FD19C4">
            <w:pPr>
              <w:jc w:val="center"/>
              <w:textAlignment w:val="baseline"/>
              <w:rPr>
                <w:rFonts w:ascii="Arial" w:hAnsi="Arial" w:cs="Arial"/>
                <w:b/>
                <w:sz w:val="20"/>
                <w:szCs w:val="20"/>
              </w:rPr>
            </w:pPr>
            <w:r w:rsidRPr="00FD19C4">
              <w:rPr>
                <w:rFonts w:ascii="Arial" w:hAnsi="Arial" w:cs="Arial"/>
                <w:b/>
                <w:sz w:val="20"/>
                <w:szCs w:val="20"/>
              </w:rPr>
              <w:t>Номер</w:t>
            </w:r>
            <w:r w:rsidRPr="00FD19C4">
              <w:rPr>
                <w:rFonts w:ascii="Arial" w:hAnsi="Arial" w:cs="Arial"/>
                <w:b/>
                <w:sz w:val="20"/>
                <w:szCs w:val="20"/>
              </w:rPr>
              <w:br/>
              <w:t>помещения</w:t>
            </w:r>
          </w:p>
        </w:tc>
        <w:tc>
          <w:tcPr>
            <w:tcW w:w="1855"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4" w:type="dxa"/>
            </w:tcMar>
            <w:hideMark/>
          </w:tcPr>
          <w:p w:rsidR="00FD19C4" w:rsidRPr="00FD19C4" w:rsidRDefault="00FD19C4" w:rsidP="00FD19C4">
            <w:pPr>
              <w:jc w:val="center"/>
              <w:textAlignment w:val="baseline"/>
              <w:rPr>
                <w:rFonts w:ascii="Arial" w:hAnsi="Arial" w:cs="Arial"/>
                <w:b/>
                <w:sz w:val="20"/>
                <w:szCs w:val="20"/>
              </w:rPr>
            </w:pPr>
            <w:r w:rsidRPr="00FD19C4">
              <w:rPr>
                <w:rFonts w:ascii="Arial" w:hAnsi="Arial" w:cs="Arial"/>
                <w:b/>
                <w:sz w:val="20"/>
                <w:szCs w:val="20"/>
              </w:rPr>
              <w:t>Назначение помещений: жилая комната, кухня и т.п.</w:t>
            </w: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4" w:type="dxa"/>
            </w:tcMar>
            <w:hideMark/>
          </w:tcPr>
          <w:p w:rsidR="00FD19C4" w:rsidRPr="00FD19C4" w:rsidRDefault="00FD19C4" w:rsidP="00FD19C4">
            <w:pPr>
              <w:jc w:val="center"/>
              <w:textAlignment w:val="baseline"/>
              <w:rPr>
                <w:rFonts w:ascii="Arial" w:hAnsi="Arial" w:cs="Arial"/>
                <w:b/>
                <w:sz w:val="20"/>
                <w:szCs w:val="20"/>
              </w:rPr>
            </w:pPr>
            <w:r w:rsidRPr="00FD19C4">
              <w:rPr>
                <w:rFonts w:ascii="Arial" w:hAnsi="Arial" w:cs="Arial"/>
                <w:b/>
                <w:sz w:val="20"/>
                <w:szCs w:val="20"/>
              </w:rPr>
              <w:t>Общая площадь помещения</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4" w:type="dxa"/>
            </w:tcMar>
            <w:hideMark/>
          </w:tcPr>
          <w:p w:rsidR="00FD19C4" w:rsidRPr="00FD19C4" w:rsidRDefault="00FD19C4" w:rsidP="00FD19C4">
            <w:pPr>
              <w:jc w:val="center"/>
              <w:textAlignment w:val="baseline"/>
              <w:rPr>
                <w:rFonts w:ascii="Arial" w:hAnsi="Arial" w:cs="Arial"/>
                <w:b/>
                <w:sz w:val="20"/>
                <w:szCs w:val="20"/>
              </w:rPr>
            </w:pPr>
            <w:r w:rsidRPr="00FD19C4">
              <w:rPr>
                <w:rFonts w:ascii="Arial" w:hAnsi="Arial" w:cs="Arial"/>
                <w:b/>
                <w:sz w:val="20"/>
                <w:szCs w:val="20"/>
              </w:rPr>
              <w:t>В том числе</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4" w:type="dxa"/>
            </w:tcMar>
            <w:hideMark/>
          </w:tcPr>
          <w:p w:rsidR="00FD19C4" w:rsidRPr="00FD19C4" w:rsidRDefault="00FD19C4" w:rsidP="00FD19C4">
            <w:pPr>
              <w:jc w:val="center"/>
              <w:textAlignment w:val="baseline"/>
              <w:rPr>
                <w:rFonts w:ascii="Arial" w:hAnsi="Arial" w:cs="Arial"/>
                <w:b/>
                <w:sz w:val="20"/>
                <w:szCs w:val="20"/>
              </w:rPr>
            </w:pPr>
            <w:r w:rsidRPr="00FD19C4">
              <w:rPr>
                <w:rFonts w:ascii="Arial" w:hAnsi="Arial" w:cs="Arial"/>
                <w:b/>
                <w:sz w:val="20"/>
                <w:szCs w:val="20"/>
              </w:rPr>
              <w:t>Перепланировка, переустройство</w:t>
            </w:r>
          </w:p>
        </w:tc>
      </w:tr>
      <w:tr w:rsidR="00FD19C4" w:rsidRPr="00FD19C4" w:rsidTr="00FD19C4">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4" w:type="dxa"/>
            </w:tcMar>
            <w:hideMark/>
          </w:tcPr>
          <w:p w:rsidR="00FD19C4" w:rsidRPr="00FD19C4" w:rsidRDefault="00FD19C4" w:rsidP="00FD19C4">
            <w:pPr>
              <w:jc w:val="both"/>
              <w:rPr>
                <w:rFonts w:ascii="Arial" w:hAnsi="Arial" w:cs="Arial"/>
                <w:b/>
                <w:sz w:val="20"/>
                <w:szCs w:val="20"/>
              </w:rPr>
            </w:pP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4" w:type="dxa"/>
            </w:tcMar>
            <w:hideMark/>
          </w:tcPr>
          <w:p w:rsidR="00FD19C4" w:rsidRPr="00FD19C4" w:rsidRDefault="00FD19C4" w:rsidP="00FD19C4">
            <w:pPr>
              <w:jc w:val="both"/>
              <w:rPr>
                <w:rFonts w:ascii="Arial" w:hAnsi="Arial" w:cs="Arial"/>
                <w:b/>
                <w:sz w:val="20"/>
                <w:szCs w:val="20"/>
              </w:rPr>
            </w:pPr>
          </w:p>
        </w:tc>
        <w:tc>
          <w:tcPr>
            <w:tcW w:w="1855"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4" w:type="dxa"/>
            </w:tcMar>
            <w:hideMark/>
          </w:tcPr>
          <w:p w:rsidR="00FD19C4" w:rsidRPr="00FD19C4" w:rsidRDefault="00FD19C4" w:rsidP="00FD19C4">
            <w:pPr>
              <w:jc w:val="both"/>
              <w:rPr>
                <w:rFonts w:ascii="Arial" w:hAnsi="Arial" w:cs="Arial"/>
                <w:b/>
                <w:sz w:val="20"/>
                <w:szCs w:val="20"/>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4" w:type="dxa"/>
            </w:tcMar>
            <w:hideMark/>
          </w:tcPr>
          <w:p w:rsidR="00FD19C4" w:rsidRPr="00FD19C4" w:rsidRDefault="00FD19C4" w:rsidP="00FD19C4">
            <w:pPr>
              <w:jc w:val="both"/>
              <w:rPr>
                <w:rFonts w:ascii="Arial" w:hAnsi="Arial" w:cs="Arial"/>
                <w:b/>
                <w:sz w:val="20"/>
                <w:szCs w:val="20"/>
              </w:rPr>
            </w:pP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4" w:type="dxa"/>
            </w:tcMar>
            <w:hideMark/>
          </w:tcPr>
          <w:p w:rsidR="00FD19C4" w:rsidRPr="00FD19C4" w:rsidRDefault="00FD19C4" w:rsidP="00FD19C4">
            <w:pPr>
              <w:jc w:val="center"/>
              <w:textAlignment w:val="baseline"/>
              <w:rPr>
                <w:rFonts w:ascii="Arial" w:hAnsi="Arial" w:cs="Arial"/>
                <w:b/>
                <w:sz w:val="20"/>
                <w:szCs w:val="20"/>
              </w:rPr>
            </w:pPr>
            <w:r w:rsidRPr="00FD19C4">
              <w:rPr>
                <w:rFonts w:ascii="Arial" w:hAnsi="Arial" w:cs="Arial"/>
                <w:b/>
                <w:sz w:val="20"/>
                <w:szCs w:val="20"/>
              </w:rPr>
              <w:t>жилая</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4" w:type="dxa"/>
            </w:tcMar>
            <w:hideMark/>
          </w:tcPr>
          <w:p w:rsidR="00FD19C4" w:rsidRPr="00FD19C4" w:rsidRDefault="00FD19C4" w:rsidP="00FD19C4">
            <w:pPr>
              <w:jc w:val="center"/>
              <w:textAlignment w:val="baseline"/>
              <w:rPr>
                <w:rFonts w:ascii="Arial" w:hAnsi="Arial" w:cs="Arial"/>
                <w:b/>
                <w:sz w:val="20"/>
                <w:szCs w:val="20"/>
              </w:rPr>
            </w:pPr>
            <w:r w:rsidRPr="00FD19C4">
              <w:rPr>
                <w:rFonts w:ascii="Arial" w:hAnsi="Arial" w:cs="Arial"/>
                <w:b/>
                <w:sz w:val="20"/>
                <w:szCs w:val="20"/>
              </w:rPr>
              <w:t>нежилая</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4" w:type="dxa"/>
            </w:tcMar>
            <w:hideMark/>
          </w:tcPr>
          <w:p w:rsidR="00FD19C4" w:rsidRPr="00FD19C4" w:rsidRDefault="00FD19C4" w:rsidP="00FD19C4">
            <w:pPr>
              <w:jc w:val="both"/>
              <w:rPr>
                <w:rFonts w:ascii="Arial" w:hAnsi="Arial" w:cs="Arial"/>
                <w:b/>
                <w:sz w:val="20"/>
                <w:szCs w:val="20"/>
              </w:rPr>
            </w:pPr>
          </w:p>
        </w:tc>
      </w:tr>
      <w:tr w:rsidR="00FD19C4" w:rsidRPr="00FD19C4" w:rsidTr="00FD19C4">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4" w:type="dxa"/>
            </w:tcMar>
          </w:tcPr>
          <w:p w:rsidR="00FD19C4" w:rsidRPr="00FD19C4" w:rsidRDefault="00FD19C4" w:rsidP="00FD19C4">
            <w:pPr>
              <w:jc w:val="both"/>
              <w:rPr>
                <w:rFonts w:ascii="Arial" w:hAnsi="Arial" w:cs="Arial"/>
                <w:sz w:val="20"/>
                <w:szCs w:val="20"/>
              </w:rPr>
            </w:pP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4" w:type="dxa"/>
            </w:tcMar>
          </w:tcPr>
          <w:p w:rsidR="00FD19C4" w:rsidRPr="00FD19C4" w:rsidRDefault="00FD19C4" w:rsidP="00FD19C4">
            <w:pPr>
              <w:jc w:val="both"/>
              <w:rPr>
                <w:rFonts w:ascii="Arial" w:hAnsi="Arial" w:cs="Arial"/>
                <w:sz w:val="20"/>
                <w:szCs w:val="20"/>
              </w:rPr>
            </w:pPr>
          </w:p>
        </w:tc>
        <w:tc>
          <w:tcPr>
            <w:tcW w:w="1855"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4" w:type="dxa"/>
            </w:tcMar>
          </w:tcPr>
          <w:p w:rsidR="00FD19C4" w:rsidRPr="00FD19C4" w:rsidRDefault="00FD19C4" w:rsidP="00FD19C4">
            <w:pPr>
              <w:jc w:val="both"/>
              <w:rPr>
                <w:rFonts w:ascii="Arial" w:hAnsi="Arial" w:cs="Arial"/>
                <w:sz w:val="20"/>
                <w:szCs w:val="20"/>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4" w:type="dxa"/>
            </w:tcMar>
          </w:tcPr>
          <w:p w:rsidR="00FD19C4" w:rsidRPr="00FD19C4" w:rsidRDefault="00FD19C4" w:rsidP="00FD19C4">
            <w:pPr>
              <w:jc w:val="both"/>
              <w:rPr>
                <w:rFonts w:ascii="Arial" w:hAnsi="Arial" w:cs="Arial"/>
                <w:sz w:val="20"/>
                <w:szCs w:val="20"/>
              </w:rPr>
            </w:pP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4" w:type="dxa"/>
            </w:tcMar>
          </w:tcPr>
          <w:p w:rsidR="00FD19C4" w:rsidRPr="00FD19C4" w:rsidRDefault="00FD19C4" w:rsidP="00FD19C4">
            <w:pPr>
              <w:jc w:val="both"/>
              <w:rPr>
                <w:rFonts w:ascii="Arial" w:hAnsi="Arial" w:cs="Arial"/>
                <w:sz w:val="20"/>
                <w:szCs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4" w:type="dxa"/>
            </w:tcMar>
          </w:tcPr>
          <w:p w:rsidR="00FD19C4" w:rsidRPr="00FD19C4" w:rsidRDefault="00FD19C4" w:rsidP="00FD19C4">
            <w:pPr>
              <w:jc w:val="both"/>
              <w:rPr>
                <w:rFonts w:ascii="Arial" w:hAnsi="Arial" w:cs="Arial"/>
                <w:sz w:val="20"/>
                <w:szCs w:val="20"/>
              </w:rPr>
            </w:pP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4" w:type="dxa"/>
            </w:tcMar>
          </w:tcPr>
          <w:p w:rsidR="00FD19C4" w:rsidRPr="00FD19C4" w:rsidRDefault="00FD19C4" w:rsidP="00FD19C4">
            <w:pPr>
              <w:jc w:val="both"/>
              <w:rPr>
                <w:rFonts w:ascii="Arial" w:hAnsi="Arial" w:cs="Arial"/>
                <w:sz w:val="20"/>
                <w:szCs w:val="20"/>
              </w:rPr>
            </w:pPr>
          </w:p>
        </w:tc>
      </w:tr>
    </w:tbl>
    <w:p w:rsidR="00FD19C4" w:rsidRDefault="00FD19C4" w:rsidP="00FD19C4">
      <w:pPr>
        <w:shd w:val="clear" w:color="auto" w:fill="FFFFFF"/>
        <w:ind w:firstLine="480"/>
        <w:jc w:val="both"/>
        <w:textAlignment w:val="baseline"/>
        <w:rPr>
          <w:rFonts w:ascii="Arial" w:hAnsi="Arial" w:cs="Arial"/>
          <w:b/>
          <w:sz w:val="20"/>
          <w:szCs w:val="20"/>
        </w:rPr>
      </w:pPr>
    </w:p>
    <w:p w:rsidR="00FD19C4" w:rsidRDefault="00FD19C4" w:rsidP="00FD19C4">
      <w:pPr>
        <w:shd w:val="clear" w:color="auto" w:fill="FFFFFF"/>
        <w:ind w:firstLine="709"/>
        <w:jc w:val="both"/>
        <w:textAlignment w:val="baseline"/>
        <w:rPr>
          <w:rFonts w:ascii="Arial" w:hAnsi="Arial" w:cs="Arial"/>
          <w:sz w:val="20"/>
          <w:szCs w:val="20"/>
        </w:rPr>
      </w:pPr>
    </w:p>
    <w:p w:rsidR="00FD19C4" w:rsidRDefault="00FD19C4" w:rsidP="00FD19C4">
      <w:pPr>
        <w:shd w:val="clear" w:color="auto" w:fill="FFFFFF"/>
        <w:ind w:firstLine="709"/>
        <w:jc w:val="both"/>
        <w:textAlignment w:val="baseline"/>
        <w:rPr>
          <w:rFonts w:ascii="Arial" w:hAnsi="Arial" w:cs="Arial"/>
          <w:sz w:val="20"/>
          <w:szCs w:val="20"/>
        </w:rPr>
      </w:pPr>
      <w:r w:rsidRPr="00FD19C4">
        <w:rPr>
          <w:rFonts w:ascii="Arial" w:hAnsi="Arial" w:cs="Arial"/>
          <w:sz w:val="20"/>
          <w:szCs w:val="20"/>
        </w:rPr>
        <w:t>7. РЕШЕНИЕ ПРИЕМОЧНОЙ КОМИССИИ:</w:t>
      </w:r>
    </w:p>
    <w:p w:rsidR="00FD19C4" w:rsidRPr="00FD19C4" w:rsidRDefault="00FD19C4" w:rsidP="00FD19C4">
      <w:pPr>
        <w:shd w:val="clear" w:color="auto" w:fill="FFFFFF"/>
        <w:ind w:firstLine="709"/>
        <w:jc w:val="both"/>
        <w:textAlignment w:val="baseline"/>
        <w:rPr>
          <w:rFonts w:ascii="Arial" w:hAnsi="Arial" w:cs="Arial"/>
          <w:sz w:val="20"/>
          <w:szCs w:val="20"/>
        </w:rPr>
      </w:pPr>
      <w:r w:rsidRPr="00FD19C4">
        <w:rPr>
          <w:rFonts w:ascii="Arial" w:eastAsiaTheme="minorHAnsi" w:hAnsi="Arial" w:cs="Arial"/>
          <w:sz w:val="20"/>
          <w:szCs w:val="20"/>
          <w:lang w:eastAsia="en-US"/>
        </w:rPr>
        <w:t xml:space="preserve">1. Ремонтно-строительные работы переустройства и (или) перепланировки помещения в многоквартирном доме, расположенном по адресу: _____________________________________________________________________________________________________________________________, завершены. </w:t>
      </w:r>
    </w:p>
    <w:p w:rsidR="00FD19C4" w:rsidRPr="00FD19C4" w:rsidRDefault="00FD19C4" w:rsidP="00FD19C4">
      <w:pPr>
        <w:widowControl w:val="0"/>
        <w:autoSpaceDE w:val="0"/>
        <w:autoSpaceDN w:val="0"/>
        <w:adjustRightInd w:val="0"/>
        <w:jc w:val="both"/>
        <w:rPr>
          <w:rFonts w:ascii="Arial" w:hAnsi="Arial" w:cs="Arial"/>
          <w:sz w:val="20"/>
          <w:szCs w:val="20"/>
        </w:rPr>
      </w:pPr>
    </w:p>
    <w:p w:rsidR="00FD19C4" w:rsidRPr="00FD19C4" w:rsidRDefault="00FD19C4" w:rsidP="00FD19C4">
      <w:pPr>
        <w:widowControl w:val="0"/>
        <w:autoSpaceDE w:val="0"/>
        <w:autoSpaceDN w:val="0"/>
        <w:adjustRightInd w:val="0"/>
        <w:jc w:val="both"/>
        <w:rPr>
          <w:rFonts w:ascii="Arial" w:hAnsi="Arial" w:cs="Arial"/>
          <w:sz w:val="20"/>
          <w:szCs w:val="20"/>
        </w:rPr>
      </w:pPr>
      <w:r w:rsidRPr="00FD19C4">
        <w:rPr>
          <w:rFonts w:ascii="Arial" w:hAnsi="Arial" w:cs="Arial"/>
          <w:sz w:val="20"/>
          <w:szCs w:val="20"/>
        </w:rPr>
        <w:tab/>
        <w:t>2. Переустройство и (или) перепланировка помещения в многоквартирном доме__________________________________ предоставленному проекту.</w:t>
      </w:r>
    </w:p>
    <w:p w:rsidR="00FD19C4" w:rsidRPr="00FD19C4" w:rsidRDefault="00FD19C4" w:rsidP="00FD19C4">
      <w:pPr>
        <w:widowControl w:val="0"/>
        <w:autoSpaceDE w:val="0"/>
        <w:autoSpaceDN w:val="0"/>
        <w:adjustRightInd w:val="0"/>
        <w:jc w:val="both"/>
        <w:rPr>
          <w:rFonts w:ascii="Arial" w:hAnsi="Arial" w:cs="Arial"/>
          <w:i/>
          <w:sz w:val="20"/>
          <w:szCs w:val="20"/>
        </w:rPr>
      </w:pPr>
      <w:r w:rsidRPr="00FD19C4">
        <w:rPr>
          <w:rFonts w:ascii="Arial" w:hAnsi="Arial" w:cs="Arial"/>
          <w:i/>
          <w:sz w:val="20"/>
          <w:szCs w:val="20"/>
        </w:rPr>
        <w:t xml:space="preserve">          (соответствуют (не соответствуют))</w:t>
      </w:r>
    </w:p>
    <w:p w:rsidR="00FD19C4" w:rsidRPr="00FD19C4" w:rsidRDefault="00FD19C4" w:rsidP="00FD19C4">
      <w:pPr>
        <w:ind w:firstLine="540"/>
        <w:jc w:val="both"/>
        <w:rPr>
          <w:rFonts w:ascii="Arial" w:hAnsi="Arial" w:cs="Arial"/>
          <w:i/>
          <w:sz w:val="20"/>
          <w:szCs w:val="20"/>
        </w:rPr>
      </w:pPr>
    </w:p>
    <w:p w:rsidR="00FD19C4" w:rsidRPr="00FD19C4" w:rsidRDefault="00FD19C4" w:rsidP="00FD19C4">
      <w:pPr>
        <w:ind w:firstLine="540"/>
        <w:jc w:val="both"/>
        <w:rPr>
          <w:rFonts w:ascii="Arial" w:hAnsi="Arial" w:cs="Arial"/>
          <w:i/>
          <w:sz w:val="20"/>
          <w:szCs w:val="20"/>
        </w:rPr>
      </w:pPr>
      <w:r w:rsidRPr="00FD19C4">
        <w:rPr>
          <w:rFonts w:ascii="Arial" w:hAnsi="Arial" w:cs="Arial"/>
          <w:i/>
          <w:sz w:val="20"/>
          <w:szCs w:val="20"/>
        </w:rPr>
        <w:t xml:space="preserve">(в случае несоответствия завершенных </w:t>
      </w:r>
      <w:proofErr w:type="spellStart"/>
      <w:r w:rsidRPr="00FD19C4">
        <w:rPr>
          <w:rFonts w:ascii="Arial" w:hAnsi="Arial" w:cs="Arial"/>
          <w:i/>
          <w:sz w:val="20"/>
          <w:szCs w:val="20"/>
        </w:rPr>
        <w:t>ремонтно</w:t>
      </w:r>
      <w:proofErr w:type="spellEnd"/>
      <w:r w:rsidRPr="00FD19C4">
        <w:rPr>
          <w:rFonts w:ascii="Arial" w:hAnsi="Arial" w:cs="Arial"/>
          <w:i/>
          <w:sz w:val="20"/>
          <w:szCs w:val="20"/>
        </w:rPr>
        <w:t xml:space="preserve"> – строительных работ в помещении представленному проекту, заявителю направляется уведомление (мотивированное) об отказе в выдаче акта приемки в эксплуатацию законченного перепланировкой помещения)</w:t>
      </w:r>
    </w:p>
    <w:p w:rsidR="00FD19C4" w:rsidRPr="00FD19C4" w:rsidRDefault="00FD19C4" w:rsidP="00FD19C4">
      <w:pPr>
        <w:shd w:val="clear" w:color="auto" w:fill="FFFFFF"/>
        <w:jc w:val="both"/>
        <w:rPr>
          <w:rFonts w:ascii="Arial" w:hAnsi="Arial" w:cs="Arial"/>
          <w:i/>
          <w:sz w:val="20"/>
          <w:szCs w:val="20"/>
        </w:rPr>
      </w:pPr>
    </w:p>
    <w:p w:rsidR="00FD19C4" w:rsidRPr="00FD19C4" w:rsidRDefault="00FD19C4" w:rsidP="00FD19C4">
      <w:pPr>
        <w:shd w:val="clear" w:color="auto" w:fill="FFFFFF"/>
        <w:jc w:val="both"/>
        <w:textAlignment w:val="baseline"/>
        <w:rPr>
          <w:rFonts w:ascii="Arial" w:hAnsi="Arial" w:cs="Arial"/>
          <w:sz w:val="20"/>
          <w:szCs w:val="20"/>
        </w:rPr>
      </w:pPr>
    </w:p>
    <w:tbl>
      <w:tblPr>
        <w:tblW w:w="9467" w:type="dxa"/>
        <w:tblLayout w:type="fixed"/>
        <w:tblCellMar>
          <w:left w:w="0" w:type="dxa"/>
          <w:right w:w="0" w:type="dxa"/>
        </w:tblCellMar>
        <w:tblLook w:val="04A0"/>
      </w:tblPr>
      <w:tblGrid>
        <w:gridCol w:w="3261"/>
        <w:gridCol w:w="2268"/>
        <w:gridCol w:w="3938"/>
      </w:tblGrid>
      <w:tr w:rsidR="00FD19C4" w:rsidRPr="00FD19C4" w:rsidTr="00FD2385">
        <w:trPr>
          <w:trHeight w:val="66"/>
        </w:trPr>
        <w:tc>
          <w:tcPr>
            <w:tcW w:w="3261" w:type="dxa"/>
            <w:tcBorders>
              <w:top w:val="nil"/>
              <w:left w:val="nil"/>
              <w:bottom w:val="nil"/>
              <w:right w:val="nil"/>
            </w:tcBorders>
            <w:shd w:val="clear" w:color="auto" w:fill="auto"/>
            <w:hideMark/>
          </w:tcPr>
          <w:p w:rsidR="00FD19C4" w:rsidRPr="00FD19C4" w:rsidRDefault="00FD19C4" w:rsidP="00FD19C4">
            <w:pPr>
              <w:jc w:val="both"/>
              <w:rPr>
                <w:rFonts w:ascii="Arial" w:hAnsi="Arial" w:cs="Arial"/>
                <w:sz w:val="20"/>
                <w:szCs w:val="20"/>
              </w:rPr>
            </w:pPr>
          </w:p>
        </w:tc>
        <w:tc>
          <w:tcPr>
            <w:tcW w:w="2268" w:type="dxa"/>
            <w:tcBorders>
              <w:top w:val="nil"/>
              <w:left w:val="nil"/>
              <w:bottom w:val="nil"/>
              <w:right w:val="nil"/>
            </w:tcBorders>
            <w:shd w:val="clear" w:color="auto" w:fill="auto"/>
            <w:hideMark/>
          </w:tcPr>
          <w:p w:rsidR="00FD19C4" w:rsidRPr="00FD19C4" w:rsidRDefault="00FD19C4" w:rsidP="00FD19C4">
            <w:pPr>
              <w:jc w:val="both"/>
              <w:rPr>
                <w:rFonts w:ascii="Arial" w:hAnsi="Arial" w:cs="Arial"/>
                <w:sz w:val="20"/>
                <w:szCs w:val="20"/>
              </w:rPr>
            </w:pPr>
          </w:p>
        </w:tc>
        <w:tc>
          <w:tcPr>
            <w:tcW w:w="3938" w:type="dxa"/>
            <w:tcBorders>
              <w:top w:val="nil"/>
              <w:left w:val="nil"/>
              <w:bottom w:val="nil"/>
              <w:right w:val="nil"/>
            </w:tcBorders>
            <w:shd w:val="clear" w:color="auto" w:fill="auto"/>
            <w:hideMark/>
          </w:tcPr>
          <w:p w:rsidR="00FD19C4" w:rsidRPr="00FD19C4" w:rsidRDefault="00FD19C4" w:rsidP="00FD19C4">
            <w:pPr>
              <w:jc w:val="both"/>
              <w:rPr>
                <w:rFonts w:ascii="Arial" w:hAnsi="Arial" w:cs="Arial"/>
                <w:sz w:val="20"/>
                <w:szCs w:val="20"/>
              </w:rPr>
            </w:pPr>
          </w:p>
        </w:tc>
      </w:tr>
      <w:tr w:rsidR="00FD19C4" w:rsidRPr="00FD19C4" w:rsidTr="00FD2385">
        <w:tc>
          <w:tcPr>
            <w:tcW w:w="3261" w:type="dxa"/>
            <w:tcBorders>
              <w:top w:val="nil"/>
              <w:left w:val="nil"/>
              <w:bottom w:val="nil"/>
              <w:right w:val="nil"/>
            </w:tcBorders>
            <w:shd w:val="clear" w:color="auto" w:fill="auto"/>
            <w:tcMar>
              <w:top w:w="0" w:type="dxa"/>
              <w:left w:w="149" w:type="dxa"/>
              <w:bottom w:w="0" w:type="dxa"/>
              <w:right w:w="149" w:type="dxa"/>
            </w:tcMar>
            <w:hideMark/>
          </w:tcPr>
          <w:p w:rsidR="00FD19C4" w:rsidRPr="00FD19C4" w:rsidRDefault="00FD19C4" w:rsidP="00FD19C4">
            <w:pPr>
              <w:jc w:val="both"/>
              <w:textAlignment w:val="baseline"/>
              <w:rPr>
                <w:rFonts w:ascii="Arial" w:hAnsi="Arial" w:cs="Arial"/>
                <w:sz w:val="20"/>
                <w:szCs w:val="20"/>
              </w:rPr>
            </w:pPr>
            <w:r w:rsidRPr="00FD19C4">
              <w:rPr>
                <w:rFonts w:ascii="Arial" w:hAnsi="Arial" w:cs="Arial"/>
                <w:sz w:val="20"/>
                <w:szCs w:val="20"/>
              </w:rPr>
              <w:t>Председатель приемочной комиссии:</w:t>
            </w:r>
          </w:p>
          <w:p w:rsidR="00FD19C4" w:rsidRPr="00FD19C4" w:rsidRDefault="00FD19C4" w:rsidP="00FD19C4">
            <w:pPr>
              <w:jc w:val="both"/>
              <w:textAlignment w:val="baseline"/>
              <w:rPr>
                <w:rFonts w:ascii="Arial" w:hAnsi="Arial" w:cs="Arial"/>
                <w:sz w:val="20"/>
                <w:szCs w:val="20"/>
              </w:rPr>
            </w:pPr>
          </w:p>
        </w:tc>
        <w:tc>
          <w:tcPr>
            <w:tcW w:w="2268" w:type="dxa"/>
            <w:tcBorders>
              <w:top w:val="nil"/>
              <w:left w:val="nil"/>
              <w:bottom w:val="nil"/>
              <w:right w:val="nil"/>
            </w:tcBorders>
            <w:shd w:val="clear" w:color="auto" w:fill="auto"/>
            <w:tcMar>
              <w:top w:w="0" w:type="dxa"/>
              <w:left w:w="149" w:type="dxa"/>
              <w:bottom w:w="0" w:type="dxa"/>
              <w:right w:w="149" w:type="dxa"/>
            </w:tcMar>
            <w:hideMark/>
          </w:tcPr>
          <w:p w:rsidR="00FD19C4" w:rsidRPr="00FD19C4" w:rsidRDefault="00FD19C4" w:rsidP="00FD19C4">
            <w:pPr>
              <w:jc w:val="both"/>
              <w:textAlignment w:val="baseline"/>
              <w:rPr>
                <w:rFonts w:ascii="Arial" w:hAnsi="Arial" w:cs="Arial"/>
                <w:sz w:val="20"/>
                <w:szCs w:val="20"/>
              </w:rPr>
            </w:pPr>
            <w:r w:rsidRPr="00FD19C4">
              <w:rPr>
                <w:rFonts w:ascii="Arial" w:hAnsi="Arial" w:cs="Arial"/>
                <w:sz w:val="20"/>
                <w:szCs w:val="20"/>
              </w:rPr>
              <w:t>______________</w:t>
            </w:r>
          </w:p>
          <w:p w:rsidR="00FD19C4" w:rsidRPr="00FD19C4" w:rsidRDefault="00FD19C4" w:rsidP="00FD19C4">
            <w:pPr>
              <w:jc w:val="both"/>
              <w:textAlignment w:val="baseline"/>
              <w:rPr>
                <w:rFonts w:ascii="Arial" w:hAnsi="Arial" w:cs="Arial"/>
                <w:sz w:val="20"/>
                <w:szCs w:val="20"/>
              </w:rPr>
            </w:pPr>
            <w:r w:rsidRPr="00FD19C4">
              <w:rPr>
                <w:rFonts w:ascii="Arial" w:hAnsi="Arial" w:cs="Arial"/>
                <w:sz w:val="20"/>
                <w:szCs w:val="20"/>
              </w:rPr>
              <w:t>(подпись)</w:t>
            </w:r>
          </w:p>
        </w:tc>
        <w:tc>
          <w:tcPr>
            <w:tcW w:w="3938" w:type="dxa"/>
            <w:tcBorders>
              <w:top w:val="nil"/>
              <w:left w:val="nil"/>
              <w:bottom w:val="nil"/>
              <w:right w:val="nil"/>
            </w:tcBorders>
            <w:shd w:val="clear" w:color="auto" w:fill="auto"/>
            <w:tcMar>
              <w:top w:w="0" w:type="dxa"/>
              <w:left w:w="149" w:type="dxa"/>
              <w:bottom w:w="0" w:type="dxa"/>
              <w:right w:w="149" w:type="dxa"/>
            </w:tcMar>
            <w:hideMark/>
          </w:tcPr>
          <w:p w:rsidR="00FD19C4" w:rsidRPr="00FD19C4" w:rsidRDefault="00FD19C4" w:rsidP="00FD19C4">
            <w:pPr>
              <w:jc w:val="both"/>
              <w:textAlignment w:val="baseline"/>
              <w:rPr>
                <w:rFonts w:ascii="Arial" w:hAnsi="Arial" w:cs="Arial"/>
                <w:sz w:val="20"/>
                <w:szCs w:val="20"/>
              </w:rPr>
            </w:pPr>
            <w:r w:rsidRPr="00FD19C4">
              <w:rPr>
                <w:rFonts w:ascii="Arial" w:hAnsi="Arial" w:cs="Arial"/>
                <w:sz w:val="20"/>
                <w:szCs w:val="20"/>
              </w:rPr>
              <w:t>__________________________</w:t>
            </w:r>
          </w:p>
          <w:p w:rsidR="00FD19C4" w:rsidRPr="00FD19C4" w:rsidRDefault="00FD19C4" w:rsidP="00FD19C4">
            <w:pPr>
              <w:jc w:val="both"/>
              <w:textAlignment w:val="baseline"/>
              <w:rPr>
                <w:rFonts w:ascii="Arial" w:hAnsi="Arial" w:cs="Arial"/>
                <w:sz w:val="20"/>
                <w:szCs w:val="20"/>
              </w:rPr>
            </w:pPr>
            <w:r w:rsidRPr="00FD19C4">
              <w:rPr>
                <w:rFonts w:ascii="Arial" w:hAnsi="Arial" w:cs="Arial"/>
                <w:sz w:val="20"/>
                <w:szCs w:val="20"/>
              </w:rPr>
              <w:t>(инициалы, фамилия)</w:t>
            </w:r>
          </w:p>
        </w:tc>
      </w:tr>
      <w:tr w:rsidR="00FD19C4" w:rsidRPr="00FD19C4" w:rsidTr="00FD2385">
        <w:tc>
          <w:tcPr>
            <w:tcW w:w="3261" w:type="dxa"/>
            <w:tcBorders>
              <w:top w:val="nil"/>
              <w:left w:val="nil"/>
              <w:bottom w:val="nil"/>
              <w:right w:val="nil"/>
            </w:tcBorders>
            <w:shd w:val="clear" w:color="auto" w:fill="auto"/>
            <w:tcMar>
              <w:top w:w="0" w:type="dxa"/>
              <w:left w:w="149" w:type="dxa"/>
              <w:bottom w:w="0" w:type="dxa"/>
              <w:right w:w="149" w:type="dxa"/>
            </w:tcMar>
            <w:hideMark/>
          </w:tcPr>
          <w:p w:rsidR="00FD19C4" w:rsidRPr="00FD19C4" w:rsidRDefault="00FD19C4" w:rsidP="00FD19C4">
            <w:pPr>
              <w:jc w:val="both"/>
              <w:textAlignment w:val="baseline"/>
              <w:rPr>
                <w:rFonts w:ascii="Arial" w:hAnsi="Arial" w:cs="Arial"/>
                <w:sz w:val="20"/>
                <w:szCs w:val="20"/>
              </w:rPr>
            </w:pPr>
            <w:r w:rsidRPr="00FD19C4">
              <w:rPr>
                <w:rFonts w:ascii="Arial" w:hAnsi="Arial" w:cs="Arial"/>
                <w:sz w:val="20"/>
                <w:szCs w:val="20"/>
              </w:rPr>
              <w:t>Члены приемочной</w:t>
            </w:r>
            <w:r w:rsidRPr="00FD19C4">
              <w:rPr>
                <w:rFonts w:ascii="Arial" w:hAnsi="Arial" w:cs="Arial"/>
                <w:sz w:val="20"/>
                <w:szCs w:val="20"/>
              </w:rPr>
              <w:br/>
              <w:t>комиссии:</w:t>
            </w:r>
          </w:p>
        </w:tc>
        <w:tc>
          <w:tcPr>
            <w:tcW w:w="2268" w:type="dxa"/>
            <w:tcBorders>
              <w:top w:val="nil"/>
              <w:left w:val="nil"/>
              <w:bottom w:val="nil"/>
              <w:right w:val="nil"/>
            </w:tcBorders>
            <w:shd w:val="clear" w:color="auto" w:fill="auto"/>
            <w:tcMar>
              <w:top w:w="0" w:type="dxa"/>
              <w:left w:w="149" w:type="dxa"/>
              <w:bottom w:w="0" w:type="dxa"/>
              <w:right w:w="149" w:type="dxa"/>
            </w:tcMar>
            <w:hideMark/>
          </w:tcPr>
          <w:p w:rsidR="00FD19C4" w:rsidRPr="00FD19C4" w:rsidRDefault="00FD19C4" w:rsidP="00FD19C4">
            <w:pPr>
              <w:jc w:val="both"/>
              <w:textAlignment w:val="baseline"/>
              <w:rPr>
                <w:rFonts w:ascii="Arial" w:hAnsi="Arial" w:cs="Arial"/>
                <w:sz w:val="20"/>
                <w:szCs w:val="20"/>
              </w:rPr>
            </w:pPr>
            <w:r w:rsidRPr="00FD19C4">
              <w:rPr>
                <w:rFonts w:ascii="Arial" w:hAnsi="Arial" w:cs="Arial"/>
                <w:sz w:val="20"/>
                <w:szCs w:val="20"/>
              </w:rPr>
              <w:t>______________</w:t>
            </w:r>
          </w:p>
          <w:p w:rsidR="00FD19C4" w:rsidRPr="00FD19C4" w:rsidRDefault="00FD19C4" w:rsidP="00FD19C4">
            <w:pPr>
              <w:jc w:val="both"/>
              <w:textAlignment w:val="baseline"/>
              <w:rPr>
                <w:rFonts w:ascii="Arial" w:hAnsi="Arial" w:cs="Arial"/>
                <w:sz w:val="20"/>
                <w:szCs w:val="20"/>
              </w:rPr>
            </w:pPr>
            <w:r w:rsidRPr="00FD19C4">
              <w:rPr>
                <w:rFonts w:ascii="Arial" w:hAnsi="Arial" w:cs="Arial"/>
                <w:sz w:val="20"/>
                <w:szCs w:val="20"/>
              </w:rPr>
              <w:t>(подпись)</w:t>
            </w:r>
          </w:p>
        </w:tc>
        <w:tc>
          <w:tcPr>
            <w:tcW w:w="3938" w:type="dxa"/>
            <w:tcBorders>
              <w:top w:val="nil"/>
              <w:left w:val="nil"/>
              <w:bottom w:val="nil"/>
              <w:right w:val="nil"/>
            </w:tcBorders>
            <w:shd w:val="clear" w:color="auto" w:fill="auto"/>
            <w:tcMar>
              <w:top w:w="0" w:type="dxa"/>
              <w:left w:w="149" w:type="dxa"/>
              <w:bottom w:w="0" w:type="dxa"/>
              <w:right w:w="149" w:type="dxa"/>
            </w:tcMar>
            <w:hideMark/>
          </w:tcPr>
          <w:p w:rsidR="00FD19C4" w:rsidRPr="00FD19C4" w:rsidRDefault="00FD19C4" w:rsidP="00FD19C4">
            <w:pPr>
              <w:jc w:val="both"/>
              <w:textAlignment w:val="baseline"/>
              <w:rPr>
                <w:rFonts w:ascii="Arial" w:hAnsi="Arial" w:cs="Arial"/>
                <w:sz w:val="20"/>
                <w:szCs w:val="20"/>
              </w:rPr>
            </w:pPr>
            <w:r w:rsidRPr="00FD19C4">
              <w:rPr>
                <w:rFonts w:ascii="Arial" w:hAnsi="Arial" w:cs="Arial"/>
                <w:sz w:val="20"/>
                <w:szCs w:val="20"/>
              </w:rPr>
              <w:t>__________________________</w:t>
            </w:r>
          </w:p>
          <w:p w:rsidR="00FD19C4" w:rsidRPr="00FD19C4" w:rsidRDefault="00FD19C4" w:rsidP="00FD19C4">
            <w:pPr>
              <w:jc w:val="both"/>
              <w:textAlignment w:val="baseline"/>
              <w:rPr>
                <w:rFonts w:ascii="Arial" w:hAnsi="Arial" w:cs="Arial"/>
                <w:sz w:val="20"/>
                <w:szCs w:val="20"/>
              </w:rPr>
            </w:pPr>
            <w:r w:rsidRPr="00FD19C4">
              <w:rPr>
                <w:rFonts w:ascii="Arial" w:hAnsi="Arial" w:cs="Arial"/>
                <w:sz w:val="20"/>
                <w:szCs w:val="20"/>
              </w:rPr>
              <w:t>(инициалы, фамилия)</w:t>
            </w:r>
          </w:p>
        </w:tc>
      </w:tr>
      <w:tr w:rsidR="00FD19C4" w:rsidRPr="00FD19C4" w:rsidTr="00FD2385">
        <w:tc>
          <w:tcPr>
            <w:tcW w:w="3261" w:type="dxa"/>
            <w:tcBorders>
              <w:top w:val="nil"/>
              <w:left w:val="nil"/>
              <w:bottom w:val="nil"/>
              <w:right w:val="nil"/>
            </w:tcBorders>
            <w:shd w:val="clear" w:color="auto" w:fill="auto"/>
            <w:tcMar>
              <w:top w:w="0" w:type="dxa"/>
              <w:left w:w="149" w:type="dxa"/>
              <w:bottom w:w="0" w:type="dxa"/>
              <w:right w:w="149" w:type="dxa"/>
            </w:tcMar>
            <w:hideMark/>
          </w:tcPr>
          <w:p w:rsidR="00FD19C4" w:rsidRPr="00FD19C4" w:rsidRDefault="00FD19C4" w:rsidP="00FD19C4">
            <w:pPr>
              <w:jc w:val="both"/>
              <w:rPr>
                <w:rFonts w:ascii="Arial" w:hAnsi="Arial" w:cs="Arial"/>
                <w:sz w:val="20"/>
                <w:szCs w:val="20"/>
              </w:rPr>
            </w:pPr>
          </w:p>
        </w:tc>
        <w:tc>
          <w:tcPr>
            <w:tcW w:w="2268" w:type="dxa"/>
            <w:tcBorders>
              <w:top w:val="nil"/>
              <w:left w:val="nil"/>
              <w:bottom w:val="nil"/>
              <w:right w:val="nil"/>
            </w:tcBorders>
            <w:shd w:val="clear" w:color="auto" w:fill="auto"/>
            <w:tcMar>
              <w:top w:w="0" w:type="dxa"/>
              <w:left w:w="149" w:type="dxa"/>
              <w:bottom w:w="0" w:type="dxa"/>
              <w:right w:w="149" w:type="dxa"/>
            </w:tcMar>
            <w:hideMark/>
          </w:tcPr>
          <w:p w:rsidR="00FD19C4" w:rsidRPr="00FD19C4" w:rsidRDefault="00FD19C4" w:rsidP="00FD19C4">
            <w:pPr>
              <w:jc w:val="both"/>
              <w:textAlignment w:val="baseline"/>
              <w:rPr>
                <w:rFonts w:ascii="Arial" w:hAnsi="Arial" w:cs="Arial"/>
                <w:sz w:val="20"/>
                <w:szCs w:val="20"/>
              </w:rPr>
            </w:pPr>
            <w:r w:rsidRPr="00FD19C4">
              <w:rPr>
                <w:rFonts w:ascii="Arial" w:hAnsi="Arial" w:cs="Arial"/>
                <w:sz w:val="20"/>
                <w:szCs w:val="20"/>
              </w:rPr>
              <w:t>______________</w:t>
            </w:r>
          </w:p>
          <w:p w:rsidR="00FD19C4" w:rsidRPr="00FD19C4" w:rsidRDefault="00FD19C4" w:rsidP="00FD19C4">
            <w:pPr>
              <w:jc w:val="both"/>
              <w:textAlignment w:val="baseline"/>
              <w:rPr>
                <w:rFonts w:ascii="Arial" w:hAnsi="Arial" w:cs="Arial"/>
                <w:sz w:val="20"/>
                <w:szCs w:val="20"/>
              </w:rPr>
            </w:pPr>
            <w:r w:rsidRPr="00FD19C4">
              <w:rPr>
                <w:rFonts w:ascii="Arial" w:hAnsi="Arial" w:cs="Arial"/>
                <w:sz w:val="20"/>
                <w:szCs w:val="20"/>
              </w:rPr>
              <w:t>(подпись)</w:t>
            </w:r>
          </w:p>
        </w:tc>
        <w:tc>
          <w:tcPr>
            <w:tcW w:w="3938" w:type="dxa"/>
            <w:tcBorders>
              <w:top w:val="nil"/>
              <w:left w:val="nil"/>
              <w:bottom w:val="nil"/>
              <w:right w:val="nil"/>
            </w:tcBorders>
            <w:shd w:val="clear" w:color="auto" w:fill="auto"/>
            <w:tcMar>
              <w:top w:w="0" w:type="dxa"/>
              <w:left w:w="149" w:type="dxa"/>
              <w:bottom w:w="0" w:type="dxa"/>
              <w:right w:w="149" w:type="dxa"/>
            </w:tcMar>
            <w:hideMark/>
          </w:tcPr>
          <w:p w:rsidR="00FD19C4" w:rsidRPr="00FD19C4" w:rsidRDefault="00FD19C4" w:rsidP="00FD19C4">
            <w:pPr>
              <w:jc w:val="both"/>
              <w:textAlignment w:val="baseline"/>
              <w:rPr>
                <w:rFonts w:ascii="Arial" w:hAnsi="Arial" w:cs="Arial"/>
                <w:sz w:val="20"/>
                <w:szCs w:val="20"/>
              </w:rPr>
            </w:pPr>
            <w:r w:rsidRPr="00FD19C4">
              <w:rPr>
                <w:rFonts w:ascii="Arial" w:hAnsi="Arial" w:cs="Arial"/>
                <w:sz w:val="20"/>
                <w:szCs w:val="20"/>
              </w:rPr>
              <w:t>__________________________</w:t>
            </w:r>
          </w:p>
          <w:p w:rsidR="00FD19C4" w:rsidRPr="00FD19C4" w:rsidRDefault="00FD19C4" w:rsidP="00FD19C4">
            <w:pPr>
              <w:jc w:val="both"/>
              <w:textAlignment w:val="baseline"/>
              <w:rPr>
                <w:rFonts w:ascii="Arial" w:hAnsi="Arial" w:cs="Arial"/>
                <w:sz w:val="20"/>
                <w:szCs w:val="20"/>
              </w:rPr>
            </w:pPr>
            <w:r w:rsidRPr="00FD19C4">
              <w:rPr>
                <w:rFonts w:ascii="Arial" w:hAnsi="Arial" w:cs="Arial"/>
                <w:sz w:val="20"/>
                <w:szCs w:val="20"/>
              </w:rPr>
              <w:t>(инициалы, фамилия)</w:t>
            </w:r>
          </w:p>
        </w:tc>
      </w:tr>
      <w:tr w:rsidR="00FD19C4" w:rsidRPr="00FD19C4" w:rsidTr="00FD2385">
        <w:tc>
          <w:tcPr>
            <w:tcW w:w="3261" w:type="dxa"/>
            <w:tcBorders>
              <w:top w:val="nil"/>
              <w:left w:val="nil"/>
              <w:bottom w:val="nil"/>
              <w:right w:val="nil"/>
            </w:tcBorders>
            <w:shd w:val="clear" w:color="auto" w:fill="auto"/>
            <w:tcMar>
              <w:top w:w="0" w:type="dxa"/>
              <w:left w:w="149" w:type="dxa"/>
              <w:bottom w:w="0" w:type="dxa"/>
              <w:right w:w="149" w:type="dxa"/>
            </w:tcMar>
            <w:hideMark/>
          </w:tcPr>
          <w:p w:rsidR="00FD19C4" w:rsidRPr="00FD19C4" w:rsidRDefault="00FD19C4" w:rsidP="00FD19C4">
            <w:pPr>
              <w:jc w:val="both"/>
              <w:rPr>
                <w:rFonts w:ascii="Arial" w:hAnsi="Arial" w:cs="Arial"/>
                <w:sz w:val="20"/>
                <w:szCs w:val="20"/>
              </w:rPr>
            </w:pPr>
          </w:p>
        </w:tc>
        <w:tc>
          <w:tcPr>
            <w:tcW w:w="2268" w:type="dxa"/>
            <w:tcBorders>
              <w:top w:val="nil"/>
              <w:left w:val="nil"/>
              <w:bottom w:val="nil"/>
              <w:right w:val="nil"/>
            </w:tcBorders>
            <w:shd w:val="clear" w:color="auto" w:fill="auto"/>
            <w:tcMar>
              <w:top w:w="0" w:type="dxa"/>
              <w:left w:w="149" w:type="dxa"/>
              <w:bottom w:w="0" w:type="dxa"/>
              <w:right w:w="149" w:type="dxa"/>
            </w:tcMar>
            <w:hideMark/>
          </w:tcPr>
          <w:p w:rsidR="00FD19C4" w:rsidRPr="00FD19C4" w:rsidRDefault="00FD19C4" w:rsidP="00FD19C4">
            <w:pPr>
              <w:jc w:val="both"/>
              <w:textAlignment w:val="baseline"/>
              <w:rPr>
                <w:rFonts w:ascii="Arial" w:hAnsi="Arial" w:cs="Arial"/>
                <w:sz w:val="20"/>
                <w:szCs w:val="20"/>
              </w:rPr>
            </w:pPr>
            <w:r w:rsidRPr="00FD19C4">
              <w:rPr>
                <w:rFonts w:ascii="Arial" w:hAnsi="Arial" w:cs="Arial"/>
                <w:sz w:val="20"/>
                <w:szCs w:val="20"/>
              </w:rPr>
              <w:t>________________</w:t>
            </w:r>
          </w:p>
          <w:p w:rsidR="00FD19C4" w:rsidRPr="00FD19C4" w:rsidRDefault="00FD19C4" w:rsidP="00FD19C4">
            <w:pPr>
              <w:jc w:val="both"/>
              <w:textAlignment w:val="baseline"/>
              <w:rPr>
                <w:rFonts w:ascii="Arial" w:hAnsi="Arial" w:cs="Arial"/>
                <w:sz w:val="20"/>
                <w:szCs w:val="20"/>
              </w:rPr>
            </w:pPr>
            <w:r w:rsidRPr="00FD19C4">
              <w:rPr>
                <w:rFonts w:ascii="Arial" w:hAnsi="Arial" w:cs="Arial"/>
                <w:sz w:val="20"/>
                <w:szCs w:val="20"/>
              </w:rPr>
              <w:t>(подпись)</w:t>
            </w:r>
          </w:p>
        </w:tc>
        <w:tc>
          <w:tcPr>
            <w:tcW w:w="3938" w:type="dxa"/>
            <w:tcBorders>
              <w:top w:val="nil"/>
              <w:left w:val="nil"/>
              <w:bottom w:val="nil"/>
              <w:right w:val="nil"/>
            </w:tcBorders>
            <w:shd w:val="clear" w:color="auto" w:fill="auto"/>
            <w:tcMar>
              <w:top w:w="0" w:type="dxa"/>
              <w:left w:w="149" w:type="dxa"/>
              <w:bottom w:w="0" w:type="dxa"/>
              <w:right w:w="149" w:type="dxa"/>
            </w:tcMar>
            <w:hideMark/>
          </w:tcPr>
          <w:p w:rsidR="00FD19C4" w:rsidRPr="00FD19C4" w:rsidRDefault="00FD19C4" w:rsidP="00FD19C4">
            <w:pPr>
              <w:jc w:val="both"/>
              <w:textAlignment w:val="baseline"/>
              <w:rPr>
                <w:rFonts w:ascii="Arial" w:hAnsi="Arial" w:cs="Arial"/>
                <w:sz w:val="20"/>
                <w:szCs w:val="20"/>
              </w:rPr>
            </w:pPr>
            <w:r w:rsidRPr="00FD19C4">
              <w:rPr>
                <w:rFonts w:ascii="Arial" w:hAnsi="Arial" w:cs="Arial"/>
                <w:sz w:val="20"/>
                <w:szCs w:val="20"/>
              </w:rPr>
              <w:t>__________________________</w:t>
            </w:r>
          </w:p>
          <w:p w:rsidR="00FD19C4" w:rsidRPr="00FD19C4" w:rsidRDefault="00FD19C4" w:rsidP="00FD19C4">
            <w:pPr>
              <w:jc w:val="both"/>
              <w:textAlignment w:val="baseline"/>
              <w:rPr>
                <w:rFonts w:ascii="Arial" w:hAnsi="Arial" w:cs="Arial"/>
                <w:sz w:val="20"/>
                <w:szCs w:val="20"/>
              </w:rPr>
            </w:pPr>
            <w:r w:rsidRPr="00FD19C4">
              <w:rPr>
                <w:rFonts w:ascii="Arial" w:hAnsi="Arial" w:cs="Arial"/>
                <w:sz w:val="20"/>
                <w:szCs w:val="20"/>
              </w:rPr>
              <w:t>(инициалы, фамилия)</w:t>
            </w:r>
          </w:p>
        </w:tc>
      </w:tr>
    </w:tbl>
    <w:p w:rsidR="00FD19C4" w:rsidRPr="00FD19C4" w:rsidRDefault="00FD19C4" w:rsidP="00FD19C4">
      <w:pPr>
        <w:shd w:val="clear" w:color="auto" w:fill="FFFFFF"/>
        <w:jc w:val="both"/>
        <w:textAlignment w:val="baseline"/>
        <w:rPr>
          <w:rFonts w:ascii="Arial" w:hAnsi="Arial" w:cs="Arial"/>
          <w:sz w:val="20"/>
          <w:szCs w:val="20"/>
        </w:rPr>
      </w:pPr>
    </w:p>
    <w:p w:rsidR="00FD19C4" w:rsidRDefault="00FD19C4" w:rsidP="00FD19C4">
      <w:pPr>
        <w:shd w:val="clear" w:color="auto" w:fill="FFFFFF"/>
        <w:jc w:val="right"/>
        <w:textAlignment w:val="baseline"/>
        <w:outlineLvl w:val="2"/>
        <w:rPr>
          <w:rFonts w:ascii="Arial" w:hAnsi="Arial" w:cs="Arial"/>
          <w:bCs/>
          <w:sz w:val="20"/>
          <w:szCs w:val="20"/>
        </w:rPr>
      </w:pPr>
    </w:p>
    <w:p w:rsidR="001F0699" w:rsidRDefault="001F0699" w:rsidP="00FD19C4">
      <w:pPr>
        <w:shd w:val="clear" w:color="auto" w:fill="FFFFFF"/>
        <w:jc w:val="right"/>
        <w:textAlignment w:val="baseline"/>
        <w:outlineLvl w:val="2"/>
        <w:rPr>
          <w:rFonts w:ascii="Arial" w:hAnsi="Arial" w:cs="Arial"/>
          <w:bCs/>
          <w:sz w:val="20"/>
          <w:szCs w:val="20"/>
        </w:rPr>
      </w:pPr>
    </w:p>
    <w:p w:rsidR="00FD19C4" w:rsidRDefault="00FD19C4" w:rsidP="00FD19C4">
      <w:pPr>
        <w:shd w:val="clear" w:color="auto" w:fill="FFFFFF"/>
        <w:jc w:val="right"/>
        <w:textAlignment w:val="baseline"/>
        <w:outlineLvl w:val="2"/>
        <w:rPr>
          <w:rFonts w:ascii="Arial" w:hAnsi="Arial" w:cs="Arial"/>
          <w:b/>
          <w:bCs/>
          <w:sz w:val="20"/>
          <w:szCs w:val="20"/>
        </w:rPr>
      </w:pPr>
      <w:r w:rsidRPr="00FD19C4">
        <w:rPr>
          <w:rFonts w:ascii="Arial" w:hAnsi="Arial" w:cs="Arial"/>
          <w:bCs/>
          <w:sz w:val="20"/>
          <w:szCs w:val="20"/>
        </w:rPr>
        <w:t>Приложение 2</w:t>
      </w:r>
      <w:r w:rsidRPr="00FD19C4">
        <w:rPr>
          <w:rFonts w:ascii="Arial" w:hAnsi="Arial" w:cs="Arial"/>
          <w:bCs/>
          <w:sz w:val="20"/>
          <w:szCs w:val="20"/>
        </w:rPr>
        <w:br/>
        <w:t>к Порядку подтверждения окончания перевода</w:t>
      </w:r>
      <w:r w:rsidRPr="00FD19C4">
        <w:rPr>
          <w:rFonts w:ascii="Arial" w:hAnsi="Arial" w:cs="Arial"/>
          <w:bCs/>
          <w:sz w:val="20"/>
          <w:szCs w:val="20"/>
        </w:rPr>
        <w:br/>
        <w:t> жилого помещения в нежилое помещение и нежилого</w:t>
      </w:r>
      <w:r w:rsidRPr="00FD19C4">
        <w:rPr>
          <w:rFonts w:ascii="Arial" w:hAnsi="Arial" w:cs="Arial"/>
          <w:bCs/>
          <w:sz w:val="20"/>
          <w:szCs w:val="20"/>
        </w:rPr>
        <w:br/>
        <w:t> помещения в жилое помещение</w:t>
      </w:r>
      <w:r w:rsidRPr="00FD19C4">
        <w:rPr>
          <w:rFonts w:ascii="Arial" w:hAnsi="Arial" w:cs="Arial"/>
          <w:bCs/>
          <w:sz w:val="20"/>
          <w:szCs w:val="20"/>
        </w:rPr>
        <w:br/>
      </w:r>
    </w:p>
    <w:p w:rsidR="00FD19C4" w:rsidRDefault="00FD19C4" w:rsidP="00FD19C4">
      <w:pPr>
        <w:shd w:val="clear" w:color="auto" w:fill="FFFFFF"/>
        <w:jc w:val="center"/>
        <w:textAlignment w:val="baseline"/>
        <w:outlineLvl w:val="2"/>
        <w:rPr>
          <w:rFonts w:ascii="Arial" w:hAnsi="Arial" w:cs="Arial"/>
          <w:b/>
          <w:bCs/>
          <w:sz w:val="20"/>
          <w:szCs w:val="20"/>
        </w:rPr>
      </w:pPr>
      <w:r w:rsidRPr="00FD19C4">
        <w:rPr>
          <w:rFonts w:ascii="Arial" w:hAnsi="Arial" w:cs="Arial"/>
          <w:b/>
          <w:bCs/>
          <w:sz w:val="20"/>
          <w:szCs w:val="20"/>
        </w:rPr>
        <w:t>ОБРАЗЕЦ</w:t>
      </w:r>
      <w:r w:rsidRPr="00FD19C4">
        <w:rPr>
          <w:rFonts w:ascii="Arial" w:hAnsi="Arial" w:cs="Arial"/>
          <w:b/>
          <w:bCs/>
          <w:sz w:val="20"/>
          <w:szCs w:val="20"/>
        </w:rPr>
        <w:br/>
        <w:t>заявления о проведении приемки в эксплуатацию помещения после</w:t>
      </w:r>
      <w:r>
        <w:rPr>
          <w:rFonts w:ascii="Arial" w:hAnsi="Arial" w:cs="Arial"/>
          <w:b/>
          <w:bCs/>
          <w:sz w:val="20"/>
          <w:szCs w:val="20"/>
        </w:rPr>
        <w:t xml:space="preserve"> </w:t>
      </w:r>
      <w:r w:rsidRPr="00FD19C4">
        <w:rPr>
          <w:rFonts w:ascii="Arial" w:hAnsi="Arial" w:cs="Arial"/>
          <w:b/>
          <w:bCs/>
          <w:sz w:val="20"/>
          <w:szCs w:val="20"/>
        </w:rPr>
        <w:t>завершения работ по переустройству и (или) перепланировке</w:t>
      </w:r>
    </w:p>
    <w:p w:rsidR="00FD19C4" w:rsidRPr="00FD19C4" w:rsidRDefault="00FD19C4" w:rsidP="00FD19C4">
      <w:pPr>
        <w:shd w:val="clear" w:color="auto" w:fill="FFFFFF"/>
        <w:jc w:val="center"/>
        <w:textAlignment w:val="baseline"/>
        <w:outlineLvl w:val="2"/>
        <w:rPr>
          <w:rFonts w:ascii="Arial" w:hAnsi="Arial" w:cs="Arial"/>
          <w:b/>
          <w:bCs/>
          <w:sz w:val="20"/>
          <w:szCs w:val="20"/>
        </w:rPr>
      </w:pPr>
    </w:p>
    <w:p w:rsidR="00FD19C4" w:rsidRPr="00FD19C4" w:rsidRDefault="00FD19C4" w:rsidP="00FD19C4">
      <w:pPr>
        <w:shd w:val="clear" w:color="auto" w:fill="FFFFFF"/>
        <w:jc w:val="right"/>
        <w:textAlignment w:val="baseline"/>
        <w:rPr>
          <w:rFonts w:ascii="Arial" w:hAnsi="Arial" w:cs="Arial"/>
          <w:sz w:val="20"/>
          <w:szCs w:val="20"/>
        </w:rPr>
      </w:pPr>
      <w:r w:rsidRPr="00FD19C4">
        <w:rPr>
          <w:rFonts w:ascii="Arial" w:hAnsi="Arial" w:cs="Arial"/>
          <w:sz w:val="20"/>
          <w:szCs w:val="20"/>
        </w:rPr>
        <w:t xml:space="preserve">В администрацию города Куйбышева </w:t>
      </w:r>
    </w:p>
    <w:p w:rsidR="00FD19C4" w:rsidRPr="00FD19C4" w:rsidRDefault="00FD19C4" w:rsidP="00FD19C4">
      <w:pPr>
        <w:shd w:val="clear" w:color="auto" w:fill="FFFFFF"/>
        <w:jc w:val="right"/>
        <w:textAlignment w:val="baseline"/>
        <w:rPr>
          <w:rFonts w:ascii="Arial" w:hAnsi="Arial" w:cs="Arial"/>
          <w:sz w:val="20"/>
          <w:szCs w:val="20"/>
        </w:rPr>
      </w:pPr>
      <w:r w:rsidRPr="00FD19C4">
        <w:rPr>
          <w:rFonts w:ascii="Arial" w:hAnsi="Arial" w:cs="Arial"/>
          <w:sz w:val="20"/>
          <w:szCs w:val="20"/>
        </w:rPr>
        <w:t>Куйбышевского района Новосибирской области</w:t>
      </w:r>
      <w:r w:rsidRPr="00FD19C4">
        <w:rPr>
          <w:rFonts w:ascii="Arial" w:hAnsi="Arial" w:cs="Arial"/>
          <w:sz w:val="20"/>
          <w:szCs w:val="20"/>
        </w:rPr>
        <w:br/>
        <w:t>_______________________________________</w:t>
      </w:r>
      <w:r w:rsidRPr="00FD19C4">
        <w:rPr>
          <w:rFonts w:ascii="Arial" w:hAnsi="Arial" w:cs="Arial"/>
          <w:sz w:val="20"/>
          <w:szCs w:val="20"/>
        </w:rPr>
        <w:br/>
      </w:r>
      <w:r w:rsidRPr="00FD19C4">
        <w:rPr>
          <w:rFonts w:ascii="Arial" w:hAnsi="Arial" w:cs="Arial"/>
          <w:i/>
          <w:sz w:val="20"/>
          <w:szCs w:val="20"/>
        </w:rPr>
        <w:t>(фамилия, имя, отчество (при наличии),</w:t>
      </w:r>
      <w:r w:rsidRPr="00FD19C4">
        <w:rPr>
          <w:rFonts w:ascii="Arial" w:hAnsi="Arial" w:cs="Arial"/>
          <w:i/>
          <w:sz w:val="20"/>
          <w:szCs w:val="20"/>
        </w:rPr>
        <w:br/>
      </w:r>
      <w:r w:rsidRPr="00FD19C4">
        <w:rPr>
          <w:rFonts w:ascii="Arial" w:hAnsi="Arial" w:cs="Arial"/>
          <w:sz w:val="20"/>
          <w:szCs w:val="20"/>
        </w:rPr>
        <w:t>______________________________________</w:t>
      </w:r>
      <w:r w:rsidRPr="00FD19C4">
        <w:rPr>
          <w:rFonts w:ascii="Arial" w:hAnsi="Arial" w:cs="Arial"/>
          <w:sz w:val="20"/>
          <w:szCs w:val="20"/>
        </w:rPr>
        <w:br/>
        <w:t>адрес, номер контактного телефона, адрес</w:t>
      </w:r>
      <w:r w:rsidRPr="00FD19C4">
        <w:rPr>
          <w:rFonts w:ascii="Arial" w:hAnsi="Arial" w:cs="Arial"/>
          <w:sz w:val="20"/>
          <w:szCs w:val="20"/>
        </w:rPr>
        <w:br/>
        <w:t>______________________________________</w:t>
      </w:r>
      <w:r w:rsidRPr="00FD19C4">
        <w:rPr>
          <w:rFonts w:ascii="Arial" w:hAnsi="Arial" w:cs="Arial"/>
          <w:sz w:val="20"/>
          <w:szCs w:val="20"/>
        </w:rPr>
        <w:br/>
        <w:t>электронной почты (при наличии) -</w:t>
      </w:r>
      <w:r w:rsidRPr="00FD19C4">
        <w:rPr>
          <w:rFonts w:ascii="Arial" w:hAnsi="Arial" w:cs="Arial"/>
          <w:sz w:val="20"/>
          <w:szCs w:val="20"/>
        </w:rPr>
        <w:br/>
        <w:t>______________________________________</w:t>
      </w:r>
      <w:r w:rsidRPr="00FD19C4">
        <w:rPr>
          <w:rFonts w:ascii="Arial" w:hAnsi="Arial" w:cs="Arial"/>
          <w:sz w:val="20"/>
          <w:szCs w:val="20"/>
        </w:rPr>
        <w:br/>
        <w:t>для физических лиц, полное наименование</w:t>
      </w:r>
      <w:r w:rsidRPr="00FD19C4">
        <w:rPr>
          <w:rFonts w:ascii="Arial" w:hAnsi="Arial" w:cs="Arial"/>
          <w:sz w:val="20"/>
          <w:szCs w:val="20"/>
        </w:rPr>
        <w:br/>
        <w:t>_____________________________</w:t>
      </w:r>
      <w:r w:rsidRPr="00FD19C4">
        <w:rPr>
          <w:rFonts w:ascii="Arial" w:hAnsi="Arial" w:cs="Arial"/>
          <w:sz w:val="20"/>
          <w:szCs w:val="20"/>
        </w:rPr>
        <w:br/>
        <w:t>организации - для юридических лиц,</w:t>
      </w:r>
      <w:r w:rsidRPr="00FD19C4">
        <w:rPr>
          <w:rFonts w:ascii="Arial" w:hAnsi="Arial" w:cs="Arial"/>
          <w:sz w:val="20"/>
          <w:szCs w:val="20"/>
        </w:rPr>
        <w:br/>
        <w:t>_____________________________</w:t>
      </w:r>
      <w:r w:rsidRPr="00FD19C4">
        <w:rPr>
          <w:rFonts w:ascii="Arial" w:hAnsi="Arial" w:cs="Arial"/>
          <w:sz w:val="20"/>
          <w:szCs w:val="20"/>
        </w:rPr>
        <w:br/>
        <w:t>почтовый адрес, индекс, номер контактного</w:t>
      </w:r>
      <w:r w:rsidRPr="00FD19C4">
        <w:rPr>
          <w:rFonts w:ascii="Arial" w:hAnsi="Arial" w:cs="Arial"/>
          <w:sz w:val="20"/>
          <w:szCs w:val="20"/>
        </w:rPr>
        <w:br/>
        <w:t>телефона, адрес электронной почты (при наличии))</w:t>
      </w:r>
    </w:p>
    <w:p w:rsidR="00FD19C4" w:rsidRDefault="00FD19C4" w:rsidP="00FD19C4">
      <w:pPr>
        <w:shd w:val="clear" w:color="auto" w:fill="FFFFFF"/>
        <w:jc w:val="center"/>
        <w:textAlignment w:val="baseline"/>
        <w:rPr>
          <w:rFonts w:ascii="Arial" w:hAnsi="Arial" w:cs="Arial"/>
          <w:b/>
          <w:bCs/>
          <w:sz w:val="20"/>
          <w:szCs w:val="20"/>
          <w:bdr w:val="none" w:sz="0" w:space="0" w:color="auto" w:frame="1"/>
        </w:rPr>
      </w:pPr>
      <w:r w:rsidRPr="00FD19C4">
        <w:rPr>
          <w:rFonts w:ascii="Arial" w:hAnsi="Arial" w:cs="Arial"/>
          <w:sz w:val="20"/>
          <w:szCs w:val="20"/>
        </w:rPr>
        <w:br/>
      </w:r>
      <w:r w:rsidRPr="00FD19C4">
        <w:rPr>
          <w:rFonts w:ascii="Arial" w:hAnsi="Arial" w:cs="Arial"/>
          <w:b/>
          <w:bCs/>
          <w:sz w:val="20"/>
          <w:szCs w:val="20"/>
          <w:bdr w:val="none" w:sz="0" w:space="0" w:color="auto" w:frame="1"/>
        </w:rPr>
        <w:t>ЗАЯВЛЕНИЕ</w:t>
      </w:r>
    </w:p>
    <w:p w:rsidR="00FD19C4" w:rsidRPr="00FD19C4" w:rsidRDefault="00FD19C4" w:rsidP="00FD19C4">
      <w:pPr>
        <w:shd w:val="clear" w:color="auto" w:fill="FFFFFF"/>
        <w:jc w:val="center"/>
        <w:textAlignment w:val="baseline"/>
        <w:rPr>
          <w:rFonts w:ascii="Arial" w:hAnsi="Arial" w:cs="Arial"/>
          <w:sz w:val="20"/>
          <w:szCs w:val="20"/>
        </w:rPr>
      </w:pPr>
    </w:p>
    <w:p w:rsidR="00FD19C4" w:rsidRPr="00FD19C4" w:rsidRDefault="00FD19C4" w:rsidP="00FD19C4">
      <w:pPr>
        <w:shd w:val="clear" w:color="auto" w:fill="FFFFFF"/>
        <w:ind w:firstLine="709"/>
        <w:textAlignment w:val="baseline"/>
        <w:rPr>
          <w:rFonts w:ascii="Arial" w:hAnsi="Arial" w:cs="Arial"/>
          <w:sz w:val="20"/>
          <w:szCs w:val="20"/>
        </w:rPr>
      </w:pPr>
      <w:r w:rsidRPr="00FD19C4">
        <w:rPr>
          <w:rFonts w:ascii="Arial" w:hAnsi="Arial" w:cs="Arial"/>
          <w:sz w:val="20"/>
          <w:szCs w:val="20"/>
        </w:rPr>
        <w:t>В связи с завершением работ по переустройству и (или) перепланировке жилого (нежилого) помещения общей площадью __________ с кадастровым номером ____________________, расположенного по адресу: _________________________________________________________</w:t>
      </w:r>
    </w:p>
    <w:p w:rsidR="00FD19C4" w:rsidRPr="00FD19C4" w:rsidRDefault="00FD19C4" w:rsidP="00FD19C4">
      <w:pPr>
        <w:shd w:val="clear" w:color="auto" w:fill="FFFFFF"/>
        <w:textAlignment w:val="baseline"/>
        <w:rPr>
          <w:rFonts w:ascii="Arial" w:hAnsi="Arial" w:cs="Arial"/>
          <w:sz w:val="20"/>
          <w:szCs w:val="20"/>
        </w:rPr>
      </w:pPr>
      <w:r w:rsidRPr="00FD19C4">
        <w:rPr>
          <w:rFonts w:ascii="Arial" w:hAnsi="Arial" w:cs="Arial"/>
          <w:sz w:val="20"/>
          <w:szCs w:val="20"/>
        </w:rPr>
        <w:t>_________________________________________________________________________________</w:t>
      </w:r>
    </w:p>
    <w:p w:rsidR="00FD19C4" w:rsidRPr="00FD19C4" w:rsidRDefault="00FD19C4" w:rsidP="00FD19C4">
      <w:pPr>
        <w:shd w:val="clear" w:color="auto" w:fill="FFFFFF"/>
        <w:jc w:val="center"/>
        <w:textAlignment w:val="baseline"/>
        <w:rPr>
          <w:rFonts w:ascii="Arial" w:hAnsi="Arial" w:cs="Arial"/>
          <w:i/>
          <w:sz w:val="20"/>
          <w:szCs w:val="20"/>
        </w:rPr>
      </w:pPr>
      <w:proofErr w:type="gramStart"/>
      <w:r w:rsidRPr="00FD19C4">
        <w:rPr>
          <w:rFonts w:ascii="Arial" w:hAnsi="Arial" w:cs="Arial"/>
          <w:i/>
          <w:sz w:val="20"/>
          <w:szCs w:val="20"/>
        </w:rPr>
        <w:t>(полный адрес объекта с указанием</w:t>
      </w:r>
      <w:proofErr w:type="gramEnd"/>
    </w:p>
    <w:p w:rsidR="00FD19C4" w:rsidRPr="00FD19C4" w:rsidRDefault="00FD19C4" w:rsidP="00FD19C4">
      <w:pPr>
        <w:shd w:val="clear" w:color="auto" w:fill="FFFFFF"/>
        <w:jc w:val="center"/>
        <w:textAlignment w:val="baseline"/>
        <w:rPr>
          <w:rFonts w:ascii="Arial" w:hAnsi="Arial" w:cs="Arial"/>
          <w:i/>
          <w:sz w:val="20"/>
          <w:szCs w:val="20"/>
        </w:rPr>
      </w:pPr>
      <w:r w:rsidRPr="00FD19C4">
        <w:rPr>
          <w:rFonts w:ascii="Arial" w:hAnsi="Arial" w:cs="Arial"/>
          <w:sz w:val="20"/>
          <w:szCs w:val="20"/>
        </w:rPr>
        <w:t>_________________________________________________________________________________</w:t>
      </w:r>
      <w:r w:rsidRPr="00FD19C4">
        <w:rPr>
          <w:rFonts w:ascii="Arial" w:hAnsi="Arial" w:cs="Arial"/>
          <w:sz w:val="20"/>
          <w:szCs w:val="20"/>
        </w:rPr>
        <w:br/>
      </w:r>
      <w:r w:rsidRPr="00FD19C4">
        <w:rPr>
          <w:rFonts w:ascii="Arial" w:hAnsi="Arial" w:cs="Arial"/>
          <w:i/>
          <w:sz w:val="20"/>
          <w:szCs w:val="20"/>
        </w:rPr>
        <w:t>субъекта Российской Федерации, административного района и т. д.)</w:t>
      </w:r>
    </w:p>
    <w:p w:rsidR="00FD19C4" w:rsidRPr="00FD19C4" w:rsidRDefault="00FD19C4" w:rsidP="00FD19C4">
      <w:pPr>
        <w:shd w:val="clear" w:color="auto" w:fill="FFFFFF"/>
        <w:textAlignment w:val="baseline"/>
        <w:rPr>
          <w:rFonts w:ascii="Arial" w:hAnsi="Arial" w:cs="Arial"/>
          <w:sz w:val="20"/>
          <w:szCs w:val="20"/>
        </w:rPr>
      </w:pPr>
      <w:r w:rsidRPr="00FD19C4">
        <w:rPr>
          <w:rFonts w:ascii="Arial" w:hAnsi="Arial" w:cs="Arial"/>
          <w:sz w:val="20"/>
          <w:szCs w:val="20"/>
        </w:rPr>
        <w:t>_________________________________________________________________________________</w:t>
      </w:r>
    </w:p>
    <w:p w:rsidR="00FD19C4" w:rsidRPr="00FD19C4" w:rsidRDefault="00FD19C4" w:rsidP="00FD19C4">
      <w:pPr>
        <w:shd w:val="clear" w:color="auto" w:fill="FFFFFF"/>
        <w:textAlignment w:val="baseline"/>
        <w:rPr>
          <w:rFonts w:ascii="Arial" w:hAnsi="Arial" w:cs="Arial"/>
          <w:sz w:val="20"/>
          <w:szCs w:val="20"/>
        </w:rPr>
      </w:pPr>
      <w:r w:rsidRPr="00FD19C4">
        <w:rPr>
          <w:rFonts w:ascii="Arial" w:hAnsi="Arial" w:cs="Arial"/>
          <w:sz w:val="20"/>
          <w:szCs w:val="20"/>
        </w:rPr>
        <w:t>прошу провести приемку в эксплуатацию помещения, расположенного по вышеуказанному адресу.</w:t>
      </w:r>
    </w:p>
    <w:p w:rsidR="00FD19C4" w:rsidRDefault="00FD19C4" w:rsidP="00FD19C4">
      <w:pPr>
        <w:shd w:val="clear" w:color="auto" w:fill="FFFFFF"/>
        <w:ind w:firstLine="709"/>
        <w:textAlignment w:val="baseline"/>
        <w:rPr>
          <w:rFonts w:ascii="Arial" w:hAnsi="Arial" w:cs="Arial"/>
          <w:sz w:val="20"/>
          <w:szCs w:val="20"/>
        </w:rPr>
      </w:pPr>
    </w:p>
    <w:p w:rsidR="00FD19C4" w:rsidRPr="00FD19C4" w:rsidRDefault="00FD19C4" w:rsidP="00FD19C4">
      <w:pPr>
        <w:shd w:val="clear" w:color="auto" w:fill="FFFFFF"/>
        <w:ind w:firstLine="709"/>
        <w:textAlignment w:val="baseline"/>
        <w:rPr>
          <w:rFonts w:ascii="Arial" w:hAnsi="Arial" w:cs="Arial"/>
          <w:sz w:val="20"/>
          <w:szCs w:val="20"/>
        </w:rPr>
      </w:pPr>
      <w:r w:rsidRPr="00FD19C4">
        <w:rPr>
          <w:rFonts w:ascii="Arial" w:hAnsi="Arial" w:cs="Arial"/>
          <w:sz w:val="20"/>
          <w:szCs w:val="20"/>
        </w:rPr>
        <w:t>В состав комиссии прошу включить представителей:</w:t>
      </w:r>
    </w:p>
    <w:p w:rsidR="00FD19C4" w:rsidRPr="00FD19C4" w:rsidRDefault="00FD19C4" w:rsidP="00FD19C4">
      <w:pPr>
        <w:shd w:val="clear" w:color="auto" w:fill="FFFFFF"/>
        <w:textAlignment w:val="baseline"/>
        <w:rPr>
          <w:rFonts w:ascii="Arial" w:hAnsi="Arial" w:cs="Arial"/>
          <w:sz w:val="20"/>
          <w:szCs w:val="20"/>
        </w:rPr>
      </w:pPr>
      <w:r w:rsidRPr="00FD19C4">
        <w:rPr>
          <w:rFonts w:ascii="Arial" w:hAnsi="Arial" w:cs="Arial"/>
          <w:sz w:val="20"/>
          <w:szCs w:val="20"/>
        </w:rPr>
        <w:t xml:space="preserve">собственника (представителя) </w:t>
      </w:r>
    </w:p>
    <w:p w:rsidR="00FD19C4" w:rsidRPr="00FD19C4" w:rsidRDefault="00FD19C4" w:rsidP="00FD19C4">
      <w:pPr>
        <w:shd w:val="clear" w:color="auto" w:fill="FFFFFF"/>
        <w:jc w:val="center"/>
        <w:textAlignment w:val="baseline"/>
        <w:rPr>
          <w:rFonts w:ascii="Arial" w:hAnsi="Arial" w:cs="Arial"/>
          <w:i/>
          <w:sz w:val="20"/>
          <w:szCs w:val="20"/>
        </w:rPr>
      </w:pPr>
      <w:r w:rsidRPr="00FD19C4">
        <w:rPr>
          <w:rFonts w:ascii="Arial" w:hAnsi="Arial" w:cs="Arial"/>
          <w:sz w:val="20"/>
          <w:szCs w:val="20"/>
        </w:rPr>
        <w:t>________________________________________________________________________________</w:t>
      </w:r>
      <w:r w:rsidRPr="00FD19C4">
        <w:rPr>
          <w:rFonts w:ascii="Arial" w:hAnsi="Arial" w:cs="Arial"/>
          <w:sz w:val="20"/>
          <w:szCs w:val="20"/>
        </w:rPr>
        <w:br/>
      </w:r>
      <w:r w:rsidRPr="00FD19C4">
        <w:rPr>
          <w:rFonts w:ascii="Arial" w:hAnsi="Arial" w:cs="Arial"/>
          <w:i/>
          <w:sz w:val="20"/>
          <w:szCs w:val="20"/>
        </w:rPr>
        <w:t>                                      (фамилия, имя, отчество (при наличии))</w:t>
      </w:r>
    </w:p>
    <w:p w:rsidR="00FD19C4" w:rsidRPr="00FD19C4" w:rsidRDefault="00FD19C4" w:rsidP="00FD19C4">
      <w:pPr>
        <w:shd w:val="clear" w:color="auto" w:fill="FFFFFF"/>
        <w:textAlignment w:val="baseline"/>
        <w:rPr>
          <w:rFonts w:ascii="Arial" w:hAnsi="Arial" w:cs="Arial"/>
          <w:sz w:val="20"/>
          <w:szCs w:val="20"/>
        </w:rPr>
      </w:pPr>
      <w:r w:rsidRPr="00FD19C4">
        <w:rPr>
          <w:rFonts w:ascii="Arial" w:hAnsi="Arial" w:cs="Arial"/>
          <w:sz w:val="20"/>
          <w:szCs w:val="20"/>
        </w:rPr>
        <w:t>проектировщика ______________________________________________________________________________</w:t>
      </w:r>
    </w:p>
    <w:p w:rsidR="00FD19C4" w:rsidRPr="00FD19C4" w:rsidRDefault="00FD19C4" w:rsidP="00FD19C4">
      <w:pPr>
        <w:shd w:val="clear" w:color="auto" w:fill="FFFFFF"/>
        <w:jc w:val="center"/>
        <w:textAlignment w:val="baseline"/>
        <w:rPr>
          <w:rFonts w:ascii="Arial" w:hAnsi="Arial" w:cs="Arial"/>
          <w:i/>
          <w:sz w:val="20"/>
          <w:szCs w:val="20"/>
        </w:rPr>
      </w:pPr>
      <w:proofErr w:type="gramStart"/>
      <w:r w:rsidRPr="00FD19C4">
        <w:rPr>
          <w:rFonts w:ascii="Arial" w:hAnsi="Arial" w:cs="Arial"/>
          <w:i/>
          <w:sz w:val="20"/>
          <w:szCs w:val="20"/>
        </w:rPr>
        <w:t>(полное наименование организации, почтовый адрес, индекс, номер контактного</w:t>
      </w:r>
      <w:r w:rsidRPr="00FD19C4">
        <w:rPr>
          <w:rFonts w:ascii="Arial" w:hAnsi="Arial" w:cs="Arial"/>
          <w:i/>
          <w:sz w:val="20"/>
          <w:szCs w:val="20"/>
        </w:rPr>
        <w:br/>
        <w:t>телефона, адрес электронной почты, фамилия, имя,</w:t>
      </w:r>
      <w:r w:rsidRPr="00FD19C4">
        <w:rPr>
          <w:rFonts w:ascii="Arial" w:hAnsi="Arial" w:cs="Arial"/>
          <w:i/>
          <w:sz w:val="20"/>
          <w:szCs w:val="20"/>
        </w:rPr>
        <w:br/>
        <w:t>отчество (при наличии), должность)</w:t>
      </w:r>
      <w:proofErr w:type="gramEnd"/>
    </w:p>
    <w:p w:rsidR="00FD19C4" w:rsidRPr="00FD19C4" w:rsidRDefault="00FD19C4" w:rsidP="00FD19C4">
      <w:pPr>
        <w:shd w:val="clear" w:color="auto" w:fill="FFFFFF"/>
        <w:textAlignment w:val="baseline"/>
        <w:rPr>
          <w:rFonts w:ascii="Arial" w:hAnsi="Arial" w:cs="Arial"/>
          <w:sz w:val="20"/>
          <w:szCs w:val="20"/>
        </w:rPr>
      </w:pPr>
      <w:r w:rsidRPr="00FD19C4">
        <w:rPr>
          <w:rFonts w:ascii="Arial" w:hAnsi="Arial" w:cs="Arial"/>
          <w:sz w:val="20"/>
          <w:szCs w:val="20"/>
        </w:rPr>
        <w:br/>
        <w:t>организации, осуществляющей управление многоквартирным домом (представитель) _________________________________________________________________________________</w:t>
      </w:r>
    </w:p>
    <w:p w:rsidR="00FD19C4" w:rsidRPr="00FD19C4" w:rsidRDefault="00FD19C4" w:rsidP="00FD19C4">
      <w:pPr>
        <w:shd w:val="clear" w:color="auto" w:fill="FFFFFF"/>
        <w:jc w:val="center"/>
        <w:textAlignment w:val="baseline"/>
        <w:rPr>
          <w:rFonts w:ascii="Arial" w:hAnsi="Arial" w:cs="Arial"/>
          <w:i/>
          <w:sz w:val="20"/>
          <w:szCs w:val="20"/>
        </w:rPr>
      </w:pPr>
      <w:proofErr w:type="gramStart"/>
      <w:r w:rsidRPr="00FD19C4">
        <w:rPr>
          <w:rFonts w:ascii="Arial" w:hAnsi="Arial" w:cs="Arial"/>
          <w:i/>
          <w:sz w:val="20"/>
          <w:szCs w:val="20"/>
        </w:rPr>
        <w:t>(полное наименование</w:t>
      </w:r>
      <w:proofErr w:type="gramEnd"/>
    </w:p>
    <w:p w:rsidR="00FD19C4" w:rsidRPr="00FD19C4" w:rsidRDefault="00FD19C4" w:rsidP="00FD19C4">
      <w:pPr>
        <w:shd w:val="clear" w:color="auto" w:fill="FFFFFF"/>
        <w:textAlignment w:val="baseline"/>
        <w:rPr>
          <w:rFonts w:ascii="Arial" w:hAnsi="Arial" w:cs="Arial"/>
          <w:sz w:val="20"/>
          <w:szCs w:val="20"/>
        </w:rPr>
      </w:pPr>
      <w:r w:rsidRPr="00FD19C4">
        <w:rPr>
          <w:rFonts w:ascii="Arial" w:hAnsi="Arial" w:cs="Arial"/>
          <w:sz w:val="20"/>
          <w:szCs w:val="20"/>
        </w:rPr>
        <w:t>____________________________________________________________________</w:t>
      </w:r>
    </w:p>
    <w:p w:rsidR="00FD19C4" w:rsidRPr="00FD19C4" w:rsidRDefault="00FD19C4" w:rsidP="00FD19C4">
      <w:pPr>
        <w:shd w:val="clear" w:color="auto" w:fill="FFFFFF"/>
        <w:jc w:val="center"/>
        <w:textAlignment w:val="baseline"/>
        <w:rPr>
          <w:rFonts w:ascii="Arial" w:hAnsi="Arial" w:cs="Arial"/>
          <w:i/>
          <w:sz w:val="20"/>
          <w:szCs w:val="20"/>
        </w:rPr>
      </w:pPr>
      <w:proofErr w:type="gramStart"/>
      <w:r w:rsidRPr="00FD19C4">
        <w:rPr>
          <w:rFonts w:ascii="Arial" w:hAnsi="Arial" w:cs="Arial"/>
          <w:i/>
          <w:sz w:val="20"/>
          <w:szCs w:val="20"/>
        </w:rPr>
        <w:t>организации, почтовый адрес, индекс, номер контактного телефона, адрес электронной почты, фамилия, имя, отчество (при наличии), должность)</w:t>
      </w:r>
      <w:proofErr w:type="gramEnd"/>
    </w:p>
    <w:p w:rsidR="00FD19C4" w:rsidRPr="00FD19C4" w:rsidRDefault="00FD19C4" w:rsidP="00FD19C4">
      <w:pPr>
        <w:shd w:val="clear" w:color="auto" w:fill="FFFFFF"/>
        <w:textAlignment w:val="baseline"/>
        <w:rPr>
          <w:rFonts w:ascii="Arial" w:hAnsi="Arial" w:cs="Arial"/>
          <w:i/>
          <w:sz w:val="20"/>
          <w:szCs w:val="20"/>
        </w:rPr>
      </w:pPr>
    </w:p>
    <w:tbl>
      <w:tblPr>
        <w:tblW w:w="10132" w:type="dxa"/>
        <w:tblInd w:w="-149" w:type="dxa"/>
        <w:tblLayout w:type="fixed"/>
        <w:tblCellMar>
          <w:left w:w="0" w:type="dxa"/>
          <w:right w:w="0" w:type="dxa"/>
        </w:tblCellMar>
        <w:tblLook w:val="04A0"/>
      </w:tblPr>
      <w:tblGrid>
        <w:gridCol w:w="2931"/>
        <w:gridCol w:w="2168"/>
        <w:gridCol w:w="3184"/>
        <w:gridCol w:w="1849"/>
      </w:tblGrid>
      <w:tr w:rsidR="00FD19C4" w:rsidRPr="00FD19C4" w:rsidTr="00FD19C4">
        <w:trPr>
          <w:trHeight w:val="6"/>
        </w:trPr>
        <w:tc>
          <w:tcPr>
            <w:tcW w:w="2931" w:type="dxa"/>
            <w:tcBorders>
              <w:top w:val="nil"/>
              <w:left w:val="nil"/>
              <w:bottom w:val="nil"/>
              <w:right w:val="nil"/>
            </w:tcBorders>
            <w:shd w:val="clear" w:color="auto" w:fill="auto"/>
            <w:hideMark/>
          </w:tcPr>
          <w:p w:rsidR="00FD19C4" w:rsidRPr="00FD19C4" w:rsidRDefault="00FD19C4" w:rsidP="00FD19C4">
            <w:pPr>
              <w:rPr>
                <w:rFonts w:ascii="Arial" w:hAnsi="Arial" w:cs="Arial"/>
                <w:sz w:val="20"/>
                <w:szCs w:val="20"/>
              </w:rPr>
            </w:pPr>
          </w:p>
        </w:tc>
        <w:tc>
          <w:tcPr>
            <w:tcW w:w="2168" w:type="dxa"/>
            <w:tcBorders>
              <w:top w:val="nil"/>
              <w:left w:val="nil"/>
              <w:bottom w:val="nil"/>
              <w:right w:val="nil"/>
            </w:tcBorders>
            <w:shd w:val="clear" w:color="auto" w:fill="auto"/>
            <w:hideMark/>
          </w:tcPr>
          <w:p w:rsidR="00FD19C4" w:rsidRPr="00FD19C4" w:rsidRDefault="00FD19C4" w:rsidP="00FD19C4">
            <w:pPr>
              <w:rPr>
                <w:rFonts w:ascii="Arial" w:hAnsi="Arial" w:cs="Arial"/>
                <w:sz w:val="20"/>
                <w:szCs w:val="20"/>
              </w:rPr>
            </w:pPr>
          </w:p>
        </w:tc>
        <w:tc>
          <w:tcPr>
            <w:tcW w:w="3184" w:type="dxa"/>
            <w:tcBorders>
              <w:top w:val="nil"/>
              <w:left w:val="nil"/>
              <w:bottom w:val="nil"/>
              <w:right w:val="nil"/>
            </w:tcBorders>
            <w:shd w:val="clear" w:color="auto" w:fill="auto"/>
            <w:hideMark/>
          </w:tcPr>
          <w:p w:rsidR="00FD19C4" w:rsidRPr="00FD19C4" w:rsidRDefault="00FD19C4" w:rsidP="00FD19C4">
            <w:pPr>
              <w:rPr>
                <w:rFonts w:ascii="Arial" w:hAnsi="Arial" w:cs="Arial"/>
                <w:sz w:val="20"/>
                <w:szCs w:val="20"/>
              </w:rPr>
            </w:pPr>
          </w:p>
        </w:tc>
        <w:tc>
          <w:tcPr>
            <w:tcW w:w="1849" w:type="dxa"/>
            <w:tcBorders>
              <w:top w:val="nil"/>
              <w:left w:val="nil"/>
              <w:bottom w:val="nil"/>
              <w:right w:val="nil"/>
            </w:tcBorders>
            <w:shd w:val="clear" w:color="auto" w:fill="auto"/>
            <w:hideMark/>
          </w:tcPr>
          <w:p w:rsidR="00FD19C4" w:rsidRPr="00FD19C4" w:rsidRDefault="00FD19C4" w:rsidP="00FD19C4">
            <w:pPr>
              <w:rPr>
                <w:rFonts w:ascii="Arial" w:hAnsi="Arial" w:cs="Arial"/>
                <w:sz w:val="20"/>
                <w:szCs w:val="20"/>
              </w:rPr>
            </w:pPr>
          </w:p>
        </w:tc>
      </w:tr>
      <w:tr w:rsidR="00FD19C4" w:rsidRPr="00FD19C4" w:rsidTr="00FD19C4">
        <w:trPr>
          <w:trHeight w:val="1259"/>
        </w:trPr>
        <w:tc>
          <w:tcPr>
            <w:tcW w:w="2931" w:type="dxa"/>
            <w:tcBorders>
              <w:top w:val="nil"/>
              <w:left w:val="nil"/>
              <w:bottom w:val="nil"/>
              <w:right w:val="nil"/>
            </w:tcBorders>
            <w:shd w:val="clear" w:color="auto" w:fill="auto"/>
            <w:tcMar>
              <w:top w:w="0" w:type="dxa"/>
              <w:left w:w="149" w:type="dxa"/>
              <w:bottom w:w="0" w:type="dxa"/>
              <w:right w:w="149" w:type="dxa"/>
            </w:tcMar>
            <w:hideMark/>
          </w:tcPr>
          <w:p w:rsidR="00FD19C4" w:rsidRPr="00FD19C4" w:rsidRDefault="00FD19C4" w:rsidP="00FD19C4">
            <w:pPr>
              <w:textAlignment w:val="baseline"/>
              <w:rPr>
                <w:rFonts w:ascii="Arial" w:hAnsi="Arial" w:cs="Arial"/>
                <w:sz w:val="20"/>
                <w:szCs w:val="20"/>
              </w:rPr>
            </w:pPr>
            <w:r w:rsidRPr="00FD19C4">
              <w:rPr>
                <w:rFonts w:ascii="Arial" w:hAnsi="Arial" w:cs="Arial"/>
                <w:sz w:val="20"/>
                <w:szCs w:val="20"/>
              </w:rPr>
              <w:t>Приложения:</w:t>
            </w:r>
            <w:r w:rsidRPr="00FD19C4">
              <w:rPr>
                <w:rFonts w:ascii="Arial" w:hAnsi="Arial" w:cs="Arial"/>
                <w:sz w:val="20"/>
                <w:szCs w:val="20"/>
              </w:rPr>
              <w:br/>
            </w:r>
          </w:p>
        </w:tc>
        <w:tc>
          <w:tcPr>
            <w:tcW w:w="7201" w:type="dxa"/>
            <w:gridSpan w:val="3"/>
            <w:tcBorders>
              <w:top w:val="nil"/>
              <w:left w:val="nil"/>
              <w:bottom w:val="nil"/>
              <w:right w:val="nil"/>
            </w:tcBorders>
            <w:shd w:val="clear" w:color="auto" w:fill="auto"/>
            <w:tcMar>
              <w:top w:w="0" w:type="dxa"/>
              <w:left w:w="149" w:type="dxa"/>
              <w:bottom w:w="0" w:type="dxa"/>
              <w:right w:w="149" w:type="dxa"/>
            </w:tcMar>
            <w:hideMark/>
          </w:tcPr>
          <w:p w:rsidR="00FD19C4" w:rsidRPr="00FD19C4" w:rsidRDefault="00FD19C4" w:rsidP="00FD19C4">
            <w:pPr>
              <w:textAlignment w:val="baseline"/>
              <w:rPr>
                <w:rFonts w:ascii="Arial" w:hAnsi="Arial" w:cs="Arial"/>
                <w:sz w:val="20"/>
                <w:szCs w:val="20"/>
              </w:rPr>
            </w:pPr>
            <w:r w:rsidRPr="00FD19C4">
              <w:rPr>
                <w:rFonts w:ascii="Arial" w:hAnsi="Arial" w:cs="Arial"/>
                <w:sz w:val="20"/>
                <w:szCs w:val="20"/>
              </w:rPr>
              <w:t>1. __________________________________________</w:t>
            </w:r>
          </w:p>
          <w:p w:rsidR="00FD19C4" w:rsidRPr="00FD19C4" w:rsidRDefault="00FD19C4" w:rsidP="00FD19C4">
            <w:pPr>
              <w:textAlignment w:val="baseline"/>
              <w:rPr>
                <w:rFonts w:ascii="Arial" w:hAnsi="Arial" w:cs="Arial"/>
                <w:sz w:val="20"/>
                <w:szCs w:val="20"/>
              </w:rPr>
            </w:pPr>
            <w:r w:rsidRPr="00FD19C4">
              <w:rPr>
                <w:rFonts w:ascii="Arial" w:hAnsi="Arial" w:cs="Arial"/>
                <w:sz w:val="20"/>
                <w:szCs w:val="20"/>
              </w:rPr>
              <w:t>2. __________________________________________</w:t>
            </w:r>
          </w:p>
          <w:p w:rsidR="00FD19C4" w:rsidRPr="00FD19C4" w:rsidRDefault="00FD19C4" w:rsidP="00FD19C4">
            <w:pPr>
              <w:textAlignment w:val="baseline"/>
              <w:rPr>
                <w:rFonts w:ascii="Arial" w:hAnsi="Arial" w:cs="Arial"/>
                <w:sz w:val="20"/>
                <w:szCs w:val="20"/>
              </w:rPr>
            </w:pPr>
            <w:r w:rsidRPr="00FD19C4">
              <w:rPr>
                <w:rFonts w:ascii="Arial" w:hAnsi="Arial" w:cs="Arial"/>
                <w:sz w:val="20"/>
                <w:szCs w:val="20"/>
              </w:rPr>
              <w:t>3. __________________________________________</w:t>
            </w:r>
          </w:p>
          <w:p w:rsidR="00FD19C4" w:rsidRPr="00FD19C4" w:rsidRDefault="00FD19C4" w:rsidP="00FD19C4">
            <w:pPr>
              <w:textAlignment w:val="baseline"/>
              <w:rPr>
                <w:rFonts w:ascii="Arial" w:hAnsi="Arial" w:cs="Arial"/>
                <w:sz w:val="20"/>
                <w:szCs w:val="20"/>
              </w:rPr>
            </w:pPr>
            <w:r w:rsidRPr="00FD19C4">
              <w:rPr>
                <w:rFonts w:ascii="Arial" w:hAnsi="Arial" w:cs="Arial"/>
                <w:sz w:val="20"/>
                <w:szCs w:val="20"/>
              </w:rPr>
              <w:t>4. __________________________________________</w:t>
            </w:r>
            <w:r w:rsidRPr="00FD19C4">
              <w:rPr>
                <w:rFonts w:ascii="Arial" w:hAnsi="Arial" w:cs="Arial"/>
                <w:sz w:val="20"/>
                <w:szCs w:val="20"/>
              </w:rPr>
              <w:br/>
            </w:r>
          </w:p>
        </w:tc>
      </w:tr>
    </w:tbl>
    <w:p w:rsidR="00FD19C4" w:rsidRPr="00FD19C4" w:rsidRDefault="00FD19C4" w:rsidP="00FD19C4">
      <w:pPr>
        <w:shd w:val="clear" w:color="auto" w:fill="FFFFFF"/>
        <w:jc w:val="both"/>
        <w:textAlignment w:val="baseline"/>
        <w:rPr>
          <w:rFonts w:ascii="Arial" w:eastAsiaTheme="minorHAnsi" w:hAnsi="Arial" w:cs="Arial"/>
          <w:sz w:val="20"/>
          <w:szCs w:val="20"/>
          <w:lang w:eastAsia="en-US"/>
        </w:rPr>
      </w:pPr>
      <w:r w:rsidRPr="00FD19C4">
        <w:rPr>
          <w:rFonts w:ascii="Arial" w:eastAsiaTheme="minorHAnsi" w:hAnsi="Arial" w:cs="Arial"/>
          <w:sz w:val="20"/>
          <w:szCs w:val="20"/>
          <w:lang w:eastAsia="en-US"/>
        </w:rPr>
        <w:t>_______________________________________________________________________________</w:t>
      </w:r>
    </w:p>
    <w:p w:rsidR="00FD19C4" w:rsidRPr="00FD19C4" w:rsidRDefault="00FD19C4" w:rsidP="00FD19C4">
      <w:pPr>
        <w:shd w:val="clear" w:color="auto" w:fill="FFFFFF"/>
        <w:jc w:val="right"/>
        <w:textAlignment w:val="baseline"/>
        <w:rPr>
          <w:rFonts w:ascii="Arial" w:eastAsiaTheme="minorHAnsi" w:hAnsi="Arial" w:cs="Arial"/>
          <w:i/>
          <w:sz w:val="20"/>
          <w:szCs w:val="20"/>
          <w:lang w:eastAsia="en-US"/>
        </w:rPr>
      </w:pPr>
      <w:r w:rsidRPr="00FD19C4">
        <w:rPr>
          <w:rFonts w:ascii="Arial" w:eastAsiaTheme="minorHAnsi" w:hAnsi="Arial" w:cs="Arial"/>
          <w:i/>
          <w:sz w:val="20"/>
          <w:szCs w:val="20"/>
          <w:lang w:eastAsia="en-US"/>
        </w:rPr>
        <w:t xml:space="preserve">                   (подпись)                 (инициалы, фамилия)</w:t>
      </w:r>
    </w:p>
    <w:p w:rsidR="00FD19C4" w:rsidRPr="00FD19C4" w:rsidRDefault="00FD19C4" w:rsidP="00FD19C4">
      <w:pPr>
        <w:shd w:val="clear" w:color="auto" w:fill="FFFFFF"/>
        <w:jc w:val="both"/>
        <w:textAlignment w:val="baseline"/>
        <w:rPr>
          <w:rFonts w:ascii="Arial" w:eastAsiaTheme="minorHAnsi" w:hAnsi="Arial" w:cs="Arial"/>
          <w:i/>
          <w:sz w:val="20"/>
          <w:szCs w:val="20"/>
          <w:lang w:eastAsia="en-US"/>
        </w:rPr>
      </w:pPr>
    </w:p>
    <w:p w:rsidR="00FD19C4" w:rsidRPr="00FD19C4" w:rsidRDefault="00FD19C4" w:rsidP="00FD19C4">
      <w:pPr>
        <w:shd w:val="clear" w:color="auto" w:fill="FFFFFF"/>
        <w:textAlignment w:val="baseline"/>
        <w:rPr>
          <w:rFonts w:ascii="Arial" w:hAnsi="Arial" w:cs="Arial"/>
          <w:sz w:val="20"/>
          <w:szCs w:val="20"/>
        </w:rPr>
      </w:pPr>
    </w:p>
    <w:p w:rsidR="00FD19C4" w:rsidRPr="00FD19C4" w:rsidRDefault="00F52118" w:rsidP="00FD19C4">
      <w:pPr>
        <w:jc w:val="both"/>
        <w:rPr>
          <w:rFonts w:ascii="Arial" w:hAnsi="Arial" w:cs="Arial"/>
          <w:sz w:val="20"/>
          <w:szCs w:val="20"/>
        </w:rPr>
      </w:pPr>
      <w:r>
        <w:rPr>
          <w:rFonts w:ascii="Arial" w:hAnsi="Arial" w:cs="Arial"/>
          <w:sz w:val="20"/>
          <w:szCs w:val="20"/>
        </w:rPr>
        <w:tab/>
        <w:t>Настоящим,</w:t>
      </w:r>
      <w:r w:rsidR="00FD19C4" w:rsidRPr="00FD19C4">
        <w:rPr>
          <w:rFonts w:ascii="Arial" w:hAnsi="Arial" w:cs="Arial"/>
          <w:sz w:val="20"/>
          <w:szCs w:val="20"/>
        </w:rPr>
        <w:t xml:space="preserve"> во исполнение требований Федерального закона от 27.07.2006 № </w:t>
      </w:r>
      <w:r>
        <w:rPr>
          <w:rFonts w:ascii="Arial" w:hAnsi="Arial" w:cs="Arial"/>
          <w:sz w:val="20"/>
          <w:szCs w:val="20"/>
        </w:rPr>
        <w:t>152-ФЗ «О персональных данных»,</w:t>
      </w:r>
      <w:r w:rsidR="00FD19C4" w:rsidRPr="00FD19C4">
        <w:rPr>
          <w:rFonts w:ascii="Arial" w:hAnsi="Arial" w:cs="Arial"/>
          <w:sz w:val="20"/>
          <w:szCs w:val="20"/>
        </w:rPr>
        <w:t xml:space="preserve"> даю согласие на обработку моих персональных данных. </w:t>
      </w:r>
    </w:p>
    <w:p w:rsidR="00FD19C4" w:rsidRPr="00FD19C4" w:rsidRDefault="00FD19C4" w:rsidP="00FD19C4">
      <w:pPr>
        <w:jc w:val="both"/>
        <w:rPr>
          <w:rFonts w:ascii="Arial" w:hAnsi="Arial" w:cs="Arial"/>
          <w:sz w:val="20"/>
          <w:szCs w:val="20"/>
        </w:rPr>
      </w:pPr>
      <w:r w:rsidRPr="00FD19C4">
        <w:rPr>
          <w:rFonts w:ascii="Arial" w:hAnsi="Arial" w:cs="Arial"/>
          <w:sz w:val="20"/>
          <w:szCs w:val="20"/>
        </w:rPr>
        <w:tab/>
        <w:t>Я уведомлен и понимаю, что под обработкой персональных данных  подразумевается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FD19C4" w:rsidRPr="00FD19C4" w:rsidRDefault="00FD19C4" w:rsidP="00FD19C4">
      <w:pPr>
        <w:shd w:val="clear" w:color="auto" w:fill="FFFFFF"/>
        <w:jc w:val="both"/>
        <w:textAlignment w:val="baseline"/>
        <w:rPr>
          <w:rFonts w:ascii="Arial" w:eastAsiaTheme="minorHAnsi" w:hAnsi="Arial" w:cs="Arial"/>
          <w:sz w:val="20"/>
          <w:szCs w:val="20"/>
          <w:lang w:eastAsia="en-US"/>
        </w:rPr>
      </w:pPr>
      <w:r w:rsidRPr="00FD19C4">
        <w:rPr>
          <w:rFonts w:ascii="Arial" w:hAnsi="Arial" w:cs="Arial"/>
          <w:sz w:val="20"/>
          <w:szCs w:val="20"/>
        </w:rPr>
        <w:br/>
      </w:r>
      <w:r w:rsidRPr="00FD19C4">
        <w:rPr>
          <w:rFonts w:ascii="Arial" w:hAnsi="Arial" w:cs="Arial"/>
          <w:sz w:val="20"/>
          <w:szCs w:val="20"/>
        </w:rPr>
        <w:br/>
      </w:r>
      <w:r w:rsidRPr="00FD19C4">
        <w:rPr>
          <w:rFonts w:ascii="Arial" w:eastAsiaTheme="minorHAnsi" w:hAnsi="Arial" w:cs="Arial"/>
          <w:sz w:val="20"/>
          <w:szCs w:val="20"/>
          <w:lang w:eastAsia="en-US"/>
        </w:rPr>
        <w:t>_______________________________________________________________________________</w:t>
      </w:r>
    </w:p>
    <w:p w:rsidR="00FD19C4" w:rsidRPr="00FD19C4" w:rsidRDefault="00FD19C4" w:rsidP="00FD19C4">
      <w:pPr>
        <w:shd w:val="clear" w:color="auto" w:fill="FFFFFF"/>
        <w:jc w:val="right"/>
        <w:textAlignment w:val="baseline"/>
        <w:rPr>
          <w:rFonts w:ascii="Arial" w:eastAsiaTheme="minorHAnsi" w:hAnsi="Arial" w:cs="Arial"/>
          <w:i/>
          <w:sz w:val="20"/>
          <w:szCs w:val="20"/>
          <w:lang w:eastAsia="en-US"/>
        </w:rPr>
      </w:pPr>
      <w:r w:rsidRPr="00FD19C4">
        <w:rPr>
          <w:rFonts w:ascii="Arial" w:eastAsiaTheme="minorHAnsi" w:hAnsi="Arial" w:cs="Arial"/>
          <w:i/>
          <w:sz w:val="20"/>
          <w:szCs w:val="20"/>
          <w:lang w:eastAsia="en-US"/>
        </w:rPr>
        <w:t xml:space="preserve"> (подпись)                   (инициалы, фамилия)</w:t>
      </w:r>
    </w:p>
    <w:p w:rsidR="00FD19C4" w:rsidRPr="00FD19C4" w:rsidRDefault="00FD19C4" w:rsidP="00FD19C4">
      <w:pPr>
        <w:shd w:val="clear" w:color="auto" w:fill="FFFFFF"/>
        <w:jc w:val="both"/>
        <w:textAlignment w:val="baseline"/>
        <w:rPr>
          <w:rFonts w:ascii="Arial" w:eastAsiaTheme="minorHAnsi" w:hAnsi="Arial" w:cs="Arial"/>
          <w:i/>
          <w:sz w:val="20"/>
          <w:szCs w:val="20"/>
          <w:lang w:eastAsia="en-US"/>
        </w:rPr>
      </w:pPr>
    </w:p>
    <w:p w:rsidR="00FD19C4" w:rsidRPr="00FD19C4" w:rsidRDefault="00FD19C4" w:rsidP="00FD19C4">
      <w:pPr>
        <w:shd w:val="clear" w:color="auto" w:fill="FFFFFF"/>
        <w:jc w:val="both"/>
        <w:textAlignment w:val="baseline"/>
        <w:rPr>
          <w:rFonts w:ascii="Arial" w:eastAsiaTheme="minorHAnsi" w:hAnsi="Arial" w:cs="Arial"/>
          <w:i/>
          <w:sz w:val="20"/>
          <w:szCs w:val="20"/>
          <w:lang w:eastAsia="en-US"/>
        </w:rPr>
      </w:pPr>
    </w:p>
    <w:p w:rsidR="001F0699" w:rsidRPr="00674A66" w:rsidRDefault="001F0699" w:rsidP="001F0699">
      <w:pPr>
        <w:autoSpaceDE w:val="0"/>
        <w:autoSpaceDN w:val="0"/>
        <w:adjustRightInd w:val="0"/>
        <w:ind w:left="-180"/>
        <w:jc w:val="center"/>
        <w:rPr>
          <w:rFonts w:ascii="Arial" w:hAnsi="Arial" w:cs="Arial"/>
          <w:sz w:val="20"/>
          <w:szCs w:val="20"/>
        </w:rPr>
      </w:pPr>
      <w:r w:rsidRPr="00674A66">
        <w:rPr>
          <w:rFonts w:ascii="Arial" w:hAnsi="Arial" w:cs="Arial"/>
          <w:b/>
          <w:sz w:val="20"/>
          <w:szCs w:val="20"/>
        </w:rPr>
        <w:t>Р</w:t>
      </w:r>
      <w:r>
        <w:rPr>
          <w:rFonts w:ascii="Arial" w:hAnsi="Arial" w:cs="Arial"/>
          <w:b/>
          <w:sz w:val="20"/>
          <w:szCs w:val="20"/>
        </w:rPr>
        <w:t>А</w:t>
      </w:r>
      <w:r w:rsidRPr="00674A66">
        <w:rPr>
          <w:rFonts w:ascii="Arial" w:hAnsi="Arial" w:cs="Arial"/>
          <w:b/>
          <w:sz w:val="20"/>
          <w:szCs w:val="20"/>
        </w:rPr>
        <w:t xml:space="preserve">ЗДЕЛ </w:t>
      </w:r>
      <w:r w:rsidRPr="00674A66">
        <w:rPr>
          <w:rFonts w:ascii="Arial" w:hAnsi="Arial" w:cs="Arial"/>
          <w:b/>
          <w:sz w:val="20"/>
          <w:szCs w:val="20"/>
          <w:lang w:val="en-US"/>
        </w:rPr>
        <w:t>III</w:t>
      </w:r>
      <w:r w:rsidRPr="00674A66">
        <w:rPr>
          <w:rFonts w:ascii="Arial" w:hAnsi="Arial" w:cs="Arial"/>
          <w:b/>
          <w:sz w:val="20"/>
          <w:szCs w:val="20"/>
        </w:rPr>
        <w:t>.</w:t>
      </w:r>
    </w:p>
    <w:p w:rsidR="001F0699" w:rsidRPr="00674A66" w:rsidRDefault="001F0699" w:rsidP="001F0699">
      <w:pPr>
        <w:ind w:right="-143"/>
        <w:jc w:val="center"/>
        <w:rPr>
          <w:rFonts w:ascii="Arial" w:hAnsi="Arial" w:cs="Arial"/>
          <w:b/>
          <w:sz w:val="20"/>
          <w:szCs w:val="20"/>
        </w:rPr>
      </w:pPr>
      <w:r w:rsidRPr="00674A66">
        <w:rPr>
          <w:rFonts w:ascii="Arial" w:hAnsi="Arial" w:cs="Arial"/>
          <w:b/>
          <w:sz w:val="20"/>
          <w:szCs w:val="20"/>
        </w:rPr>
        <w:t>ОФИЦИАЛЬНЫЕ СООБЩЕНИЯ И МАТЕРИАЛЫ ОРГАНОВ МЕСТНОГО САМОУПРАВЛЕНИЯ</w:t>
      </w:r>
    </w:p>
    <w:p w:rsidR="001F0699" w:rsidRPr="00674A66" w:rsidRDefault="001F0699" w:rsidP="001F0699">
      <w:pPr>
        <w:ind w:right="-143"/>
        <w:jc w:val="center"/>
        <w:rPr>
          <w:rFonts w:ascii="Arial" w:hAnsi="Arial" w:cs="Arial"/>
          <w:b/>
          <w:sz w:val="20"/>
          <w:szCs w:val="20"/>
        </w:rPr>
      </w:pPr>
      <w:r w:rsidRPr="00674A66">
        <w:rPr>
          <w:rFonts w:ascii="Arial" w:hAnsi="Arial" w:cs="Arial"/>
          <w:b/>
          <w:sz w:val="20"/>
          <w:szCs w:val="20"/>
        </w:rPr>
        <w:t xml:space="preserve"> ГОРОДА КУЙБЫШЕВА КУЙБЫШЕВСКОГО РАЙОНА НОВОСИБИРСКОЙ ОБЛАСТИ</w:t>
      </w:r>
    </w:p>
    <w:p w:rsidR="001F0699" w:rsidRDefault="001F0699" w:rsidP="001F0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1F0699" w:rsidRDefault="00954DAD" w:rsidP="001F0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sz w:val="20"/>
          <w:szCs w:val="20"/>
        </w:rPr>
        <w:t xml:space="preserve">3.1. </w:t>
      </w:r>
      <w:r w:rsidRPr="00954DAD">
        <w:rPr>
          <w:rFonts w:ascii="Arial" w:hAnsi="Arial" w:cs="Arial"/>
          <w:b/>
          <w:sz w:val="20"/>
          <w:szCs w:val="20"/>
        </w:rPr>
        <w:t xml:space="preserve">ЗАКЛЮЧЕНИЕ О РЕЗУЛЬТАТАХ ОБЩЕСТВЕННЫХ ОБСУЖДЕНИЙ </w:t>
      </w:r>
      <w:r w:rsidRPr="00954DAD">
        <w:rPr>
          <w:rFonts w:ascii="Arial" w:hAnsi="Arial" w:cs="Arial"/>
          <w:sz w:val="20"/>
          <w:szCs w:val="20"/>
        </w:rPr>
        <w:t>по проекту решения о предоставлении разрешения на условно разрешенный вид использования - «Магазины»</w:t>
      </w:r>
    </w:p>
    <w:p w:rsidR="00954DAD" w:rsidRDefault="00954DAD" w:rsidP="001F0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rsidR="00954DAD" w:rsidRPr="00954DAD" w:rsidRDefault="00954DAD" w:rsidP="00954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954DAD">
        <w:rPr>
          <w:rFonts w:ascii="Arial" w:hAnsi="Arial" w:cs="Arial"/>
          <w:b/>
          <w:bCs/>
          <w:sz w:val="20"/>
          <w:szCs w:val="20"/>
          <w:lang w:eastAsia="ar-SA"/>
        </w:rPr>
        <w:t>ЗАКЛЮЧЕНИЕ</w:t>
      </w:r>
      <w:r>
        <w:rPr>
          <w:rFonts w:ascii="Arial" w:hAnsi="Arial" w:cs="Arial"/>
          <w:b/>
          <w:bCs/>
          <w:sz w:val="20"/>
          <w:szCs w:val="20"/>
          <w:lang w:eastAsia="ar-SA"/>
        </w:rPr>
        <w:t xml:space="preserve"> </w:t>
      </w:r>
      <w:r w:rsidRPr="00954DAD">
        <w:rPr>
          <w:rFonts w:ascii="Arial" w:hAnsi="Arial" w:cs="Arial"/>
          <w:b/>
          <w:bCs/>
          <w:sz w:val="20"/>
          <w:szCs w:val="20"/>
          <w:lang w:eastAsia="ar-SA"/>
        </w:rPr>
        <w:t xml:space="preserve">О РЕЗУЛЬТАТАХ </w:t>
      </w:r>
      <w:r w:rsidRPr="00954DAD">
        <w:rPr>
          <w:rFonts w:ascii="Arial" w:hAnsi="Arial" w:cs="Arial"/>
          <w:b/>
          <w:sz w:val="20"/>
          <w:szCs w:val="20"/>
          <w:lang w:eastAsia="ar-SA"/>
        </w:rPr>
        <w:t>ОБЩЕСТВЕННЫХ ОБСУЖДЕНИЙ</w:t>
      </w:r>
      <w:r w:rsidRPr="00954DAD">
        <w:rPr>
          <w:rFonts w:ascii="Arial" w:hAnsi="Arial" w:cs="Arial"/>
          <w:b/>
          <w:bCs/>
          <w:sz w:val="20"/>
          <w:szCs w:val="20"/>
          <w:lang w:eastAsia="ar-SA"/>
        </w:rPr>
        <w:t xml:space="preserve"> ПО ПРОЕКТУ</w:t>
      </w:r>
    </w:p>
    <w:p w:rsidR="00954DAD" w:rsidRPr="00954DAD" w:rsidRDefault="00954DAD" w:rsidP="00954DAD">
      <w:pPr>
        <w:widowControl w:val="0"/>
        <w:tabs>
          <w:tab w:val="left" w:pos="426"/>
        </w:tabs>
        <w:autoSpaceDE w:val="0"/>
        <w:autoSpaceDN w:val="0"/>
        <w:adjustRightInd w:val="0"/>
        <w:ind w:right="-569"/>
        <w:jc w:val="both"/>
        <w:rPr>
          <w:rFonts w:ascii="Arial" w:hAnsi="Arial" w:cs="Arial"/>
          <w:bCs/>
          <w:i/>
          <w:sz w:val="20"/>
          <w:szCs w:val="20"/>
          <w:lang w:eastAsia="ar-SA"/>
        </w:rPr>
      </w:pPr>
      <w:r w:rsidRPr="00954DAD">
        <w:rPr>
          <w:rFonts w:ascii="Arial" w:hAnsi="Arial" w:cs="Arial"/>
          <w:sz w:val="20"/>
          <w:szCs w:val="20"/>
          <w:u w:val="single"/>
          <w:lang w:eastAsia="ar-SA"/>
        </w:rPr>
        <w:t>решения о предоставлении разрешения на условно разрешенный вид использования - «Магазины» земельному участку с кадастровым номером 54:34:012906:841, площадью 2540 кв.м. местоположением: Российская Федерация, Новосибирская область, Куйбышевский муниципальный район, городское поселение город Куйбышев, город Куйбышев, микрорайон «Южный».</w:t>
      </w:r>
      <w:r w:rsidRPr="00954DAD">
        <w:rPr>
          <w:rFonts w:ascii="Arial" w:hAnsi="Arial" w:cs="Arial"/>
          <w:sz w:val="20"/>
          <w:szCs w:val="20"/>
          <w:lang w:eastAsia="ar-SA"/>
        </w:rPr>
        <w:t xml:space="preserve">______________ </w:t>
      </w:r>
      <w:r w:rsidRPr="00954DAD">
        <w:rPr>
          <w:rFonts w:ascii="Arial" w:hAnsi="Arial" w:cs="Arial"/>
          <w:bCs/>
          <w:i/>
          <w:sz w:val="20"/>
          <w:szCs w:val="20"/>
          <w:lang w:eastAsia="ar-SA"/>
        </w:rPr>
        <w:t xml:space="preserve">                               </w:t>
      </w:r>
    </w:p>
    <w:p w:rsidR="00954DAD" w:rsidRPr="00954DAD" w:rsidRDefault="00954DAD" w:rsidP="00954DAD">
      <w:pPr>
        <w:widowControl w:val="0"/>
        <w:tabs>
          <w:tab w:val="left" w:pos="426"/>
        </w:tabs>
        <w:autoSpaceDE w:val="0"/>
        <w:autoSpaceDN w:val="0"/>
        <w:adjustRightInd w:val="0"/>
        <w:ind w:right="-569"/>
        <w:jc w:val="both"/>
        <w:rPr>
          <w:rFonts w:ascii="Arial" w:hAnsi="Arial" w:cs="Arial"/>
          <w:bCs/>
          <w:i/>
          <w:sz w:val="20"/>
          <w:szCs w:val="20"/>
          <w:lang w:eastAsia="ar-SA"/>
        </w:rPr>
      </w:pPr>
      <w:r w:rsidRPr="00954DAD">
        <w:rPr>
          <w:rFonts w:ascii="Arial" w:hAnsi="Arial" w:cs="Arial"/>
          <w:bCs/>
          <w:i/>
          <w:sz w:val="20"/>
          <w:szCs w:val="20"/>
          <w:lang w:eastAsia="ar-SA"/>
        </w:rPr>
        <w:t xml:space="preserve">   </w:t>
      </w:r>
      <w:r w:rsidRPr="00954DAD">
        <w:rPr>
          <w:rFonts w:ascii="Arial" w:hAnsi="Arial" w:cs="Arial"/>
          <w:i/>
          <w:sz w:val="20"/>
          <w:szCs w:val="20"/>
          <w:lang w:eastAsia="ar-SA"/>
        </w:rPr>
        <w:t xml:space="preserve"> </w:t>
      </w:r>
      <w:r w:rsidRPr="00954DAD">
        <w:rPr>
          <w:rFonts w:ascii="Arial" w:hAnsi="Arial" w:cs="Arial"/>
          <w:bCs/>
          <w:i/>
          <w:sz w:val="20"/>
          <w:szCs w:val="20"/>
          <w:lang w:eastAsia="ar-SA"/>
        </w:rPr>
        <w:t>(наименование проекта)</w:t>
      </w:r>
    </w:p>
    <w:p w:rsidR="00954DAD" w:rsidRPr="00954DAD" w:rsidRDefault="00954DAD" w:rsidP="00954DAD">
      <w:pPr>
        <w:widowControl w:val="0"/>
        <w:tabs>
          <w:tab w:val="left" w:pos="426"/>
        </w:tabs>
        <w:autoSpaceDE w:val="0"/>
        <w:autoSpaceDN w:val="0"/>
        <w:adjustRightInd w:val="0"/>
        <w:ind w:right="-569"/>
        <w:jc w:val="both"/>
        <w:rPr>
          <w:rFonts w:ascii="Arial" w:hAnsi="Arial" w:cs="Arial"/>
          <w:sz w:val="20"/>
          <w:szCs w:val="20"/>
          <w:lang w:eastAsia="ar-SA"/>
        </w:rPr>
      </w:pPr>
      <w:r w:rsidRPr="00954DAD">
        <w:rPr>
          <w:rFonts w:ascii="Arial" w:hAnsi="Arial" w:cs="Arial"/>
          <w:i/>
          <w:sz w:val="20"/>
          <w:szCs w:val="20"/>
          <w:lang w:eastAsia="ar-SA"/>
        </w:rPr>
        <w:t xml:space="preserve">                                                                                     </w:t>
      </w:r>
      <w:r>
        <w:rPr>
          <w:rFonts w:ascii="Arial" w:hAnsi="Arial" w:cs="Arial"/>
          <w:i/>
          <w:sz w:val="20"/>
          <w:szCs w:val="20"/>
          <w:lang w:eastAsia="ar-SA"/>
        </w:rPr>
        <w:t xml:space="preserve">                                       </w:t>
      </w:r>
      <w:r w:rsidRPr="00954DAD">
        <w:rPr>
          <w:rFonts w:ascii="Arial" w:hAnsi="Arial" w:cs="Arial"/>
          <w:i/>
          <w:sz w:val="20"/>
          <w:szCs w:val="20"/>
          <w:lang w:eastAsia="ar-SA"/>
        </w:rPr>
        <w:t xml:space="preserve">       </w:t>
      </w:r>
      <w:r w:rsidRPr="00954DAD">
        <w:rPr>
          <w:rFonts w:ascii="Arial" w:hAnsi="Arial" w:cs="Arial"/>
          <w:sz w:val="20"/>
          <w:szCs w:val="20"/>
          <w:lang w:eastAsia="ar-SA"/>
        </w:rPr>
        <w:t>________</w:t>
      </w:r>
      <w:r w:rsidRPr="00954DAD">
        <w:rPr>
          <w:rFonts w:ascii="Arial" w:hAnsi="Arial" w:cs="Arial"/>
          <w:sz w:val="20"/>
          <w:szCs w:val="20"/>
          <w:u w:val="single"/>
          <w:lang w:eastAsia="ar-SA"/>
        </w:rPr>
        <w:t>05.10.2022</w:t>
      </w:r>
      <w:r w:rsidRPr="00954DAD">
        <w:rPr>
          <w:rFonts w:ascii="Arial" w:hAnsi="Arial" w:cs="Arial"/>
          <w:sz w:val="20"/>
          <w:szCs w:val="20"/>
          <w:lang w:eastAsia="ar-SA"/>
        </w:rPr>
        <w:t>_________</w:t>
      </w:r>
    </w:p>
    <w:p w:rsidR="00954DAD" w:rsidRPr="00954DAD" w:rsidRDefault="00954DAD" w:rsidP="00954DAD">
      <w:pPr>
        <w:autoSpaceDE w:val="0"/>
        <w:autoSpaceDN w:val="0"/>
        <w:adjustRightInd w:val="0"/>
        <w:ind w:right="-569" w:firstLine="540"/>
        <w:jc w:val="right"/>
        <w:rPr>
          <w:rFonts w:ascii="Arial" w:hAnsi="Arial" w:cs="Arial"/>
          <w:i/>
          <w:sz w:val="20"/>
          <w:szCs w:val="20"/>
          <w:lang w:eastAsia="ar-SA"/>
        </w:rPr>
      </w:pPr>
      <w:r w:rsidRPr="00954DAD">
        <w:rPr>
          <w:rFonts w:ascii="Arial" w:hAnsi="Arial" w:cs="Arial"/>
          <w:i/>
          <w:sz w:val="20"/>
          <w:szCs w:val="20"/>
          <w:lang w:eastAsia="ar-SA"/>
        </w:rPr>
        <w:t xml:space="preserve"> (дата оформления заключения) </w:t>
      </w:r>
    </w:p>
    <w:p w:rsidR="00954DAD" w:rsidRPr="00954DAD" w:rsidRDefault="00954DAD" w:rsidP="00954DAD">
      <w:pPr>
        <w:autoSpaceDE w:val="0"/>
        <w:autoSpaceDN w:val="0"/>
        <w:adjustRightInd w:val="0"/>
        <w:ind w:right="-569" w:firstLine="540"/>
        <w:jc w:val="both"/>
        <w:rPr>
          <w:rFonts w:ascii="Arial" w:hAnsi="Arial" w:cs="Arial"/>
          <w:sz w:val="20"/>
          <w:szCs w:val="20"/>
          <w:lang w:eastAsia="ar-SA"/>
        </w:rPr>
      </w:pPr>
    </w:p>
    <w:p w:rsidR="00954DAD" w:rsidRPr="00954DAD" w:rsidRDefault="00954DAD" w:rsidP="00954DAD">
      <w:pPr>
        <w:widowControl w:val="0"/>
        <w:autoSpaceDE w:val="0"/>
        <w:ind w:right="-569" w:firstLine="709"/>
        <w:jc w:val="both"/>
        <w:rPr>
          <w:rFonts w:ascii="Arial" w:hAnsi="Arial" w:cs="Arial"/>
          <w:sz w:val="20"/>
          <w:szCs w:val="20"/>
          <w:lang w:eastAsia="ar-SA"/>
        </w:rPr>
      </w:pPr>
      <w:r w:rsidRPr="00954DAD">
        <w:rPr>
          <w:rFonts w:ascii="Arial" w:hAnsi="Arial" w:cs="Arial"/>
          <w:sz w:val="20"/>
          <w:szCs w:val="20"/>
          <w:lang w:eastAsia="ar-SA"/>
        </w:rPr>
        <w:t xml:space="preserve">Заключение о результатах общественных обсуждений подготовлено на основании протокола общественных обсуждений по </w:t>
      </w:r>
      <w:r w:rsidRPr="00954DAD">
        <w:rPr>
          <w:rFonts w:ascii="Arial" w:hAnsi="Arial" w:cs="Arial"/>
          <w:sz w:val="20"/>
          <w:szCs w:val="20"/>
          <w:u w:val="single"/>
          <w:lang w:eastAsia="ar-SA"/>
        </w:rPr>
        <w:t xml:space="preserve">проекту </w:t>
      </w:r>
      <w:r w:rsidRPr="00954DAD">
        <w:rPr>
          <w:rFonts w:ascii="Arial" w:hAnsi="Arial" w:cs="Arial"/>
          <w:bCs/>
          <w:sz w:val="20"/>
          <w:szCs w:val="20"/>
          <w:u w:val="single"/>
          <w:lang w:eastAsia="ar-SA"/>
        </w:rPr>
        <w:t xml:space="preserve">Правил землепользования и </w:t>
      </w:r>
      <w:proofErr w:type="gramStart"/>
      <w:r w:rsidRPr="00954DAD">
        <w:rPr>
          <w:rFonts w:ascii="Arial" w:hAnsi="Arial" w:cs="Arial"/>
          <w:bCs/>
          <w:sz w:val="20"/>
          <w:szCs w:val="20"/>
          <w:u w:val="single"/>
          <w:lang w:eastAsia="ar-SA"/>
        </w:rPr>
        <w:t>застройки города</w:t>
      </w:r>
      <w:proofErr w:type="gramEnd"/>
      <w:r w:rsidRPr="00954DAD">
        <w:rPr>
          <w:rFonts w:ascii="Arial" w:hAnsi="Arial" w:cs="Arial"/>
          <w:bCs/>
          <w:sz w:val="20"/>
          <w:szCs w:val="20"/>
          <w:u w:val="single"/>
          <w:lang w:eastAsia="ar-SA"/>
        </w:rPr>
        <w:t xml:space="preserve"> Куйбышева Куйбышевского района Новосибирской области</w:t>
      </w:r>
      <w:r w:rsidRPr="00954DAD">
        <w:rPr>
          <w:rFonts w:ascii="Arial" w:hAnsi="Arial" w:cs="Arial"/>
          <w:sz w:val="20"/>
          <w:szCs w:val="20"/>
          <w:lang w:eastAsia="ar-SA"/>
        </w:rPr>
        <w:t xml:space="preserve">  от 03.10.2022 г.</w:t>
      </w:r>
    </w:p>
    <w:p w:rsidR="00954DAD" w:rsidRPr="00954DAD" w:rsidRDefault="00954DAD" w:rsidP="00954DAD">
      <w:pPr>
        <w:autoSpaceDE w:val="0"/>
        <w:autoSpaceDN w:val="0"/>
        <w:adjustRightInd w:val="0"/>
        <w:ind w:right="-569" w:firstLine="709"/>
        <w:jc w:val="both"/>
        <w:rPr>
          <w:rFonts w:ascii="Arial" w:hAnsi="Arial" w:cs="Arial"/>
          <w:bCs/>
          <w:sz w:val="20"/>
          <w:szCs w:val="20"/>
          <w:lang w:eastAsia="ar-SA"/>
        </w:rPr>
      </w:pPr>
      <w:r w:rsidRPr="00954DAD">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954DAD" w:rsidRDefault="00954DAD" w:rsidP="00954DAD">
      <w:pPr>
        <w:autoSpaceDE w:val="0"/>
        <w:autoSpaceDN w:val="0"/>
        <w:adjustRightInd w:val="0"/>
        <w:ind w:right="-569" w:firstLine="709"/>
        <w:jc w:val="both"/>
        <w:rPr>
          <w:rFonts w:ascii="Arial" w:hAnsi="Arial" w:cs="Arial"/>
          <w:sz w:val="20"/>
          <w:szCs w:val="20"/>
          <w:lang w:eastAsia="ar-SA"/>
        </w:rPr>
      </w:pPr>
      <w:r w:rsidRPr="00954DAD">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954DAD" w:rsidRPr="00954DAD" w:rsidRDefault="00954DAD" w:rsidP="00954DAD">
      <w:pPr>
        <w:autoSpaceDE w:val="0"/>
        <w:autoSpaceDN w:val="0"/>
        <w:adjustRightInd w:val="0"/>
        <w:ind w:right="-569" w:firstLine="709"/>
        <w:jc w:val="both"/>
        <w:rPr>
          <w:rFonts w:ascii="Arial" w:hAnsi="Arial" w:cs="Arial"/>
          <w:sz w:val="20"/>
          <w:szCs w:val="20"/>
          <w:lang w:eastAsia="ar-SA"/>
        </w:rPr>
      </w:pPr>
      <w:r w:rsidRPr="00954DAD">
        <w:rPr>
          <w:rFonts w:ascii="Arial" w:hAnsi="Arial" w:cs="Arial"/>
          <w:sz w:val="20"/>
          <w:szCs w:val="20"/>
          <w:lang w:eastAsia="ar-SA"/>
        </w:rPr>
        <w:t xml:space="preserve">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w:t>
      </w:r>
      <w:proofErr w:type="spellStart"/>
      <w:r w:rsidRPr="00954DAD">
        <w:rPr>
          <w:rFonts w:ascii="Arial" w:hAnsi="Arial" w:cs="Arial"/>
          <w:sz w:val="20"/>
          <w:szCs w:val="20"/>
          <w:lang w:eastAsia="ar-SA"/>
        </w:rPr>
        <w:t>обсуждения:__________________</w:t>
      </w:r>
      <w:r w:rsidRPr="00954DAD">
        <w:rPr>
          <w:rFonts w:ascii="Arial" w:hAnsi="Arial" w:cs="Arial"/>
          <w:sz w:val="20"/>
          <w:szCs w:val="20"/>
          <w:u w:val="single"/>
          <w:lang w:eastAsia="ar-SA"/>
        </w:rPr>
        <w:t>не</w:t>
      </w:r>
      <w:proofErr w:type="spellEnd"/>
      <w:r w:rsidRPr="00954DAD">
        <w:rPr>
          <w:rFonts w:ascii="Arial" w:hAnsi="Arial" w:cs="Arial"/>
          <w:sz w:val="20"/>
          <w:szCs w:val="20"/>
          <w:u w:val="single"/>
          <w:lang w:eastAsia="ar-SA"/>
        </w:rPr>
        <w:t xml:space="preserve"> поступали</w:t>
      </w:r>
      <w:r w:rsidRPr="00954DAD">
        <w:rPr>
          <w:rFonts w:ascii="Arial" w:hAnsi="Arial" w:cs="Arial"/>
          <w:sz w:val="20"/>
          <w:szCs w:val="20"/>
          <w:lang w:eastAsia="ar-SA"/>
        </w:rPr>
        <w:t>_________________________</w:t>
      </w:r>
    </w:p>
    <w:p w:rsidR="00954DAD" w:rsidRDefault="00954DAD" w:rsidP="00954DAD">
      <w:pPr>
        <w:autoSpaceDE w:val="0"/>
        <w:autoSpaceDN w:val="0"/>
        <w:adjustRightInd w:val="0"/>
        <w:ind w:right="-569"/>
        <w:jc w:val="both"/>
        <w:rPr>
          <w:rFonts w:ascii="Arial" w:hAnsi="Arial" w:cs="Arial"/>
          <w:sz w:val="20"/>
          <w:szCs w:val="20"/>
          <w:lang w:eastAsia="ar-SA"/>
        </w:rPr>
      </w:pPr>
      <w:r w:rsidRPr="00954DAD">
        <w:rPr>
          <w:rFonts w:ascii="Arial" w:hAnsi="Arial" w:cs="Arial"/>
          <w:sz w:val="20"/>
          <w:szCs w:val="20"/>
          <w:lang w:eastAsia="ar-SA"/>
        </w:rPr>
        <w:tab/>
        <w:t>2) Содержание внесенных предложений и замечаний иных участников общественных обсуждений: ___________________</w:t>
      </w:r>
      <w:r w:rsidRPr="00954DAD">
        <w:rPr>
          <w:rFonts w:ascii="Arial" w:hAnsi="Arial" w:cs="Arial"/>
          <w:sz w:val="20"/>
          <w:szCs w:val="20"/>
          <w:u w:val="single"/>
          <w:lang w:eastAsia="ar-SA"/>
        </w:rPr>
        <w:t>не поступали</w:t>
      </w:r>
      <w:r w:rsidRPr="00954DAD">
        <w:rPr>
          <w:rFonts w:ascii="Arial" w:hAnsi="Arial" w:cs="Arial"/>
          <w:sz w:val="20"/>
          <w:szCs w:val="20"/>
          <w:lang w:eastAsia="ar-SA"/>
        </w:rPr>
        <w:t>___________________________________</w:t>
      </w:r>
    </w:p>
    <w:p w:rsidR="00954DAD" w:rsidRDefault="00954DAD" w:rsidP="00954DAD">
      <w:pPr>
        <w:autoSpaceDE w:val="0"/>
        <w:autoSpaceDN w:val="0"/>
        <w:adjustRightInd w:val="0"/>
        <w:ind w:right="-569" w:firstLine="709"/>
        <w:jc w:val="both"/>
        <w:rPr>
          <w:rFonts w:ascii="Arial" w:hAnsi="Arial" w:cs="Arial"/>
          <w:sz w:val="20"/>
          <w:szCs w:val="20"/>
          <w:lang w:eastAsia="ar-SA"/>
        </w:rPr>
      </w:pPr>
      <w:r w:rsidRPr="00954DAD">
        <w:rPr>
          <w:rFonts w:ascii="Arial" w:hAnsi="Arial" w:cs="Arial"/>
          <w:sz w:val="20"/>
          <w:szCs w:val="20"/>
          <w:lang w:eastAsia="ar-SA"/>
        </w:rPr>
        <w:t>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954DAD" w:rsidRDefault="00954DAD" w:rsidP="00954DAD">
      <w:pPr>
        <w:autoSpaceDE w:val="0"/>
        <w:autoSpaceDN w:val="0"/>
        <w:adjustRightInd w:val="0"/>
        <w:ind w:right="-569" w:firstLine="709"/>
        <w:jc w:val="both"/>
        <w:rPr>
          <w:rFonts w:ascii="Arial" w:hAnsi="Arial" w:cs="Arial"/>
          <w:sz w:val="20"/>
          <w:szCs w:val="20"/>
          <w:lang w:eastAsia="ar-SA"/>
        </w:rPr>
      </w:pPr>
      <w:r w:rsidRPr="00954DAD">
        <w:rPr>
          <w:rFonts w:ascii="Arial" w:hAnsi="Arial" w:cs="Arial"/>
          <w:b/>
          <w:sz w:val="20"/>
          <w:szCs w:val="20"/>
          <w:u w:val="single"/>
          <w:lang w:eastAsia="ar-SA"/>
        </w:rPr>
        <w:t>Вывод по результатам общественных обсуждений:</w:t>
      </w:r>
    </w:p>
    <w:p w:rsidR="00954DAD" w:rsidRDefault="00954DAD" w:rsidP="00954DAD">
      <w:pPr>
        <w:autoSpaceDE w:val="0"/>
        <w:autoSpaceDN w:val="0"/>
        <w:adjustRightInd w:val="0"/>
        <w:ind w:right="-569" w:firstLine="709"/>
        <w:jc w:val="both"/>
        <w:rPr>
          <w:rFonts w:ascii="Arial" w:hAnsi="Arial" w:cs="Arial"/>
          <w:sz w:val="20"/>
          <w:szCs w:val="20"/>
          <w:lang w:eastAsia="ar-SA"/>
        </w:rPr>
      </w:pPr>
      <w:r w:rsidRPr="00954DAD">
        <w:rPr>
          <w:rFonts w:ascii="Arial" w:hAnsi="Arial" w:cs="Arial"/>
          <w:sz w:val="20"/>
          <w:szCs w:val="20"/>
          <w:lang w:eastAsia="ar-SA"/>
        </w:rPr>
        <w:t xml:space="preserve">1. Общественные обсуждения по проекту решения о предоставлении разрешения на условно разрешенный вид использования - «Магазины» земельному участку с кадастровым номером 54:34:012906:841, площадью 2540 кв.м. местоположением: Российская Федерация, Новосибирская область, Куйбышевский муниципальный район, городское поселение город Куйбышев, город Куйбышев, микрорайон «Южный» </w:t>
      </w:r>
      <w:r w:rsidRPr="00954DAD">
        <w:rPr>
          <w:rFonts w:ascii="Arial" w:hAnsi="Arial" w:cs="Arial"/>
          <w:bCs/>
          <w:sz w:val="20"/>
          <w:szCs w:val="20"/>
          <w:lang w:eastAsia="ar-SA"/>
        </w:rPr>
        <w:t>считать состоявшимися.</w:t>
      </w:r>
    </w:p>
    <w:p w:rsidR="00954DAD" w:rsidRDefault="00954DAD" w:rsidP="00954DAD">
      <w:pPr>
        <w:autoSpaceDE w:val="0"/>
        <w:autoSpaceDN w:val="0"/>
        <w:adjustRightInd w:val="0"/>
        <w:ind w:right="-569" w:firstLine="709"/>
        <w:jc w:val="both"/>
        <w:rPr>
          <w:rFonts w:ascii="Arial" w:hAnsi="Arial" w:cs="Arial"/>
          <w:sz w:val="20"/>
          <w:szCs w:val="20"/>
          <w:lang w:eastAsia="ar-SA"/>
        </w:rPr>
      </w:pPr>
      <w:r w:rsidRPr="00954DAD">
        <w:rPr>
          <w:rFonts w:ascii="Arial" w:hAnsi="Arial" w:cs="Arial"/>
          <w:bCs/>
          <w:sz w:val="20"/>
          <w:szCs w:val="20"/>
          <w:lang w:eastAsia="ar-SA"/>
        </w:rPr>
        <w:t>2. П</w:t>
      </w:r>
      <w:r w:rsidRPr="00954DAD">
        <w:rPr>
          <w:rFonts w:ascii="Arial" w:hAnsi="Arial" w:cs="Arial"/>
          <w:sz w:val="20"/>
          <w:szCs w:val="20"/>
          <w:lang w:eastAsia="ar-SA"/>
        </w:rPr>
        <w:t>роект решения о предоставлении разрешения на условно разрешенный вид использования - «Магазины» земельному участку с кадастровым номером 54:34:012906:841, площадью 2540 кв.м. местоположением: Российская Федерация, Новосибирская область, Куйбышевский муниципальный район, городское поселение город Куйбышев, город Куйбышев, микрорайон «Южный» рекомендован к утверждению</w:t>
      </w:r>
      <w:r w:rsidRPr="00954DAD">
        <w:rPr>
          <w:rFonts w:ascii="Arial" w:hAnsi="Arial" w:cs="Arial"/>
          <w:bCs/>
          <w:sz w:val="20"/>
          <w:szCs w:val="20"/>
          <w:lang w:eastAsia="ar-SA"/>
        </w:rPr>
        <w:t>.</w:t>
      </w:r>
    </w:p>
    <w:p w:rsidR="00954DAD" w:rsidRPr="00954DAD" w:rsidRDefault="00954DAD" w:rsidP="00954DAD">
      <w:pPr>
        <w:autoSpaceDE w:val="0"/>
        <w:autoSpaceDN w:val="0"/>
        <w:adjustRightInd w:val="0"/>
        <w:ind w:right="-569" w:firstLine="709"/>
        <w:jc w:val="both"/>
        <w:rPr>
          <w:rFonts w:ascii="Arial" w:hAnsi="Arial" w:cs="Arial"/>
          <w:sz w:val="20"/>
          <w:szCs w:val="20"/>
          <w:lang w:eastAsia="ar-SA"/>
        </w:rPr>
      </w:pPr>
      <w:r w:rsidRPr="00954DAD">
        <w:rPr>
          <w:rFonts w:ascii="Arial" w:hAnsi="Arial" w:cs="Arial"/>
          <w:sz w:val="20"/>
          <w:szCs w:val="20"/>
          <w:lang w:eastAsia="ar-SA"/>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954DAD" w:rsidRDefault="00954DAD" w:rsidP="00954DAD">
      <w:pPr>
        <w:tabs>
          <w:tab w:val="center" w:pos="-1843"/>
          <w:tab w:val="left" w:pos="-1418"/>
          <w:tab w:val="right" w:pos="11907"/>
        </w:tabs>
        <w:autoSpaceDE w:val="0"/>
        <w:autoSpaceDN w:val="0"/>
        <w:ind w:right="-569"/>
        <w:jc w:val="both"/>
        <w:rPr>
          <w:rFonts w:ascii="Arial" w:hAnsi="Arial" w:cs="Arial"/>
          <w:color w:val="000000"/>
          <w:sz w:val="20"/>
          <w:szCs w:val="20"/>
          <w:lang w:eastAsia="ar-SA"/>
        </w:rPr>
      </w:pPr>
    </w:p>
    <w:p w:rsidR="00954DAD" w:rsidRPr="00954DAD" w:rsidRDefault="00954DAD" w:rsidP="00954DAD">
      <w:pPr>
        <w:tabs>
          <w:tab w:val="center" w:pos="-1843"/>
          <w:tab w:val="left" w:pos="-1418"/>
          <w:tab w:val="right" w:pos="11907"/>
        </w:tabs>
        <w:autoSpaceDE w:val="0"/>
        <w:autoSpaceDN w:val="0"/>
        <w:ind w:right="-569"/>
        <w:jc w:val="both"/>
        <w:rPr>
          <w:rFonts w:ascii="Arial" w:hAnsi="Arial" w:cs="Arial"/>
          <w:color w:val="000000"/>
          <w:sz w:val="20"/>
          <w:szCs w:val="20"/>
          <w:lang w:eastAsia="ar-SA"/>
        </w:rPr>
      </w:pPr>
    </w:p>
    <w:p w:rsidR="00954DAD" w:rsidRPr="00954DAD" w:rsidRDefault="00954DAD" w:rsidP="00954DAD">
      <w:pPr>
        <w:tabs>
          <w:tab w:val="left" w:pos="480"/>
          <w:tab w:val="left" w:pos="600"/>
        </w:tabs>
        <w:ind w:right="-569"/>
        <w:jc w:val="both"/>
        <w:rPr>
          <w:rFonts w:ascii="Arial" w:hAnsi="Arial" w:cs="Arial"/>
          <w:color w:val="000000"/>
          <w:sz w:val="20"/>
          <w:szCs w:val="20"/>
          <w:lang w:eastAsia="ar-SA"/>
        </w:rPr>
      </w:pPr>
      <w:r w:rsidRPr="00954DAD">
        <w:rPr>
          <w:rFonts w:ascii="Arial" w:hAnsi="Arial" w:cs="Arial"/>
          <w:color w:val="000000"/>
          <w:sz w:val="20"/>
          <w:szCs w:val="20"/>
          <w:lang w:eastAsia="ar-SA"/>
        </w:rPr>
        <w:t>Председатель собрания участников общественных</w:t>
      </w:r>
    </w:p>
    <w:p w:rsidR="00954DAD" w:rsidRPr="00954DAD" w:rsidRDefault="00954DAD" w:rsidP="00954DAD">
      <w:pPr>
        <w:tabs>
          <w:tab w:val="left" w:pos="480"/>
          <w:tab w:val="left" w:pos="600"/>
        </w:tabs>
        <w:ind w:right="-569"/>
        <w:jc w:val="both"/>
        <w:rPr>
          <w:rFonts w:ascii="Arial" w:hAnsi="Arial" w:cs="Arial"/>
          <w:color w:val="000000"/>
          <w:sz w:val="20"/>
          <w:szCs w:val="20"/>
          <w:lang w:eastAsia="ar-SA"/>
        </w:rPr>
      </w:pPr>
      <w:r w:rsidRPr="00954DAD">
        <w:rPr>
          <w:rFonts w:ascii="Arial" w:hAnsi="Arial" w:cs="Arial"/>
          <w:color w:val="000000"/>
          <w:sz w:val="20"/>
          <w:szCs w:val="20"/>
          <w:lang w:eastAsia="ar-SA"/>
        </w:rPr>
        <w:t xml:space="preserve">обсуждений, временно </w:t>
      </w:r>
      <w:proofErr w:type="gramStart"/>
      <w:r w:rsidRPr="00954DAD">
        <w:rPr>
          <w:rFonts w:ascii="Arial" w:hAnsi="Arial" w:cs="Arial"/>
          <w:color w:val="000000"/>
          <w:sz w:val="20"/>
          <w:szCs w:val="20"/>
          <w:lang w:eastAsia="ar-SA"/>
        </w:rPr>
        <w:t>исполняющий</w:t>
      </w:r>
      <w:proofErr w:type="gramEnd"/>
      <w:r w:rsidRPr="00954DAD">
        <w:rPr>
          <w:rFonts w:ascii="Arial" w:hAnsi="Arial" w:cs="Arial"/>
          <w:color w:val="000000"/>
          <w:sz w:val="20"/>
          <w:szCs w:val="20"/>
          <w:lang w:eastAsia="ar-SA"/>
        </w:rPr>
        <w:t xml:space="preserve"> полномочия</w:t>
      </w:r>
    </w:p>
    <w:p w:rsidR="00954DAD" w:rsidRPr="00954DAD" w:rsidRDefault="00954DAD" w:rsidP="00954DAD">
      <w:pPr>
        <w:tabs>
          <w:tab w:val="left" w:pos="480"/>
          <w:tab w:val="left" w:pos="600"/>
        </w:tabs>
        <w:ind w:right="-569"/>
        <w:jc w:val="both"/>
        <w:rPr>
          <w:rFonts w:ascii="Arial" w:hAnsi="Arial" w:cs="Arial"/>
          <w:color w:val="000000"/>
          <w:sz w:val="20"/>
          <w:szCs w:val="20"/>
          <w:lang w:eastAsia="ar-SA"/>
        </w:rPr>
      </w:pPr>
      <w:r w:rsidRPr="00954DAD">
        <w:rPr>
          <w:rFonts w:ascii="Arial" w:hAnsi="Arial" w:cs="Arial"/>
          <w:color w:val="000000"/>
          <w:sz w:val="20"/>
          <w:szCs w:val="20"/>
          <w:lang w:eastAsia="ar-SA"/>
        </w:rPr>
        <w:t>главы города Куйбышева Куйбышевского района</w:t>
      </w:r>
    </w:p>
    <w:p w:rsidR="00954DAD" w:rsidRPr="00954DAD" w:rsidRDefault="00954DAD" w:rsidP="00954DAD">
      <w:pPr>
        <w:tabs>
          <w:tab w:val="left" w:pos="480"/>
          <w:tab w:val="left" w:pos="600"/>
        </w:tabs>
        <w:ind w:right="-569"/>
        <w:jc w:val="both"/>
        <w:rPr>
          <w:rFonts w:ascii="Arial" w:hAnsi="Arial" w:cs="Arial"/>
          <w:color w:val="000000"/>
          <w:sz w:val="20"/>
          <w:szCs w:val="20"/>
          <w:lang w:eastAsia="ar-SA"/>
        </w:rPr>
      </w:pPr>
      <w:r w:rsidRPr="00954DAD">
        <w:rPr>
          <w:rFonts w:ascii="Arial" w:hAnsi="Arial" w:cs="Arial"/>
          <w:color w:val="000000"/>
          <w:sz w:val="20"/>
          <w:szCs w:val="20"/>
          <w:lang w:eastAsia="ar-SA"/>
        </w:rPr>
        <w:t xml:space="preserve">Новосибирской области                                        </w:t>
      </w:r>
      <w:r>
        <w:rPr>
          <w:rFonts w:ascii="Arial" w:hAnsi="Arial" w:cs="Arial"/>
          <w:color w:val="000000"/>
          <w:sz w:val="20"/>
          <w:szCs w:val="20"/>
          <w:lang w:eastAsia="ar-SA"/>
        </w:rPr>
        <w:t xml:space="preserve">             </w:t>
      </w:r>
      <w:r w:rsidRPr="00954DAD">
        <w:rPr>
          <w:rFonts w:ascii="Arial" w:hAnsi="Arial" w:cs="Arial"/>
          <w:color w:val="000000"/>
          <w:sz w:val="20"/>
          <w:szCs w:val="20"/>
          <w:lang w:eastAsia="ar-SA"/>
        </w:rPr>
        <w:t xml:space="preserve">  _____________                          </w:t>
      </w:r>
      <w:r w:rsidRPr="00954DAD">
        <w:rPr>
          <w:rFonts w:ascii="Arial" w:hAnsi="Arial" w:cs="Arial"/>
          <w:sz w:val="20"/>
          <w:szCs w:val="20"/>
          <w:u w:val="single"/>
          <w:lang w:eastAsia="ar-SA"/>
        </w:rPr>
        <w:t>А.Г. Бирюков</w:t>
      </w:r>
      <w:r w:rsidRPr="00954DAD">
        <w:rPr>
          <w:rFonts w:ascii="Arial" w:hAnsi="Arial" w:cs="Arial"/>
          <w:color w:val="000000"/>
          <w:sz w:val="20"/>
          <w:szCs w:val="20"/>
          <w:lang w:eastAsia="ar-SA"/>
        </w:rPr>
        <w:t xml:space="preserve">               </w:t>
      </w:r>
    </w:p>
    <w:p w:rsidR="00954DAD" w:rsidRPr="00954DAD" w:rsidRDefault="00954DAD" w:rsidP="00954DAD">
      <w:pPr>
        <w:tabs>
          <w:tab w:val="left" w:pos="600"/>
          <w:tab w:val="left" w:pos="1005"/>
        </w:tabs>
        <w:ind w:right="-569" w:firstLine="536"/>
        <w:jc w:val="both"/>
        <w:rPr>
          <w:rFonts w:ascii="Arial" w:hAnsi="Arial" w:cs="Arial"/>
          <w:i/>
          <w:color w:val="000000"/>
          <w:sz w:val="20"/>
          <w:szCs w:val="20"/>
          <w:lang w:eastAsia="ar-SA"/>
        </w:rPr>
      </w:pPr>
      <w:r w:rsidRPr="00954DAD">
        <w:rPr>
          <w:rFonts w:ascii="Arial" w:hAnsi="Arial" w:cs="Arial"/>
          <w:color w:val="000000"/>
          <w:sz w:val="20"/>
          <w:szCs w:val="20"/>
          <w:lang w:eastAsia="ar-SA"/>
        </w:rPr>
        <w:t xml:space="preserve">                                                                            </w:t>
      </w:r>
      <w:r>
        <w:rPr>
          <w:rFonts w:ascii="Arial" w:hAnsi="Arial" w:cs="Arial"/>
          <w:color w:val="000000"/>
          <w:sz w:val="20"/>
          <w:szCs w:val="20"/>
          <w:lang w:eastAsia="ar-SA"/>
        </w:rPr>
        <w:t xml:space="preserve">             </w:t>
      </w:r>
      <w:r w:rsidRPr="00954DAD">
        <w:rPr>
          <w:rFonts w:ascii="Arial" w:hAnsi="Arial" w:cs="Arial"/>
          <w:color w:val="000000"/>
          <w:sz w:val="20"/>
          <w:szCs w:val="20"/>
          <w:lang w:eastAsia="ar-SA"/>
        </w:rPr>
        <w:t xml:space="preserve">  </w:t>
      </w:r>
      <w:r w:rsidRPr="00954DAD">
        <w:rPr>
          <w:rFonts w:ascii="Arial" w:hAnsi="Arial" w:cs="Arial"/>
          <w:i/>
          <w:color w:val="000000"/>
          <w:sz w:val="20"/>
          <w:szCs w:val="20"/>
          <w:lang w:eastAsia="ar-SA"/>
        </w:rPr>
        <w:t xml:space="preserve">(подпись)                       </w:t>
      </w:r>
      <w:r>
        <w:rPr>
          <w:rFonts w:ascii="Arial" w:hAnsi="Arial" w:cs="Arial"/>
          <w:i/>
          <w:color w:val="000000"/>
          <w:sz w:val="20"/>
          <w:szCs w:val="20"/>
          <w:lang w:eastAsia="ar-SA"/>
        </w:rPr>
        <w:t xml:space="preserve">        </w:t>
      </w:r>
      <w:r w:rsidRPr="00954DAD">
        <w:rPr>
          <w:rFonts w:ascii="Arial" w:hAnsi="Arial" w:cs="Arial"/>
          <w:i/>
          <w:color w:val="000000"/>
          <w:sz w:val="20"/>
          <w:szCs w:val="20"/>
          <w:lang w:eastAsia="ar-SA"/>
        </w:rPr>
        <w:t xml:space="preserve">     (Ф.И.О.)</w:t>
      </w:r>
    </w:p>
    <w:p w:rsidR="00954DAD" w:rsidRDefault="00954DAD" w:rsidP="00954DAD">
      <w:pPr>
        <w:rPr>
          <w:rFonts w:ascii="Arial" w:hAnsi="Arial" w:cs="Arial"/>
          <w:b/>
          <w:sz w:val="20"/>
          <w:szCs w:val="20"/>
        </w:rPr>
      </w:pPr>
    </w:p>
    <w:p w:rsidR="00954DAD" w:rsidRDefault="00954DAD" w:rsidP="00954DAD">
      <w:pPr>
        <w:rPr>
          <w:rFonts w:ascii="Arial" w:hAnsi="Arial" w:cs="Arial"/>
          <w:b/>
          <w:sz w:val="20"/>
          <w:szCs w:val="20"/>
        </w:rPr>
      </w:pPr>
    </w:p>
    <w:p w:rsidR="001F0699" w:rsidRDefault="00954DAD" w:rsidP="00954DAD">
      <w:pPr>
        <w:rPr>
          <w:rFonts w:ascii="Arial" w:hAnsi="Arial" w:cs="Arial"/>
          <w:sz w:val="20"/>
          <w:szCs w:val="20"/>
        </w:rPr>
      </w:pPr>
      <w:r>
        <w:rPr>
          <w:rFonts w:ascii="Arial" w:hAnsi="Arial" w:cs="Arial"/>
          <w:b/>
          <w:sz w:val="20"/>
          <w:szCs w:val="20"/>
        </w:rPr>
        <w:t xml:space="preserve">3.2. </w:t>
      </w:r>
      <w:r w:rsidR="001F0699" w:rsidRPr="00BF7A65">
        <w:rPr>
          <w:rFonts w:ascii="Arial" w:hAnsi="Arial" w:cs="Arial"/>
          <w:b/>
          <w:sz w:val="20"/>
          <w:szCs w:val="20"/>
        </w:rPr>
        <w:t>ОПОВЕЩЕНИЕ О НАЧАЛЕ ОБЩЕСТВЕННЫХ ОБСУЖДЕНИЙ</w:t>
      </w:r>
      <w:r w:rsidR="001F0699" w:rsidRPr="00BF7A65">
        <w:rPr>
          <w:rFonts w:ascii="Arial" w:hAnsi="Arial" w:cs="Arial"/>
          <w:sz w:val="20"/>
          <w:szCs w:val="20"/>
        </w:rPr>
        <w:t xml:space="preserve"> в городе Куйбышеве Куйбышевского района Новосибирской области</w:t>
      </w:r>
    </w:p>
    <w:p w:rsidR="001F0699" w:rsidRDefault="001F0699" w:rsidP="001F0699">
      <w:pPr>
        <w:jc w:val="center"/>
        <w:rPr>
          <w:rFonts w:ascii="Arial" w:hAnsi="Arial" w:cs="Arial"/>
          <w:sz w:val="20"/>
          <w:szCs w:val="20"/>
        </w:rPr>
      </w:pPr>
    </w:p>
    <w:p w:rsidR="001F0699" w:rsidRDefault="001F0699" w:rsidP="001F0699">
      <w:pPr>
        <w:tabs>
          <w:tab w:val="left" w:pos="6195"/>
          <w:tab w:val="center" w:pos="7557"/>
        </w:tabs>
        <w:jc w:val="center"/>
        <w:rPr>
          <w:rFonts w:ascii="Arial" w:hAnsi="Arial" w:cs="Arial"/>
          <w:b/>
          <w:sz w:val="20"/>
          <w:szCs w:val="20"/>
        </w:rPr>
      </w:pPr>
      <w:r w:rsidRPr="001C5D78">
        <w:rPr>
          <w:rFonts w:ascii="Arial" w:hAnsi="Arial" w:cs="Arial"/>
          <w:b/>
          <w:sz w:val="20"/>
          <w:szCs w:val="20"/>
        </w:rPr>
        <w:t>ОПОВЕЩЕНИЕ</w:t>
      </w:r>
      <w:r>
        <w:rPr>
          <w:rFonts w:ascii="Arial" w:hAnsi="Arial" w:cs="Arial"/>
          <w:b/>
          <w:sz w:val="20"/>
          <w:szCs w:val="20"/>
        </w:rPr>
        <w:t xml:space="preserve"> </w:t>
      </w:r>
      <w:r w:rsidRPr="001C5D78">
        <w:rPr>
          <w:rFonts w:ascii="Arial" w:hAnsi="Arial" w:cs="Arial"/>
          <w:b/>
          <w:sz w:val="20"/>
          <w:szCs w:val="20"/>
        </w:rPr>
        <w:t>О НАЧАЛЕ ОБЩЕСТВЕННЫХ ОБСУЖДЕНИЙ В ГОРОДЕ</w:t>
      </w:r>
      <w:r>
        <w:rPr>
          <w:rFonts w:ascii="Arial" w:hAnsi="Arial" w:cs="Arial"/>
          <w:b/>
          <w:sz w:val="20"/>
          <w:szCs w:val="20"/>
        </w:rPr>
        <w:t xml:space="preserve"> </w:t>
      </w:r>
      <w:r w:rsidRPr="001C5D78">
        <w:rPr>
          <w:rFonts w:ascii="Arial" w:hAnsi="Arial" w:cs="Arial"/>
          <w:b/>
          <w:sz w:val="20"/>
          <w:szCs w:val="20"/>
        </w:rPr>
        <w:t>КУЙБЫШЕВЕ КУЙБЫШЕВСКОГО РАЙОНА</w:t>
      </w:r>
      <w:r>
        <w:rPr>
          <w:rFonts w:ascii="Arial" w:hAnsi="Arial" w:cs="Arial"/>
          <w:b/>
          <w:sz w:val="20"/>
          <w:szCs w:val="20"/>
        </w:rPr>
        <w:t xml:space="preserve"> </w:t>
      </w:r>
      <w:r w:rsidRPr="001C5D78">
        <w:rPr>
          <w:rFonts w:ascii="Arial" w:hAnsi="Arial" w:cs="Arial"/>
          <w:b/>
          <w:sz w:val="20"/>
          <w:szCs w:val="20"/>
        </w:rPr>
        <w:t>НОВОСИБИРСКОЙ ОБЛАСТИ</w:t>
      </w:r>
    </w:p>
    <w:p w:rsidR="001F0699" w:rsidRDefault="001F0699" w:rsidP="001F0699">
      <w:pPr>
        <w:tabs>
          <w:tab w:val="left" w:pos="6195"/>
          <w:tab w:val="center" w:pos="7557"/>
        </w:tabs>
        <w:jc w:val="center"/>
        <w:rPr>
          <w:rFonts w:ascii="Arial" w:hAnsi="Arial" w:cs="Arial"/>
          <w:b/>
          <w:sz w:val="20"/>
          <w:szCs w:val="20"/>
        </w:rPr>
      </w:pPr>
    </w:p>
    <w:p w:rsidR="001F0699" w:rsidRPr="001F0699" w:rsidRDefault="001F0699" w:rsidP="001F0699">
      <w:pPr>
        <w:tabs>
          <w:tab w:val="left" w:pos="6195"/>
          <w:tab w:val="center" w:pos="7557"/>
        </w:tabs>
        <w:ind w:firstLine="709"/>
        <w:jc w:val="both"/>
        <w:rPr>
          <w:rFonts w:ascii="Arial" w:hAnsi="Arial" w:cs="Arial"/>
          <w:b/>
          <w:sz w:val="20"/>
          <w:szCs w:val="20"/>
        </w:rPr>
      </w:pPr>
      <w:r w:rsidRPr="001F0699">
        <w:rPr>
          <w:rFonts w:ascii="Arial" w:hAnsi="Arial" w:cs="Arial"/>
          <w:b/>
          <w:bCs/>
          <w:sz w:val="20"/>
          <w:szCs w:val="20"/>
          <w:lang w:val="en-US"/>
        </w:rPr>
        <w:t>I</w:t>
      </w:r>
      <w:r w:rsidRPr="001F0699">
        <w:rPr>
          <w:rFonts w:ascii="Arial" w:hAnsi="Arial" w:cs="Arial"/>
          <w:b/>
          <w:bCs/>
          <w:sz w:val="20"/>
          <w:szCs w:val="20"/>
        </w:rPr>
        <w:t>.</w:t>
      </w:r>
      <w:r w:rsidRPr="001F0699">
        <w:rPr>
          <w:rFonts w:ascii="Arial" w:hAnsi="Arial" w:cs="Arial"/>
          <w:bCs/>
          <w:sz w:val="20"/>
          <w:szCs w:val="20"/>
        </w:rPr>
        <w:t xml:space="preserve"> На общественные обсуждения представляется проект </w:t>
      </w:r>
      <w:r w:rsidRPr="001F0699">
        <w:rPr>
          <w:rFonts w:ascii="Arial" w:hAnsi="Arial" w:cs="Arial"/>
          <w:i/>
          <w:sz w:val="20"/>
          <w:szCs w:val="20"/>
          <w:u w:val="single"/>
        </w:rPr>
        <w:t>внесения изменения в Правила землепользования и застройки города Куйбышева Куйбышевского района Новосибирской области</w:t>
      </w:r>
      <w:r w:rsidRPr="001F0699">
        <w:rPr>
          <w:rFonts w:ascii="Arial" w:hAnsi="Arial" w:cs="Arial"/>
          <w:sz w:val="20"/>
          <w:szCs w:val="20"/>
        </w:rPr>
        <w:t>________________________________________________</w:t>
      </w:r>
      <w:r w:rsidRPr="001F0699">
        <w:rPr>
          <w:rFonts w:ascii="Arial" w:hAnsi="Arial" w:cs="Arial"/>
          <w:i/>
          <w:sz w:val="20"/>
          <w:szCs w:val="20"/>
          <w:u w:val="single"/>
        </w:rPr>
        <w:t xml:space="preserve"> </w:t>
      </w:r>
    </w:p>
    <w:p w:rsidR="001F0699" w:rsidRPr="001F0699" w:rsidRDefault="001F0699" w:rsidP="001F0699">
      <w:pPr>
        <w:ind w:firstLine="540"/>
        <w:jc w:val="both"/>
        <w:rPr>
          <w:rFonts w:ascii="Arial" w:hAnsi="Arial" w:cs="Arial"/>
          <w:bCs/>
          <w:i/>
          <w:sz w:val="20"/>
          <w:szCs w:val="20"/>
        </w:rPr>
      </w:pPr>
      <w:r w:rsidRPr="001F0699">
        <w:rPr>
          <w:rFonts w:ascii="Arial" w:hAnsi="Arial" w:cs="Arial"/>
          <w:bCs/>
          <w:i/>
          <w:sz w:val="20"/>
          <w:szCs w:val="20"/>
        </w:rPr>
        <w:t xml:space="preserve">                                             (наименование проекта)</w:t>
      </w:r>
    </w:p>
    <w:p w:rsidR="001F0699" w:rsidRPr="001F0699" w:rsidRDefault="001F0699" w:rsidP="001F0699">
      <w:pPr>
        <w:ind w:firstLine="709"/>
        <w:jc w:val="both"/>
        <w:rPr>
          <w:rFonts w:ascii="Arial" w:hAnsi="Arial" w:cs="Arial"/>
          <w:b/>
          <w:sz w:val="20"/>
          <w:szCs w:val="20"/>
        </w:rPr>
      </w:pPr>
      <w:r w:rsidRPr="001F0699">
        <w:rPr>
          <w:rFonts w:ascii="Arial" w:hAnsi="Arial" w:cs="Arial"/>
          <w:bCs/>
          <w:sz w:val="20"/>
          <w:szCs w:val="20"/>
        </w:rPr>
        <w:t>Информационные материалы по проекту:</w:t>
      </w:r>
      <w:r w:rsidRPr="001F0699">
        <w:rPr>
          <w:rFonts w:ascii="Arial" w:hAnsi="Arial" w:cs="Arial"/>
          <w:b/>
          <w:sz w:val="20"/>
          <w:szCs w:val="20"/>
        </w:rPr>
        <w:t xml:space="preserve"> </w:t>
      </w:r>
    </w:p>
    <w:p w:rsidR="001F0699" w:rsidRPr="001F0699" w:rsidRDefault="001F0699" w:rsidP="001F0699">
      <w:pPr>
        <w:tabs>
          <w:tab w:val="left" w:pos="600"/>
          <w:tab w:val="left" w:pos="1005"/>
        </w:tabs>
        <w:ind w:right="-38"/>
        <w:jc w:val="both"/>
        <w:rPr>
          <w:rFonts w:ascii="Arial" w:hAnsi="Arial" w:cs="Arial"/>
          <w:i/>
          <w:sz w:val="20"/>
          <w:szCs w:val="20"/>
          <w:u w:val="single"/>
        </w:rPr>
      </w:pPr>
      <w:r w:rsidRPr="001F0699">
        <w:rPr>
          <w:rFonts w:ascii="Arial" w:hAnsi="Arial" w:cs="Arial"/>
          <w:i/>
          <w:sz w:val="20"/>
          <w:szCs w:val="20"/>
          <w:u w:val="single"/>
          <w:lang w:val="en-US"/>
        </w:rPr>
        <w:t>I</w:t>
      </w:r>
      <w:r w:rsidRPr="001F0699">
        <w:rPr>
          <w:rFonts w:ascii="Arial" w:hAnsi="Arial" w:cs="Arial"/>
          <w:i/>
          <w:sz w:val="20"/>
          <w:szCs w:val="20"/>
          <w:u w:val="single"/>
        </w:rPr>
        <w:t>.Предлагается внести изменение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w:t>
      </w:r>
      <w:r w:rsidRPr="001F0699">
        <w:rPr>
          <w:rFonts w:ascii="Arial" w:hAnsi="Arial" w:cs="Arial"/>
          <w:i/>
          <w:color w:val="FF0000"/>
          <w:sz w:val="20"/>
          <w:szCs w:val="20"/>
          <w:u w:val="single"/>
        </w:rPr>
        <w:t xml:space="preserve"> </w:t>
      </w:r>
      <w:r w:rsidRPr="001F0699">
        <w:rPr>
          <w:rFonts w:ascii="Arial" w:hAnsi="Arial" w:cs="Arial"/>
          <w:i/>
          <w:sz w:val="20"/>
          <w:szCs w:val="20"/>
          <w:u w:val="single"/>
        </w:rPr>
        <w:t xml:space="preserve">Изменить территориальную зону градостроительного  зонирования  </w:t>
      </w:r>
      <w:proofErr w:type="spellStart"/>
      <w:r w:rsidRPr="001F0699">
        <w:rPr>
          <w:rFonts w:ascii="Arial" w:hAnsi="Arial" w:cs="Arial"/>
          <w:i/>
          <w:sz w:val="20"/>
          <w:szCs w:val="20"/>
          <w:u w:val="single"/>
        </w:rPr>
        <w:t>ОсВУЗ</w:t>
      </w:r>
      <w:proofErr w:type="spellEnd"/>
      <w:r w:rsidRPr="001F0699">
        <w:rPr>
          <w:rFonts w:ascii="Arial" w:hAnsi="Arial" w:cs="Arial"/>
          <w:i/>
          <w:sz w:val="20"/>
          <w:szCs w:val="20"/>
          <w:u w:val="single"/>
        </w:rPr>
        <w:t xml:space="preserve"> – зону  объектов, реализующих программы профессионального и высшего образования на зону </w:t>
      </w:r>
      <w:proofErr w:type="spellStart"/>
      <w:r w:rsidRPr="001F0699">
        <w:rPr>
          <w:rFonts w:ascii="Arial" w:hAnsi="Arial" w:cs="Arial"/>
          <w:i/>
          <w:sz w:val="20"/>
          <w:szCs w:val="20"/>
          <w:u w:val="single"/>
        </w:rPr>
        <w:t>нОМ</w:t>
      </w:r>
      <w:proofErr w:type="spellEnd"/>
      <w:r w:rsidRPr="001F0699">
        <w:rPr>
          <w:rFonts w:ascii="Arial" w:hAnsi="Arial" w:cs="Arial"/>
          <w:i/>
          <w:sz w:val="20"/>
          <w:szCs w:val="20"/>
          <w:u w:val="single"/>
        </w:rPr>
        <w:t xml:space="preserve"> – многофункциональную и общественно-деловую зону в   границах земель населенных пунктов, в границах земельного участка с кадастровым номером 54:34:012319:40, площадью 3799 кв.м., местоположением: Российская Федерация, Новосибирская область, г. Куйбышев, ул. Краскома, 25. </w:t>
      </w:r>
    </w:p>
    <w:p w:rsidR="001F0699" w:rsidRPr="001F0699" w:rsidRDefault="001F0699" w:rsidP="001F0699">
      <w:pPr>
        <w:tabs>
          <w:tab w:val="left" w:pos="600"/>
          <w:tab w:val="left" w:pos="1005"/>
        </w:tabs>
        <w:ind w:right="-38"/>
        <w:jc w:val="both"/>
        <w:rPr>
          <w:rFonts w:ascii="Arial" w:hAnsi="Arial" w:cs="Arial"/>
          <w:i/>
          <w:color w:val="000000"/>
          <w:sz w:val="20"/>
          <w:szCs w:val="20"/>
          <w:u w:val="single"/>
        </w:rPr>
      </w:pPr>
      <w:r w:rsidRPr="001F0699">
        <w:rPr>
          <w:rFonts w:ascii="Arial" w:hAnsi="Arial" w:cs="Arial"/>
          <w:i/>
          <w:color w:val="000000"/>
          <w:sz w:val="20"/>
          <w:szCs w:val="20"/>
          <w:u w:val="single"/>
          <w:lang w:val="en-US"/>
        </w:rPr>
        <w:t>II</w:t>
      </w:r>
      <w:r w:rsidRPr="001F0699">
        <w:rPr>
          <w:rFonts w:ascii="Arial" w:hAnsi="Arial" w:cs="Arial"/>
          <w:i/>
          <w:color w:val="000000"/>
          <w:sz w:val="20"/>
          <w:szCs w:val="20"/>
          <w:u w:val="single"/>
        </w:rPr>
        <w:t>. Схема расположения земельного участка на кадастровом плане территории.</w:t>
      </w:r>
    </w:p>
    <w:p w:rsidR="001F0699" w:rsidRPr="001F0699" w:rsidRDefault="001F0699" w:rsidP="001F0699">
      <w:pPr>
        <w:tabs>
          <w:tab w:val="left" w:pos="600"/>
          <w:tab w:val="left" w:pos="1005"/>
        </w:tabs>
        <w:ind w:right="-38"/>
        <w:jc w:val="both"/>
        <w:rPr>
          <w:rFonts w:ascii="Arial" w:hAnsi="Arial" w:cs="Arial"/>
          <w:i/>
          <w:sz w:val="20"/>
          <w:szCs w:val="20"/>
          <w:u w:val="single"/>
        </w:rPr>
      </w:pPr>
      <w:r w:rsidRPr="001F0699">
        <w:rPr>
          <w:rFonts w:ascii="Arial" w:hAnsi="Arial" w:cs="Arial"/>
          <w:i/>
          <w:sz w:val="20"/>
          <w:szCs w:val="20"/>
          <w:u w:val="single"/>
          <w:lang w:val="en-US"/>
        </w:rPr>
        <w:t>I</w:t>
      </w:r>
      <w:r w:rsidRPr="001F0699">
        <w:rPr>
          <w:rFonts w:ascii="Arial" w:hAnsi="Arial" w:cs="Arial"/>
          <w:i/>
          <w:color w:val="000000"/>
          <w:sz w:val="20"/>
          <w:szCs w:val="20"/>
          <w:u w:val="single"/>
          <w:lang w:val="en-US"/>
        </w:rPr>
        <w:t>II</w:t>
      </w:r>
      <w:r w:rsidRPr="001F0699">
        <w:rPr>
          <w:rFonts w:ascii="Arial" w:hAnsi="Arial" w:cs="Arial"/>
          <w:i/>
          <w:sz w:val="20"/>
          <w:szCs w:val="20"/>
          <w:u w:val="single"/>
        </w:rPr>
        <w:t>.Фрагмент карты территориального зонирования Правил землепользования и застройки города Куйбышева Куйбышевского района Новосибирской области</w:t>
      </w:r>
    </w:p>
    <w:p w:rsidR="001F0699" w:rsidRPr="001F0699" w:rsidRDefault="001F0699" w:rsidP="001F0699">
      <w:pPr>
        <w:ind w:firstLine="709"/>
        <w:jc w:val="both"/>
        <w:rPr>
          <w:rFonts w:ascii="Arial" w:hAnsi="Arial" w:cs="Arial"/>
          <w:bCs/>
          <w:sz w:val="20"/>
          <w:szCs w:val="20"/>
        </w:rPr>
      </w:pPr>
      <w:r w:rsidRPr="001F0699">
        <w:rPr>
          <w:rFonts w:ascii="Arial" w:hAnsi="Arial" w:cs="Arial"/>
          <w:b/>
          <w:bCs/>
          <w:sz w:val="20"/>
          <w:szCs w:val="20"/>
          <w:lang w:val="en-US"/>
        </w:rPr>
        <w:t>II</w:t>
      </w:r>
      <w:r w:rsidRPr="001F0699">
        <w:rPr>
          <w:rFonts w:ascii="Arial" w:hAnsi="Arial" w:cs="Arial"/>
          <w:b/>
          <w:bCs/>
          <w:sz w:val="20"/>
          <w:szCs w:val="20"/>
        </w:rPr>
        <w:t xml:space="preserve">. </w:t>
      </w:r>
      <w:r w:rsidRPr="001F0699">
        <w:rPr>
          <w:rFonts w:ascii="Arial" w:hAnsi="Arial" w:cs="Arial"/>
          <w:bCs/>
          <w:sz w:val="20"/>
          <w:szCs w:val="20"/>
        </w:rPr>
        <w:t>Порядок и сроки проведения общественных обсуждений:</w:t>
      </w:r>
    </w:p>
    <w:p w:rsidR="001F0699" w:rsidRPr="001F0699" w:rsidRDefault="001F0699" w:rsidP="001F0699">
      <w:pPr>
        <w:autoSpaceDE w:val="0"/>
        <w:autoSpaceDN w:val="0"/>
        <w:adjustRightInd w:val="0"/>
        <w:ind w:firstLine="709"/>
        <w:jc w:val="both"/>
        <w:rPr>
          <w:rFonts w:ascii="Arial" w:hAnsi="Arial" w:cs="Arial"/>
          <w:sz w:val="20"/>
          <w:szCs w:val="20"/>
        </w:rPr>
      </w:pPr>
      <w:r w:rsidRPr="001F0699">
        <w:rPr>
          <w:rFonts w:ascii="Arial" w:hAnsi="Arial" w:cs="Arial"/>
          <w:sz w:val="20"/>
          <w:szCs w:val="20"/>
        </w:rPr>
        <w:t>1)</w:t>
      </w:r>
      <w:r w:rsidRPr="001F0699">
        <w:rPr>
          <w:rFonts w:ascii="Arial" w:hAnsi="Arial" w:cs="Arial"/>
          <w:sz w:val="20"/>
          <w:szCs w:val="20"/>
          <w:lang w:val="en-US"/>
        </w:rPr>
        <w:t> </w:t>
      </w:r>
      <w:r w:rsidRPr="001F0699">
        <w:rPr>
          <w:rFonts w:ascii="Arial" w:hAnsi="Arial" w:cs="Arial"/>
          <w:sz w:val="20"/>
          <w:szCs w:val="20"/>
        </w:rPr>
        <w:t xml:space="preserve">размещение проектов и информационных материалов к ним на официальный сайте города Куйбышева Куйбышевского района Новосибирской области в информационно-телекоммуникационной сети «Интернет» - </w:t>
      </w:r>
      <w:hyperlink r:id="rId10" w:history="1">
        <w:r w:rsidRPr="001F0699">
          <w:rPr>
            <w:rStyle w:val="a4"/>
            <w:rFonts w:ascii="Arial" w:hAnsi="Arial" w:cs="Arial"/>
            <w:color w:val="auto"/>
            <w:sz w:val="20"/>
            <w:szCs w:val="20"/>
            <w:u w:val="none"/>
          </w:rPr>
          <w:t>https://kainsk.nso.ru</w:t>
        </w:r>
      </w:hyperlink>
      <w:r w:rsidRPr="001F0699">
        <w:rPr>
          <w:rFonts w:ascii="Arial" w:hAnsi="Arial" w:cs="Arial"/>
          <w:sz w:val="20"/>
          <w:szCs w:val="20"/>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11" w:history="1">
        <w:r w:rsidRPr="001F0699">
          <w:rPr>
            <w:rStyle w:val="a4"/>
            <w:rFonts w:ascii="Arial" w:hAnsi="Arial" w:cs="Arial"/>
            <w:color w:val="auto"/>
            <w:sz w:val="20"/>
            <w:szCs w:val="20"/>
            <w:u w:val="none"/>
          </w:rPr>
          <w:t>http://www.dem.nso.ru/townplanningpage</w:t>
        </w:r>
      </w:hyperlink>
      <w:r w:rsidRPr="001F0699">
        <w:rPr>
          <w:rFonts w:ascii="Arial" w:hAnsi="Arial" w:cs="Arial"/>
          <w:sz w:val="20"/>
          <w:szCs w:val="20"/>
        </w:rPr>
        <w:t xml:space="preserve"> (далее - информационная система) и открытие экспозиции или экспозиций такого проекта;</w:t>
      </w:r>
    </w:p>
    <w:p w:rsidR="001F0699" w:rsidRPr="001F0699" w:rsidRDefault="001F0699" w:rsidP="001F0699">
      <w:pPr>
        <w:autoSpaceDE w:val="0"/>
        <w:autoSpaceDN w:val="0"/>
        <w:adjustRightInd w:val="0"/>
        <w:ind w:firstLine="709"/>
        <w:jc w:val="both"/>
        <w:rPr>
          <w:rFonts w:ascii="Arial" w:hAnsi="Arial" w:cs="Arial"/>
          <w:sz w:val="20"/>
          <w:szCs w:val="20"/>
        </w:rPr>
      </w:pPr>
      <w:r w:rsidRPr="001F0699">
        <w:rPr>
          <w:rFonts w:ascii="Arial" w:hAnsi="Arial" w:cs="Arial"/>
          <w:sz w:val="20"/>
          <w:szCs w:val="20"/>
        </w:rPr>
        <w:t>2)</w:t>
      </w:r>
      <w:r w:rsidRPr="001F0699">
        <w:rPr>
          <w:rFonts w:ascii="Arial" w:hAnsi="Arial" w:cs="Arial"/>
          <w:sz w:val="20"/>
          <w:szCs w:val="20"/>
          <w:lang w:val="en-US"/>
        </w:rPr>
        <w:t> </w:t>
      </w:r>
      <w:r w:rsidRPr="001F0699">
        <w:rPr>
          <w:rFonts w:ascii="Arial" w:hAnsi="Arial" w:cs="Arial"/>
          <w:sz w:val="20"/>
          <w:szCs w:val="20"/>
        </w:rPr>
        <w:t>проведение экспозиции проектов, подлежащих рассмотрению на общественных обсуждениях;</w:t>
      </w:r>
    </w:p>
    <w:p w:rsidR="001F0699" w:rsidRPr="001F0699" w:rsidRDefault="001F0699" w:rsidP="001F0699">
      <w:pPr>
        <w:autoSpaceDE w:val="0"/>
        <w:autoSpaceDN w:val="0"/>
        <w:adjustRightInd w:val="0"/>
        <w:ind w:firstLine="709"/>
        <w:jc w:val="both"/>
        <w:rPr>
          <w:rFonts w:ascii="Arial" w:hAnsi="Arial" w:cs="Arial"/>
          <w:sz w:val="20"/>
          <w:szCs w:val="20"/>
        </w:rPr>
      </w:pPr>
      <w:r w:rsidRPr="001F0699">
        <w:rPr>
          <w:rFonts w:ascii="Arial" w:hAnsi="Arial" w:cs="Arial"/>
          <w:sz w:val="20"/>
          <w:szCs w:val="20"/>
        </w:rPr>
        <w:t>3) подготовка и оформление протокола общественных обсуждений;</w:t>
      </w:r>
    </w:p>
    <w:p w:rsidR="001F0699" w:rsidRPr="001F0699" w:rsidRDefault="001F0699" w:rsidP="001F0699">
      <w:pPr>
        <w:autoSpaceDE w:val="0"/>
        <w:autoSpaceDN w:val="0"/>
        <w:adjustRightInd w:val="0"/>
        <w:ind w:firstLine="709"/>
        <w:jc w:val="both"/>
        <w:rPr>
          <w:rFonts w:ascii="Arial" w:hAnsi="Arial" w:cs="Arial"/>
          <w:sz w:val="20"/>
          <w:szCs w:val="20"/>
        </w:rPr>
      </w:pPr>
      <w:r w:rsidRPr="001F0699">
        <w:rPr>
          <w:rFonts w:ascii="Arial" w:hAnsi="Arial" w:cs="Arial"/>
          <w:sz w:val="20"/>
          <w:szCs w:val="20"/>
        </w:rPr>
        <w:t>4) подготовка и опубликование заключения о результатах общественных обсуждений.</w:t>
      </w:r>
    </w:p>
    <w:p w:rsidR="001F0699" w:rsidRPr="001F0699" w:rsidRDefault="001F0699" w:rsidP="001F0699">
      <w:pPr>
        <w:ind w:firstLine="709"/>
        <w:jc w:val="both"/>
        <w:rPr>
          <w:rFonts w:ascii="Arial" w:hAnsi="Arial" w:cs="Arial"/>
          <w:b/>
          <w:bCs/>
          <w:sz w:val="20"/>
          <w:szCs w:val="20"/>
        </w:rPr>
      </w:pPr>
      <w:r w:rsidRPr="001F0699">
        <w:rPr>
          <w:rFonts w:ascii="Arial" w:hAnsi="Arial" w:cs="Arial"/>
          <w:b/>
          <w:bCs/>
          <w:sz w:val="20"/>
          <w:szCs w:val="20"/>
        </w:rPr>
        <w:t xml:space="preserve">Срок проведения общественных обсуждений по проекту </w:t>
      </w:r>
      <w:r w:rsidRPr="001F0699">
        <w:rPr>
          <w:rFonts w:ascii="Arial" w:hAnsi="Arial" w:cs="Arial"/>
          <w:i/>
          <w:sz w:val="20"/>
          <w:szCs w:val="20"/>
          <w:u w:val="single"/>
        </w:rPr>
        <w:t>внесения изменений в Правила землепользования и застройки города Куйбышева Куйбышевского района Новосибирской области</w:t>
      </w:r>
      <w:r w:rsidRPr="001F0699">
        <w:rPr>
          <w:rFonts w:ascii="Arial" w:hAnsi="Arial" w:cs="Arial"/>
          <w:sz w:val="20"/>
          <w:szCs w:val="20"/>
        </w:rPr>
        <w:t>____________________________</w:t>
      </w:r>
      <w:r w:rsidRPr="001F0699">
        <w:rPr>
          <w:rFonts w:ascii="Arial" w:hAnsi="Arial" w:cs="Arial"/>
          <w:i/>
          <w:sz w:val="20"/>
          <w:szCs w:val="20"/>
          <w:u w:val="single"/>
        </w:rPr>
        <w:t xml:space="preserve">  </w:t>
      </w:r>
    </w:p>
    <w:p w:rsidR="001F0699" w:rsidRPr="001F0699" w:rsidRDefault="001F0699" w:rsidP="001F0699">
      <w:pPr>
        <w:ind w:firstLine="709"/>
        <w:jc w:val="center"/>
        <w:rPr>
          <w:rFonts w:ascii="Arial" w:hAnsi="Arial" w:cs="Arial"/>
          <w:bCs/>
          <w:i/>
          <w:sz w:val="20"/>
          <w:szCs w:val="20"/>
        </w:rPr>
      </w:pPr>
      <w:r w:rsidRPr="001F0699">
        <w:rPr>
          <w:rFonts w:ascii="Arial" w:hAnsi="Arial" w:cs="Arial"/>
          <w:bCs/>
          <w:i/>
          <w:sz w:val="20"/>
          <w:szCs w:val="20"/>
        </w:rPr>
        <w:t>(наименование проекта)</w:t>
      </w:r>
    </w:p>
    <w:p w:rsidR="001F0699" w:rsidRPr="001F0699" w:rsidRDefault="001F0699" w:rsidP="001F0699">
      <w:pPr>
        <w:ind w:firstLine="708"/>
        <w:rPr>
          <w:rFonts w:ascii="Arial" w:hAnsi="Arial" w:cs="Arial"/>
          <w:b/>
          <w:sz w:val="20"/>
          <w:szCs w:val="20"/>
        </w:rPr>
      </w:pPr>
      <w:r w:rsidRPr="001F0699">
        <w:rPr>
          <w:rFonts w:ascii="Arial" w:hAnsi="Arial" w:cs="Arial"/>
          <w:b/>
          <w:sz w:val="20"/>
          <w:szCs w:val="20"/>
        </w:rPr>
        <w:t xml:space="preserve">с  «06»  </w:t>
      </w:r>
      <w:r w:rsidRPr="001F0699">
        <w:rPr>
          <w:rFonts w:ascii="Arial" w:hAnsi="Arial" w:cs="Arial"/>
          <w:b/>
          <w:sz w:val="20"/>
          <w:szCs w:val="20"/>
          <w:u w:val="single"/>
        </w:rPr>
        <w:t>10.</w:t>
      </w:r>
      <w:r w:rsidRPr="001F0699">
        <w:rPr>
          <w:rFonts w:ascii="Arial" w:hAnsi="Arial" w:cs="Arial"/>
          <w:b/>
          <w:sz w:val="20"/>
          <w:szCs w:val="20"/>
        </w:rPr>
        <w:t xml:space="preserve"> 20</w:t>
      </w:r>
      <w:r w:rsidRPr="001F0699">
        <w:rPr>
          <w:rFonts w:ascii="Arial" w:hAnsi="Arial" w:cs="Arial"/>
          <w:b/>
          <w:sz w:val="20"/>
          <w:szCs w:val="20"/>
          <w:u w:val="single"/>
        </w:rPr>
        <w:t>22</w:t>
      </w:r>
      <w:r w:rsidRPr="001F0699">
        <w:rPr>
          <w:rFonts w:ascii="Arial" w:hAnsi="Arial" w:cs="Arial"/>
          <w:b/>
          <w:sz w:val="20"/>
          <w:szCs w:val="20"/>
        </w:rPr>
        <w:t xml:space="preserve">  года по «02» </w:t>
      </w:r>
      <w:r w:rsidRPr="001F0699">
        <w:rPr>
          <w:rFonts w:ascii="Arial" w:hAnsi="Arial" w:cs="Arial"/>
          <w:b/>
          <w:sz w:val="20"/>
          <w:szCs w:val="20"/>
          <w:u w:val="single"/>
        </w:rPr>
        <w:t>11</w:t>
      </w:r>
      <w:r w:rsidRPr="001F0699">
        <w:rPr>
          <w:rFonts w:ascii="Arial" w:hAnsi="Arial" w:cs="Arial"/>
          <w:b/>
          <w:sz w:val="20"/>
          <w:szCs w:val="20"/>
        </w:rPr>
        <w:t>.20</w:t>
      </w:r>
      <w:r w:rsidRPr="001F0699">
        <w:rPr>
          <w:rFonts w:ascii="Arial" w:hAnsi="Arial" w:cs="Arial"/>
          <w:b/>
          <w:sz w:val="20"/>
          <w:szCs w:val="20"/>
          <w:u w:val="single"/>
        </w:rPr>
        <w:t xml:space="preserve">22 </w:t>
      </w:r>
      <w:r w:rsidRPr="001F0699">
        <w:rPr>
          <w:rFonts w:ascii="Arial" w:hAnsi="Arial" w:cs="Arial"/>
          <w:b/>
          <w:sz w:val="20"/>
          <w:szCs w:val="20"/>
        </w:rPr>
        <w:t>года</w:t>
      </w:r>
    </w:p>
    <w:p w:rsidR="001F0699" w:rsidRPr="001F0699" w:rsidRDefault="001F0699" w:rsidP="001F0699">
      <w:pPr>
        <w:jc w:val="right"/>
        <w:rPr>
          <w:rFonts w:ascii="Arial" w:hAnsi="Arial" w:cs="Arial"/>
          <w:bCs/>
          <w:i/>
          <w:sz w:val="20"/>
          <w:szCs w:val="20"/>
        </w:rPr>
      </w:pPr>
    </w:p>
    <w:p w:rsidR="001F0699" w:rsidRPr="001F0699" w:rsidRDefault="001F0699" w:rsidP="001F0699">
      <w:pPr>
        <w:autoSpaceDE w:val="0"/>
        <w:autoSpaceDN w:val="0"/>
        <w:adjustRightInd w:val="0"/>
        <w:jc w:val="both"/>
        <w:rPr>
          <w:rFonts w:ascii="Arial" w:hAnsi="Arial" w:cs="Arial"/>
          <w:bCs/>
          <w:sz w:val="20"/>
          <w:szCs w:val="20"/>
        </w:rPr>
      </w:pPr>
      <w:r w:rsidRPr="001F0699">
        <w:rPr>
          <w:rFonts w:ascii="Arial" w:hAnsi="Arial" w:cs="Arial"/>
          <w:bCs/>
          <w:sz w:val="20"/>
          <w:szCs w:val="20"/>
        </w:rPr>
        <w:tab/>
      </w:r>
      <w:r w:rsidRPr="001F0699">
        <w:rPr>
          <w:rFonts w:ascii="Arial" w:hAnsi="Arial" w:cs="Arial"/>
          <w:b/>
          <w:bCs/>
          <w:sz w:val="20"/>
          <w:szCs w:val="20"/>
          <w:lang w:val="en-US"/>
        </w:rPr>
        <w:t>III</w:t>
      </w:r>
      <w:r w:rsidRPr="001F0699">
        <w:rPr>
          <w:rFonts w:ascii="Arial" w:hAnsi="Arial" w:cs="Arial"/>
          <w:b/>
          <w:bCs/>
          <w:sz w:val="20"/>
          <w:szCs w:val="20"/>
        </w:rPr>
        <w:t>.</w:t>
      </w:r>
      <w:r w:rsidRPr="001F0699">
        <w:rPr>
          <w:rFonts w:ascii="Arial" w:hAnsi="Arial" w:cs="Arial"/>
          <w:bCs/>
          <w:sz w:val="20"/>
          <w:szCs w:val="20"/>
        </w:rPr>
        <w:t xml:space="preserve"> Экспозиция </w:t>
      </w:r>
      <w:proofErr w:type="gramStart"/>
      <w:r w:rsidRPr="001F0699">
        <w:rPr>
          <w:rFonts w:ascii="Arial" w:hAnsi="Arial" w:cs="Arial"/>
          <w:bCs/>
          <w:sz w:val="20"/>
          <w:szCs w:val="20"/>
        </w:rPr>
        <w:t xml:space="preserve">проекта </w:t>
      </w:r>
      <w:r w:rsidRPr="001F0699">
        <w:rPr>
          <w:rFonts w:ascii="Arial" w:hAnsi="Arial" w:cs="Arial"/>
          <w:i/>
          <w:sz w:val="20"/>
          <w:szCs w:val="20"/>
          <w:u w:val="single"/>
        </w:rPr>
        <w:t xml:space="preserve"> внесения</w:t>
      </w:r>
      <w:proofErr w:type="gramEnd"/>
      <w:r w:rsidRPr="001F0699">
        <w:rPr>
          <w:rFonts w:ascii="Arial" w:hAnsi="Arial" w:cs="Arial"/>
          <w:i/>
          <w:sz w:val="20"/>
          <w:szCs w:val="20"/>
          <w:u w:val="single"/>
        </w:rPr>
        <w:t xml:space="preserve"> изменений в Правила землепользования и застройки города Куйбышева Куйбышевского района Новосибирской области </w:t>
      </w:r>
    </w:p>
    <w:p w:rsidR="001F0699" w:rsidRPr="001F0699" w:rsidRDefault="001F0699" w:rsidP="001F0699">
      <w:pPr>
        <w:rPr>
          <w:rFonts w:ascii="Arial" w:hAnsi="Arial" w:cs="Arial"/>
          <w:bCs/>
          <w:i/>
          <w:sz w:val="20"/>
          <w:szCs w:val="20"/>
        </w:rPr>
      </w:pPr>
      <w:r w:rsidRPr="001F0699">
        <w:rPr>
          <w:rFonts w:ascii="Arial" w:hAnsi="Arial" w:cs="Arial"/>
          <w:bCs/>
          <w:i/>
          <w:sz w:val="20"/>
          <w:szCs w:val="20"/>
        </w:rPr>
        <w:t xml:space="preserve">                                                        (наименование проекта)</w:t>
      </w:r>
    </w:p>
    <w:p w:rsidR="001F0699" w:rsidRPr="001F0699" w:rsidRDefault="001F0699" w:rsidP="001F0699">
      <w:pPr>
        <w:jc w:val="both"/>
        <w:rPr>
          <w:rFonts w:ascii="Arial" w:hAnsi="Arial" w:cs="Arial"/>
          <w:bCs/>
          <w:i/>
          <w:sz w:val="20"/>
          <w:szCs w:val="20"/>
          <w:u w:val="single"/>
        </w:rPr>
      </w:pPr>
      <w:proofErr w:type="gramStart"/>
      <w:r w:rsidRPr="001F0699">
        <w:rPr>
          <w:rFonts w:ascii="Arial" w:hAnsi="Arial" w:cs="Arial"/>
          <w:bCs/>
          <w:sz w:val="20"/>
          <w:szCs w:val="20"/>
        </w:rPr>
        <w:t>открыта</w:t>
      </w:r>
      <w:proofErr w:type="gramEnd"/>
      <w:r w:rsidRPr="001F0699">
        <w:rPr>
          <w:rFonts w:ascii="Arial" w:hAnsi="Arial" w:cs="Arial"/>
          <w:bCs/>
          <w:sz w:val="20"/>
          <w:szCs w:val="20"/>
        </w:rPr>
        <w:t xml:space="preserve"> с  </w:t>
      </w:r>
      <w:r w:rsidRPr="001F0699">
        <w:rPr>
          <w:rFonts w:ascii="Arial" w:hAnsi="Arial" w:cs="Arial"/>
          <w:bCs/>
          <w:sz w:val="20"/>
          <w:szCs w:val="20"/>
          <w:u w:val="single"/>
        </w:rPr>
        <w:t>«14» 10.2022</w:t>
      </w:r>
      <w:r w:rsidRPr="001F0699">
        <w:rPr>
          <w:rFonts w:ascii="Arial" w:hAnsi="Arial" w:cs="Arial"/>
          <w:bCs/>
          <w:sz w:val="20"/>
          <w:szCs w:val="20"/>
        </w:rPr>
        <w:t xml:space="preserve">  года по </w:t>
      </w:r>
      <w:r w:rsidRPr="001F0699">
        <w:rPr>
          <w:rFonts w:ascii="Arial" w:hAnsi="Arial" w:cs="Arial"/>
          <w:bCs/>
          <w:sz w:val="20"/>
          <w:szCs w:val="20"/>
          <w:u w:val="single"/>
        </w:rPr>
        <w:t>«26» 10.2022</w:t>
      </w:r>
      <w:r w:rsidRPr="001F0699">
        <w:rPr>
          <w:rFonts w:ascii="Arial" w:hAnsi="Arial" w:cs="Arial"/>
          <w:bCs/>
          <w:sz w:val="20"/>
          <w:szCs w:val="20"/>
        </w:rPr>
        <w:t xml:space="preserve"> года по адресу:  </w:t>
      </w:r>
      <w:r w:rsidRPr="001F0699">
        <w:rPr>
          <w:rFonts w:ascii="Arial" w:hAnsi="Arial" w:cs="Arial"/>
          <w:bCs/>
          <w:i/>
          <w:sz w:val="20"/>
          <w:szCs w:val="20"/>
          <w:u w:val="single"/>
        </w:rPr>
        <w:t>квартал 12, дом 6, каб. № 1 г. Куйбышев Куйбышевского района Новосибирской области.</w:t>
      </w:r>
    </w:p>
    <w:p w:rsidR="001F0699" w:rsidRPr="001F0699" w:rsidRDefault="001F0699" w:rsidP="001F0699">
      <w:pPr>
        <w:jc w:val="both"/>
        <w:rPr>
          <w:rFonts w:ascii="Arial" w:hAnsi="Arial" w:cs="Arial"/>
          <w:bCs/>
          <w:sz w:val="20"/>
          <w:szCs w:val="20"/>
        </w:rPr>
      </w:pPr>
    </w:p>
    <w:p w:rsidR="001F0699" w:rsidRPr="001F0699" w:rsidRDefault="001F0699" w:rsidP="001F0699">
      <w:pPr>
        <w:ind w:firstLine="708"/>
        <w:rPr>
          <w:rFonts w:ascii="Arial" w:hAnsi="Arial" w:cs="Arial"/>
          <w:b/>
          <w:sz w:val="20"/>
          <w:szCs w:val="20"/>
        </w:rPr>
      </w:pPr>
      <w:r w:rsidRPr="001F0699">
        <w:rPr>
          <w:rFonts w:ascii="Arial" w:hAnsi="Arial" w:cs="Arial"/>
          <w:bCs/>
          <w:sz w:val="20"/>
          <w:szCs w:val="20"/>
        </w:rPr>
        <w:t>Срок проведения экспозиции:</w:t>
      </w:r>
      <w:r w:rsidRPr="001F0699">
        <w:rPr>
          <w:rFonts w:ascii="Arial" w:hAnsi="Arial" w:cs="Arial"/>
          <w:b/>
          <w:color w:val="FF0000"/>
          <w:sz w:val="20"/>
          <w:szCs w:val="20"/>
        </w:rPr>
        <w:t xml:space="preserve"> </w:t>
      </w:r>
      <w:r w:rsidRPr="001F0699">
        <w:rPr>
          <w:rFonts w:ascii="Arial" w:hAnsi="Arial" w:cs="Arial"/>
          <w:b/>
          <w:sz w:val="20"/>
          <w:szCs w:val="20"/>
        </w:rPr>
        <w:t xml:space="preserve">с  «14»  </w:t>
      </w:r>
      <w:r w:rsidRPr="001F0699">
        <w:rPr>
          <w:rFonts w:ascii="Arial" w:hAnsi="Arial" w:cs="Arial"/>
          <w:b/>
          <w:sz w:val="20"/>
          <w:szCs w:val="20"/>
          <w:u w:val="single"/>
        </w:rPr>
        <w:t>10.</w:t>
      </w:r>
      <w:r w:rsidRPr="001F0699">
        <w:rPr>
          <w:rFonts w:ascii="Arial" w:hAnsi="Arial" w:cs="Arial"/>
          <w:b/>
          <w:sz w:val="20"/>
          <w:szCs w:val="20"/>
        </w:rPr>
        <w:t xml:space="preserve"> 20</w:t>
      </w:r>
      <w:r w:rsidRPr="001F0699">
        <w:rPr>
          <w:rFonts w:ascii="Arial" w:hAnsi="Arial" w:cs="Arial"/>
          <w:b/>
          <w:sz w:val="20"/>
          <w:szCs w:val="20"/>
          <w:u w:val="single"/>
        </w:rPr>
        <w:t>22</w:t>
      </w:r>
      <w:r w:rsidRPr="001F0699">
        <w:rPr>
          <w:rFonts w:ascii="Arial" w:hAnsi="Arial" w:cs="Arial"/>
          <w:b/>
          <w:sz w:val="20"/>
          <w:szCs w:val="20"/>
        </w:rPr>
        <w:t xml:space="preserve">  года по «26»  </w:t>
      </w:r>
      <w:r w:rsidRPr="001F0699">
        <w:rPr>
          <w:rFonts w:ascii="Arial" w:hAnsi="Arial" w:cs="Arial"/>
          <w:b/>
          <w:sz w:val="20"/>
          <w:szCs w:val="20"/>
          <w:u w:val="single"/>
        </w:rPr>
        <w:t>10</w:t>
      </w:r>
      <w:r w:rsidRPr="001F0699">
        <w:rPr>
          <w:rFonts w:ascii="Arial" w:hAnsi="Arial" w:cs="Arial"/>
          <w:b/>
          <w:sz w:val="20"/>
          <w:szCs w:val="20"/>
        </w:rPr>
        <w:t>.20</w:t>
      </w:r>
      <w:r w:rsidRPr="001F0699">
        <w:rPr>
          <w:rFonts w:ascii="Arial" w:hAnsi="Arial" w:cs="Arial"/>
          <w:b/>
          <w:sz w:val="20"/>
          <w:szCs w:val="20"/>
          <w:u w:val="single"/>
        </w:rPr>
        <w:t xml:space="preserve">22 </w:t>
      </w:r>
      <w:r w:rsidRPr="001F0699">
        <w:rPr>
          <w:rFonts w:ascii="Arial" w:hAnsi="Arial" w:cs="Arial"/>
          <w:b/>
          <w:sz w:val="20"/>
          <w:szCs w:val="20"/>
        </w:rPr>
        <w:t>года</w:t>
      </w:r>
    </w:p>
    <w:p w:rsidR="001F0699" w:rsidRPr="001F0699" w:rsidRDefault="001F0699" w:rsidP="001F0699">
      <w:pPr>
        <w:jc w:val="both"/>
        <w:rPr>
          <w:rFonts w:ascii="Arial" w:hAnsi="Arial" w:cs="Arial"/>
          <w:bCs/>
          <w:sz w:val="20"/>
          <w:szCs w:val="20"/>
        </w:rPr>
      </w:pPr>
    </w:p>
    <w:p w:rsidR="001F0699" w:rsidRPr="001F0699" w:rsidRDefault="001F0699" w:rsidP="001F0699">
      <w:pPr>
        <w:jc w:val="both"/>
        <w:rPr>
          <w:rFonts w:ascii="Arial" w:hAnsi="Arial" w:cs="Arial"/>
          <w:bCs/>
          <w:i/>
          <w:sz w:val="20"/>
          <w:szCs w:val="20"/>
          <w:u w:val="single"/>
        </w:rPr>
      </w:pPr>
      <w:r w:rsidRPr="001F0699">
        <w:rPr>
          <w:rFonts w:ascii="Arial" w:hAnsi="Arial" w:cs="Arial"/>
          <w:bCs/>
          <w:sz w:val="20"/>
          <w:szCs w:val="20"/>
        </w:rPr>
        <w:tab/>
        <w:t xml:space="preserve">Дни и часы, в которые возможно посещение экспозиции (график работы): </w:t>
      </w:r>
      <w:r w:rsidRPr="001F0699">
        <w:rPr>
          <w:rFonts w:ascii="Arial" w:hAnsi="Arial" w:cs="Arial"/>
          <w:bCs/>
          <w:i/>
          <w:sz w:val="20"/>
          <w:szCs w:val="20"/>
          <w:u w:val="single"/>
        </w:rPr>
        <w:t>вторник, четверг с 08.30 часов до 12.30 часов.</w:t>
      </w:r>
    </w:p>
    <w:p w:rsidR="001F0699" w:rsidRPr="001F0699" w:rsidRDefault="001F0699" w:rsidP="001F0699">
      <w:pPr>
        <w:autoSpaceDE w:val="0"/>
        <w:autoSpaceDN w:val="0"/>
        <w:adjustRightInd w:val="0"/>
        <w:ind w:firstLine="709"/>
        <w:jc w:val="both"/>
        <w:rPr>
          <w:rFonts w:ascii="Arial" w:hAnsi="Arial" w:cs="Arial"/>
          <w:sz w:val="20"/>
          <w:szCs w:val="20"/>
        </w:rPr>
      </w:pPr>
      <w:r w:rsidRPr="001F0699">
        <w:rPr>
          <w:rFonts w:ascii="Arial" w:hAnsi="Arial" w:cs="Arial"/>
          <w:sz w:val="20"/>
          <w:szCs w:val="20"/>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1F0699" w:rsidRPr="001F0699" w:rsidRDefault="001F0699" w:rsidP="001F0699">
      <w:pPr>
        <w:autoSpaceDE w:val="0"/>
        <w:autoSpaceDN w:val="0"/>
        <w:adjustRightInd w:val="0"/>
        <w:ind w:firstLine="709"/>
        <w:jc w:val="both"/>
        <w:rPr>
          <w:rFonts w:ascii="Arial" w:hAnsi="Arial" w:cs="Arial"/>
          <w:sz w:val="20"/>
          <w:szCs w:val="20"/>
        </w:rPr>
      </w:pPr>
      <w:r w:rsidRPr="001F0699">
        <w:rPr>
          <w:rFonts w:ascii="Arial" w:hAnsi="Arial" w:cs="Arial"/>
          <w:sz w:val="20"/>
          <w:szCs w:val="20"/>
        </w:rPr>
        <w:t>Участники общественных обсуждений имеют право вносить предложения и замечания, касающиеся проекта.</w:t>
      </w:r>
    </w:p>
    <w:p w:rsidR="001F0699" w:rsidRPr="001F0699" w:rsidRDefault="001F0699" w:rsidP="001F0699">
      <w:pPr>
        <w:jc w:val="both"/>
        <w:rPr>
          <w:rFonts w:ascii="Arial" w:hAnsi="Arial" w:cs="Arial"/>
          <w:bCs/>
          <w:i/>
          <w:sz w:val="20"/>
          <w:szCs w:val="20"/>
          <w:u w:val="single"/>
        </w:rPr>
      </w:pPr>
      <w:r w:rsidRPr="001F0699">
        <w:rPr>
          <w:rFonts w:ascii="Arial" w:hAnsi="Arial" w:cs="Arial"/>
          <w:bCs/>
          <w:sz w:val="20"/>
          <w:szCs w:val="20"/>
        </w:rPr>
        <w:t>_______________</w:t>
      </w:r>
      <w:r w:rsidRPr="001F0699">
        <w:rPr>
          <w:rFonts w:ascii="Arial" w:hAnsi="Arial" w:cs="Arial"/>
          <w:bCs/>
          <w:i/>
          <w:sz w:val="20"/>
          <w:szCs w:val="20"/>
          <w:u w:val="single"/>
        </w:rPr>
        <w:t xml:space="preserve"> вторник, четверг с 08.30 часов до 12.30 часов</w:t>
      </w:r>
      <w:r w:rsidRPr="001F0699">
        <w:rPr>
          <w:rFonts w:ascii="Arial" w:hAnsi="Arial" w:cs="Arial"/>
          <w:bCs/>
          <w:sz w:val="20"/>
          <w:szCs w:val="20"/>
        </w:rPr>
        <w:t>___________________</w:t>
      </w:r>
      <w:r w:rsidRPr="001F0699">
        <w:rPr>
          <w:rFonts w:ascii="Arial" w:hAnsi="Arial" w:cs="Arial"/>
          <w:bCs/>
          <w:i/>
          <w:sz w:val="20"/>
          <w:szCs w:val="20"/>
          <w:u w:val="single"/>
        </w:rPr>
        <w:t xml:space="preserve"> </w:t>
      </w:r>
    </w:p>
    <w:p w:rsidR="001F0699" w:rsidRDefault="001F0699" w:rsidP="001F0699">
      <w:pPr>
        <w:jc w:val="center"/>
        <w:rPr>
          <w:rFonts w:ascii="Arial" w:hAnsi="Arial" w:cs="Arial"/>
          <w:bCs/>
          <w:i/>
          <w:sz w:val="20"/>
          <w:szCs w:val="20"/>
        </w:rPr>
      </w:pPr>
      <w:r w:rsidRPr="001F0699">
        <w:rPr>
          <w:rFonts w:ascii="Arial" w:hAnsi="Arial" w:cs="Arial"/>
          <w:bCs/>
          <w:i/>
          <w:sz w:val="20"/>
          <w:szCs w:val="20"/>
        </w:rPr>
        <w:t xml:space="preserve"> (дни и часы, в которые проводятся консультации)</w:t>
      </w:r>
    </w:p>
    <w:p w:rsidR="001F0699" w:rsidRPr="001F0699" w:rsidRDefault="001F0699" w:rsidP="001F0699">
      <w:pPr>
        <w:ind w:firstLine="709"/>
        <w:jc w:val="both"/>
        <w:rPr>
          <w:rFonts w:ascii="Arial" w:hAnsi="Arial" w:cs="Arial"/>
          <w:bCs/>
          <w:i/>
          <w:sz w:val="20"/>
          <w:szCs w:val="20"/>
        </w:rPr>
      </w:pPr>
      <w:r w:rsidRPr="001F0699">
        <w:rPr>
          <w:rFonts w:ascii="Arial" w:hAnsi="Arial" w:cs="Arial"/>
          <w:b/>
          <w:bCs/>
          <w:sz w:val="20"/>
          <w:szCs w:val="20"/>
          <w:lang w:val="en-US"/>
        </w:rPr>
        <w:t>IV</w:t>
      </w:r>
      <w:r w:rsidRPr="001F0699">
        <w:rPr>
          <w:rFonts w:ascii="Arial" w:hAnsi="Arial" w:cs="Arial"/>
          <w:b/>
          <w:bCs/>
          <w:sz w:val="20"/>
          <w:szCs w:val="20"/>
        </w:rPr>
        <w:t>.</w:t>
      </w:r>
      <w:r w:rsidRPr="001F0699">
        <w:rPr>
          <w:rFonts w:ascii="Arial" w:hAnsi="Arial" w:cs="Arial"/>
          <w:bCs/>
          <w:sz w:val="20"/>
          <w:szCs w:val="20"/>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1F0699">
        <w:rPr>
          <w:rFonts w:ascii="Arial" w:hAnsi="Arial" w:cs="Arial"/>
          <w:sz w:val="20"/>
          <w:szCs w:val="20"/>
        </w:rPr>
        <w:t>идентификацию</w:t>
      </w:r>
      <w:r w:rsidRPr="001F0699">
        <w:rPr>
          <w:rFonts w:ascii="Arial" w:hAnsi="Arial" w:cs="Arial"/>
          <w:bCs/>
          <w:sz w:val="20"/>
          <w:szCs w:val="20"/>
        </w:rPr>
        <w:t>, имеют право представить свои предложения и замечания по обсуждаемому проекту:</w:t>
      </w:r>
    </w:p>
    <w:p w:rsidR="001F0699" w:rsidRPr="001F0699" w:rsidRDefault="001F0699" w:rsidP="001F0699">
      <w:pPr>
        <w:ind w:firstLine="709"/>
        <w:jc w:val="both"/>
        <w:rPr>
          <w:rFonts w:ascii="Arial" w:hAnsi="Arial" w:cs="Arial"/>
          <w:bCs/>
          <w:sz w:val="20"/>
          <w:szCs w:val="20"/>
        </w:rPr>
      </w:pPr>
      <w:r w:rsidRPr="001F0699">
        <w:rPr>
          <w:rFonts w:ascii="Arial" w:hAnsi="Arial" w:cs="Arial"/>
          <w:bCs/>
          <w:sz w:val="20"/>
          <w:szCs w:val="20"/>
        </w:rPr>
        <w:t>1) посредством официального сайта или информационной системы;</w:t>
      </w:r>
    </w:p>
    <w:p w:rsidR="001F0699" w:rsidRPr="001F0699" w:rsidRDefault="001F0699" w:rsidP="001F0699">
      <w:pPr>
        <w:ind w:firstLine="709"/>
        <w:jc w:val="both"/>
        <w:rPr>
          <w:rFonts w:ascii="Arial" w:hAnsi="Arial" w:cs="Arial"/>
          <w:bCs/>
          <w:sz w:val="20"/>
          <w:szCs w:val="20"/>
        </w:rPr>
      </w:pPr>
      <w:r w:rsidRPr="001F0699">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1F0699" w:rsidRPr="001F0699" w:rsidRDefault="001F0699" w:rsidP="001F0699">
      <w:pPr>
        <w:ind w:firstLine="709"/>
        <w:jc w:val="both"/>
        <w:rPr>
          <w:rFonts w:ascii="Arial" w:hAnsi="Arial" w:cs="Arial"/>
          <w:bCs/>
          <w:sz w:val="20"/>
          <w:szCs w:val="20"/>
        </w:rPr>
      </w:pPr>
      <w:r w:rsidRPr="001F0699">
        <w:rPr>
          <w:rFonts w:ascii="Arial" w:hAnsi="Arial" w:cs="Arial"/>
          <w:bCs/>
          <w:sz w:val="20"/>
          <w:szCs w:val="20"/>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1F0699" w:rsidRPr="001F0699" w:rsidRDefault="001F0699" w:rsidP="001F0699">
      <w:pPr>
        <w:ind w:firstLine="709"/>
        <w:jc w:val="both"/>
        <w:rPr>
          <w:rFonts w:ascii="Arial" w:hAnsi="Arial" w:cs="Arial"/>
          <w:bCs/>
          <w:sz w:val="20"/>
          <w:szCs w:val="20"/>
        </w:rPr>
      </w:pPr>
      <w:r w:rsidRPr="001F0699">
        <w:rPr>
          <w:rFonts w:ascii="Arial" w:hAnsi="Arial" w:cs="Arial"/>
          <w:bCs/>
          <w:sz w:val="20"/>
          <w:szCs w:val="20"/>
        </w:rPr>
        <w:t xml:space="preserve">Номера контактных справочных телефонов </w:t>
      </w:r>
      <w:r w:rsidRPr="001F0699">
        <w:rPr>
          <w:rFonts w:ascii="Arial" w:hAnsi="Arial" w:cs="Arial"/>
          <w:sz w:val="20"/>
          <w:szCs w:val="20"/>
        </w:rPr>
        <w:t>организатора общественных обсуждений:</w:t>
      </w:r>
      <w:r w:rsidRPr="001F0699">
        <w:rPr>
          <w:rFonts w:ascii="Arial" w:hAnsi="Arial" w:cs="Arial"/>
          <w:bCs/>
          <w:sz w:val="20"/>
          <w:szCs w:val="20"/>
        </w:rPr>
        <w:t xml:space="preserve"> </w:t>
      </w:r>
      <w:r w:rsidRPr="001F0699">
        <w:rPr>
          <w:rFonts w:ascii="Arial" w:hAnsi="Arial" w:cs="Arial"/>
          <w:bCs/>
          <w:sz w:val="20"/>
          <w:szCs w:val="20"/>
          <w:u w:val="single"/>
        </w:rPr>
        <w:t>8(383) 62-53-465</w:t>
      </w:r>
      <w:r w:rsidRPr="001F0699">
        <w:rPr>
          <w:rFonts w:ascii="Arial" w:hAnsi="Arial" w:cs="Arial"/>
          <w:bCs/>
          <w:sz w:val="20"/>
          <w:szCs w:val="20"/>
        </w:rPr>
        <w:t>.</w:t>
      </w:r>
    </w:p>
    <w:p w:rsidR="001F0699" w:rsidRPr="001F0699" w:rsidRDefault="001F0699" w:rsidP="001F0699">
      <w:pPr>
        <w:jc w:val="both"/>
        <w:rPr>
          <w:rFonts w:ascii="Arial" w:hAnsi="Arial" w:cs="Arial"/>
          <w:bCs/>
          <w:i/>
          <w:sz w:val="20"/>
          <w:szCs w:val="20"/>
          <w:u w:val="single"/>
        </w:rPr>
      </w:pPr>
      <w:r w:rsidRPr="001F0699">
        <w:rPr>
          <w:rFonts w:ascii="Arial" w:hAnsi="Arial" w:cs="Arial"/>
          <w:bCs/>
          <w:sz w:val="20"/>
          <w:szCs w:val="20"/>
        </w:rPr>
        <w:t xml:space="preserve">Почтовый адрес </w:t>
      </w:r>
      <w:r w:rsidRPr="001F0699">
        <w:rPr>
          <w:rFonts w:ascii="Arial" w:hAnsi="Arial" w:cs="Arial"/>
          <w:sz w:val="20"/>
          <w:szCs w:val="20"/>
        </w:rPr>
        <w:t xml:space="preserve">организатора общественных обсуждений: </w:t>
      </w:r>
      <w:r w:rsidRPr="001F0699">
        <w:rPr>
          <w:rFonts w:ascii="Arial" w:hAnsi="Arial" w:cs="Arial"/>
          <w:bCs/>
          <w:i/>
          <w:sz w:val="20"/>
          <w:szCs w:val="20"/>
          <w:u w:val="single"/>
        </w:rPr>
        <w:t>квартал 12, дом 6, каб. № 1 г. Куйбышев Куйбышевского района Новосибирской области.</w:t>
      </w:r>
    </w:p>
    <w:p w:rsidR="001F0699" w:rsidRPr="001F0699" w:rsidRDefault="001F0699" w:rsidP="001F0699">
      <w:pPr>
        <w:ind w:firstLine="709"/>
        <w:jc w:val="both"/>
        <w:rPr>
          <w:rFonts w:ascii="Arial" w:hAnsi="Arial" w:cs="Arial"/>
          <w:bCs/>
          <w:sz w:val="20"/>
          <w:szCs w:val="20"/>
        </w:rPr>
      </w:pPr>
    </w:p>
    <w:p w:rsidR="001F0699" w:rsidRDefault="001F0699" w:rsidP="001F0699">
      <w:pPr>
        <w:rPr>
          <w:rFonts w:ascii="Arial" w:hAnsi="Arial" w:cs="Arial"/>
          <w:bCs/>
          <w:sz w:val="20"/>
          <w:szCs w:val="20"/>
        </w:rPr>
      </w:pPr>
    </w:p>
    <w:p w:rsidR="00360350" w:rsidRDefault="00360350" w:rsidP="001F0699">
      <w:pPr>
        <w:rPr>
          <w:rFonts w:ascii="Arial" w:hAnsi="Arial" w:cs="Arial"/>
          <w:bCs/>
          <w:sz w:val="20"/>
          <w:szCs w:val="20"/>
        </w:rPr>
      </w:pPr>
    </w:p>
    <w:p w:rsidR="00360350" w:rsidRPr="001F0699" w:rsidRDefault="00360350" w:rsidP="001F0699">
      <w:pPr>
        <w:rPr>
          <w:rFonts w:ascii="Arial" w:hAnsi="Arial" w:cs="Arial"/>
          <w:bCs/>
          <w:sz w:val="20"/>
          <w:szCs w:val="20"/>
        </w:rPr>
      </w:pPr>
    </w:p>
    <w:p w:rsidR="001F0699" w:rsidRDefault="00954DAD" w:rsidP="001F0699">
      <w:pPr>
        <w:jc w:val="both"/>
        <w:rPr>
          <w:rFonts w:ascii="Arial" w:hAnsi="Arial" w:cs="Arial"/>
          <w:sz w:val="20"/>
          <w:szCs w:val="20"/>
        </w:rPr>
      </w:pPr>
      <w:r>
        <w:rPr>
          <w:rFonts w:ascii="Arial" w:hAnsi="Arial" w:cs="Arial"/>
          <w:b/>
          <w:sz w:val="20"/>
          <w:szCs w:val="20"/>
        </w:rPr>
        <w:t>3.3</w:t>
      </w:r>
      <w:r w:rsidR="00F52118" w:rsidRPr="00F52118">
        <w:rPr>
          <w:rFonts w:ascii="Arial" w:hAnsi="Arial" w:cs="Arial"/>
          <w:b/>
          <w:sz w:val="20"/>
          <w:szCs w:val="20"/>
        </w:rPr>
        <w:t>.</w:t>
      </w:r>
      <w:r w:rsidR="00F52118" w:rsidRPr="00F52118">
        <w:rPr>
          <w:rFonts w:ascii="Arial" w:hAnsi="Arial" w:cs="Arial"/>
          <w:b/>
          <w:sz w:val="20"/>
          <w:szCs w:val="20"/>
        </w:rPr>
        <w:tab/>
        <w:t>ИНФОРМАЦИОННОЕ СООБЩЕНИЕ</w:t>
      </w:r>
      <w:r w:rsidR="00F52118" w:rsidRPr="00F52118">
        <w:rPr>
          <w:rFonts w:ascii="Arial" w:hAnsi="Arial" w:cs="Arial"/>
          <w:sz w:val="20"/>
          <w:szCs w:val="20"/>
        </w:rPr>
        <w:t xml:space="preserve"> об итогах торгов</w:t>
      </w:r>
    </w:p>
    <w:p w:rsidR="00F52118" w:rsidRPr="001F0699" w:rsidRDefault="00F52118" w:rsidP="001F0699">
      <w:pPr>
        <w:jc w:val="both"/>
        <w:rPr>
          <w:rFonts w:ascii="Arial" w:hAnsi="Arial" w:cs="Arial"/>
          <w:sz w:val="20"/>
          <w:szCs w:val="20"/>
        </w:rPr>
      </w:pPr>
    </w:p>
    <w:p w:rsidR="00F52118" w:rsidRDefault="00F52118" w:rsidP="00D538DD">
      <w:pPr>
        <w:jc w:val="center"/>
        <w:rPr>
          <w:rFonts w:ascii="Arial" w:hAnsi="Arial" w:cs="Arial"/>
          <w:sz w:val="20"/>
          <w:szCs w:val="20"/>
        </w:rPr>
      </w:pPr>
      <w:r w:rsidRPr="00F52118">
        <w:rPr>
          <w:rFonts w:ascii="Arial" w:hAnsi="Arial" w:cs="Arial"/>
          <w:b/>
          <w:sz w:val="20"/>
          <w:szCs w:val="20"/>
        </w:rPr>
        <w:t>ИНФОРМАЦИОННОЕ СООБЩЕНИЕ</w:t>
      </w:r>
      <w:r w:rsidRPr="00F52118">
        <w:rPr>
          <w:rFonts w:ascii="Arial" w:hAnsi="Arial" w:cs="Arial"/>
          <w:sz w:val="20"/>
          <w:szCs w:val="20"/>
        </w:rPr>
        <w:t xml:space="preserve"> </w:t>
      </w:r>
    </w:p>
    <w:p w:rsidR="00F52118" w:rsidRDefault="00F52118" w:rsidP="00F52118">
      <w:pPr>
        <w:jc w:val="center"/>
        <w:rPr>
          <w:rFonts w:ascii="Arial" w:hAnsi="Arial" w:cs="Arial"/>
          <w:sz w:val="20"/>
          <w:szCs w:val="20"/>
        </w:rPr>
      </w:pPr>
      <w:r w:rsidRPr="00F52118">
        <w:rPr>
          <w:rFonts w:ascii="Arial" w:hAnsi="Arial" w:cs="Arial"/>
          <w:sz w:val="20"/>
          <w:szCs w:val="20"/>
        </w:rPr>
        <w:t>об итогах торгов</w:t>
      </w:r>
    </w:p>
    <w:p w:rsidR="00F52118" w:rsidRDefault="00F52118" w:rsidP="00F52118">
      <w:pPr>
        <w:jc w:val="center"/>
        <w:rPr>
          <w:rFonts w:ascii="Arial" w:hAnsi="Arial" w:cs="Arial"/>
          <w:sz w:val="20"/>
          <w:szCs w:val="20"/>
        </w:rPr>
      </w:pPr>
    </w:p>
    <w:p w:rsidR="00F52118" w:rsidRDefault="00F52118" w:rsidP="00F52118">
      <w:pPr>
        <w:ind w:firstLine="709"/>
        <w:jc w:val="both"/>
        <w:rPr>
          <w:rFonts w:ascii="Arial" w:hAnsi="Arial" w:cs="Arial"/>
          <w:sz w:val="20"/>
          <w:szCs w:val="20"/>
        </w:rPr>
      </w:pPr>
      <w:r w:rsidRPr="00F52118">
        <w:rPr>
          <w:rFonts w:ascii="Arial" w:hAnsi="Arial" w:cs="Arial"/>
          <w:sz w:val="20"/>
          <w:szCs w:val="20"/>
        </w:rPr>
        <w:t xml:space="preserve">По протоколу от 05.10.2022 года № 1 о рассмотрении заявок на участие в аукционе по продаже земельного участка общей площадью 463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Володарского, земельный участок №62, с кадастровым номером: 54:34:011517:291, из земель населенных пунктов, разрешенное использование – для индивидуального жилищного строительства </w:t>
      </w:r>
      <w:r w:rsidRPr="00F52118">
        <w:rPr>
          <w:rFonts w:ascii="Arial" w:hAnsi="Arial" w:cs="Arial"/>
          <w:color w:val="000000"/>
          <w:sz w:val="20"/>
          <w:szCs w:val="20"/>
        </w:rPr>
        <w:t>(далее - земельный участок)</w:t>
      </w:r>
      <w:r w:rsidRPr="00F52118">
        <w:rPr>
          <w:rFonts w:ascii="Arial" w:hAnsi="Arial" w:cs="Arial"/>
          <w:sz w:val="20"/>
          <w:szCs w:val="20"/>
        </w:rPr>
        <w:t xml:space="preserve">, место проведения – Новосибирская область, город Куйбышев, ул. Краскома, д. 37, кабинет № 2, (количество поданных заявок - 1, лицо, признанное участником – </w:t>
      </w:r>
      <w:r w:rsidRPr="00F52118">
        <w:rPr>
          <w:rFonts w:ascii="Arial" w:hAnsi="Arial" w:cs="Arial"/>
          <w:sz w:val="20"/>
          <w:szCs w:val="20"/>
        </w:rPr>
        <w:br/>
        <w:t xml:space="preserve">Микаелян </w:t>
      </w:r>
      <w:proofErr w:type="spellStart"/>
      <w:r w:rsidRPr="00F52118">
        <w:rPr>
          <w:rFonts w:ascii="Arial" w:hAnsi="Arial" w:cs="Arial"/>
          <w:sz w:val="20"/>
          <w:szCs w:val="20"/>
        </w:rPr>
        <w:t>Карине</w:t>
      </w:r>
      <w:proofErr w:type="spellEnd"/>
      <w:r w:rsidRPr="00F52118">
        <w:rPr>
          <w:rFonts w:ascii="Arial" w:hAnsi="Arial" w:cs="Arial"/>
          <w:sz w:val="20"/>
          <w:szCs w:val="20"/>
        </w:rPr>
        <w:t xml:space="preserve"> </w:t>
      </w:r>
      <w:proofErr w:type="spellStart"/>
      <w:r w:rsidRPr="00F52118">
        <w:rPr>
          <w:rFonts w:ascii="Arial" w:hAnsi="Arial" w:cs="Arial"/>
          <w:sz w:val="20"/>
          <w:szCs w:val="20"/>
        </w:rPr>
        <w:t>Седраковна</w:t>
      </w:r>
      <w:proofErr w:type="spellEnd"/>
      <w:r w:rsidRPr="00F52118">
        <w:rPr>
          <w:rFonts w:ascii="Arial" w:hAnsi="Arial" w:cs="Arial"/>
          <w:sz w:val="20"/>
          <w:szCs w:val="20"/>
        </w:rPr>
        <w:t xml:space="preserve">), аукцион считать несостоявшимся. </w:t>
      </w:r>
    </w:p>
    <w:p w:rsidR="00F52118" w:rsidRPr="00F52118" w:rsidRDefault="00F52118" w:rsidP="00F52118">
      <w:pPr>
        <w:ind w:firstLine="709"/>
        <w:jc w:val="both"/>
        <w:rPr>
          <w:rFonts w:ascii="Arial" w:hAnsi="Arial" w:cs="Arial"/>
          <w:color w:val="FF0000"/>
          <w:sz w:val="20"/>
          <w:szCs w:val="20"/>
        </w:rPr>
      </w:pPr>
      <w:r w:rsidRPr="00F52118">
        <w:rPr>
          <w:rFonts w:ascii="Arial" w:hAnsi="Arial" w:cs="Arial"/>
          <w:sz w:val="20"/>
          <w:szCs w:val="20"/>
        </w:rPr>
        <w:t>На основании п.14 ст. 39.12 Земельного кодекса РФ, заключить договор купли-продажи</w:t>
      </w:r>
      <w:r w:rsidRPr="00F52118">
        <w:rPr>
          <w:rFonts w:ascii="Arial" w:hAnsi="Arial" w:cs="Arial"/>
          <w:b/>
          <w:sz w:val="20"/>
          <w:szCs w:val="20"/>
        </w:rPr>
        <w:t xml:space="preserve"> </w:t>
      </w:r>
      <w:r w:rsidRPr="00F52118">
        <w:rPr>
          <w:rFonts w:ascii="Arial" w:hAnsi="Arial" w:cs="Arial"/>
          <w:sz w:val="20"/>
          <w:szCs w:val="20"/>
        </w:rPr>
        <w:t xml:space="preserve">земельного участка с Микаелян К.С. по начальной цене продажи земельного участка в размере: 462 000 (четыреста шестьдесят две тысячи) рублей 00 копеек. </w:t>
      </w:r>
    </w:p>
    <w:p w:rsidR="00F52118" w:rsidRDefault="00F52118" w:rsidP="00F52118">
      <w:pPr>
        <w:jc w:val="both"/>
        <w:rPr>
          <w:rFonts w:ascii="Arial" w:hAnsi="Arial" w:cs="Arial"/>
          <w:sz w:val="20"/>
          <w:szCs w:val="20"/>
        </w:rPr>
      </w:pPr>
    </w:p>
    <w:p w:rsidR="00155B19" w:rsidRPr="00D538DD" w:rsidRDefault="00287106" w:rsidP="00D538DD">
      <w:pPr>
        <w:jc w:val="center"/>
        <w:rPr>
          <w:rFonts w:ascii="Arial" w:hAnsi="Arial" w:cs="Arial"/>
          <w:sz w:val="20"/>
          <w:szCs w:val="20"/>
        </w:rPr>
      </w:pPr>
      <w:r w:rsidRPr="00D538DD">
        <w:rPr>
          <w:rFonts w:ascii="Arial" w:hAnsi="Arial" w:cs="Arial"/>
          <w:sz w:val="20"/>
          <w:szCs w:val="20"/>
        </w:rPr>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(секретарь)</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Шурышева</w:t>
      </w:r>
      <w:proofErr w:type="spellEnd"/>
      <w:r w:rsidRPr="00D538DD">
        <w:rPr>
          <w:rFonts w:ascii="Arial" w:hAnsi="Arial" w:cs="Arial"/>
          <w:sz w:val="20"/>
          <w:szCs w:val="20"/>
        </w:rPr>
        <w:t xml:space="preserve">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proofErr w:type="spellStart"/>
      <w:r w:rsidRPr="00D538DD">
        <w:rPr>
          <w:rFonts w:ascii="Arial" w:hAnsi="Arial" w:cs="Arial"/>
          <w:sz w:val="20"/>
          <w:szCs w:val="20"/>
          <w:lang w:val="en-US"/>
        </w:rPr>
        <w:t>kainsk</w:t>
      </w:r>
      <w:proofErr w:type="spellEnd"/>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proofErr w:type="spellStart"/>
      <w:r w:rsidR="007A6C81" w:rsidRPr="00D538DD">
        <w:rPr>
          <w:rFonts w:ascii="Arial" w:hAnsi="Arial" w:cs="Arial"/>
          <w:sz w:val="20"/>
          <w:szCs w:val="20"/>
          <w:lang w:val="en-US"/>
        </w:rPr>
        <w:t>ru</w:t>
      </w:r>
      <w:proofErr w:type="spellEnd"/>
    </w:p>
    <w:p w:rsidR="007A6C81" w:rsidRPr="00D538DD" w:rsidRDefault="007A6C81" w:rsidP="00D538DD">
      <w:pPr>
        <w:jc w:val="center"/>
        <w:rPr>
          <w:rFonts w:ascii="Arial" w:hAnsi="Arial" w:cs="Arial"/>
          <w:sz w:val="20"/>
          <w:szCs w:val="20"/>
        </w:rPr>
      </w:pPr>
    </w:p>
    <w:p w:rsidR="007A6C81" w:rsidRPr="00D538DD" w:rsidRDefault="00C506F1" w:rsidP="00D538DD">
      <w:pPr>
        <w:jc w:val="center"/>
        <w:rPr>
          <w:rFonts w:ascii="Arial" w:hAnsi="Arial" w:cs="Arial"/>
          <w:sz w:val="20"/>
          <w:szCs w:val="20"/>
        </w:rPr>
      </w:pPr>
      <w:r>
        <w:rPr>
          <w:rFonts w:ascii="Arial" w:hAnsi="Arial" w:cs="Arial"/>
          <w:sz w:val="20"/>
          <w:szCs w:val="20"/>
        </w:rPr>
        <w:t>Тираж 10</w:t>
      </w:r>
      <w:r w:rsidR="007A6C81" w:rsidRPr="00D538DD">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3B5ABA">
      <w:footerReference w:type="default" r:id="rId12"/>
      <w:footerReference w:type="first" r:id="rId13"/>
      <w:pgSz w:w="11906" w:h="16838"/>
      <w:pgMar w:top="1134" w:right="1134" w:bottom="1134" w:left="1134" w:header="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15C" w:rsidRDefault="0077015C" w:rsidP="00465802">
      <w:r>
        <w:separator/>
      </w:r>
    </w:p>
  </w:endnote>
  <w:endnote w:type="continuationSeparator" w:id="0">
    <w:p w:rsidR="0077015C" w:rsidRDefault="0077015C" w:rsidP="004658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7553777"/>
      <w:docPartObj>
        <w:docPartGallery w:val="Page Numbers (Bottom of Page)"/>
        <w:docPartUnique/>
      </w:docPartObj>
    </w:sdtPr>
    <w:sdtContent>
      <w:p w:rsidR="0077015C" w:rsidRDefault="00AB30A7">
        <w:pPr>
          <w:pStyle w:val="a7"/>
          <w:jc w:val="center"/>
        </w:pPr>
        <w:r>
          <w:fldChar w:fldCharType="begin"/>
        </w:r>
        <w:r w:rsidR="0077015C">
          <w:instrText>PAGE   \* MERGEFORMAT</w:instrText>
        </w:r>
        <w:r>
          <w:fldChar w:fldCharType="separate"/>
        </w:r>
        <w:r w:rsidR="00212FBC">
          <w:rPr>
            <w:noProof/>
          </w:rPr>
          <w:t>3</w:t>
        </w:r>
        <w:r>
          <w:fldChar w:fldCharType="end"/>
        </w:r>
      </w:p>
    </w:sdtContent>
  </w:sdt>
  <w:p w:rsidR="0077015C" w:rsidRDefault="0077015C">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15C" w:rsidRDefault="0077015C">
    <w:pPr>
      <w:pStyle w:val="a7"/>
      <w:jc w:val="center"/>
    </w:pPr>
  </w:p>
  <w:p w:rsidR="0077015C" w:rsidRDefault="0077015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15C" w:rsidRDefault="0077015C" w:rsidP="00465802">
      <w:r>
        <w:separator/>
      </w:r>
    </w:p>
  </w:footnote>
  <w:footnote w:type="continuationSeparator" w:id="0">
    <w:p w:rsidR="0077015C" w:rsidRDefault="0077015C" w:rsidP="004658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2DB412D"/>
    <w:multiLevelType w:val="multilevel"/>
    <w:tmpl w:val="C4740750"/>
    <w:lvl w:ilvl="0">
      <w:start w:val="1"/>
      <w:numFmt w:val="decimal"/>
      <w:lvlText w:val="%1."/>
      <w:lvlJc w:val="left"/>
      <w:pPr>
        <w:ind w:left="1070" w:hanging="360"/>
      </w:pPr>
      <w:rPr>
        <w:rFonts w:ascii="Times New Roman" w:hAnsi="Times New Roman" w:cs="Times New Roman"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28173611"/>
    <w:multiLevelType w:val="hybridMultilevel"/>
    <w:tmpl w:val="524E0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414D9D"/>
    <w:multiLevelType w:val="hybridMultilevel"/>
    <w:tmpl w:val="0D7C89A4"/>
    <w:lvl w:ilvl="0" w:tplc="9F46ACCE">
      <w:start w:val="1"/>
      <w:numFmt w:val="decimal"/>
      <w:lvlText w:val="%1)"/>
      <w:lvlJc w:val="left"/>
      <w:pPr>
        <w:ind w:left="927"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88960A6"/>
    <w:multiLevelType w:val="hybridMultilevel"/>
    <w:tmpl w:val="298C6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35C0112"/>
    <w:multiLevelType w:val="hybridMultilevel"/>
    <w:tmpl w:val="B79C7C1A"/>
    <w:lvl w:ilvl="0" w:tplc="89946EC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4">
    <w:nsid w:val="6E603786"/>
    <w:multiLevelType w:val="hybridMultilevel"/>
    <w:tmpl w:val="2E3E7D18"/>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3"/>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0"/>
  </w:num>
  <w:num w:numId="6">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7"/>
  </w:num>
  <w:num w:numId="9">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drawingGridHorizontalSpacing w:val="120"/>
  <w:displayHorizontalDrawingGridEvery w:val="2"/>
  <w:characterSpacingControl w:val="doNotCompress"/>
  <w:hdrShapeDefaults>
    <o:shapedefaults v:ext="edit" spidmax="61441"/>
  </w:hdrShapeDefaults>
  <w:footnotePr>
    <w:footnote w:id="-1"/>
    <w:footnote w:id="0"/>
  </w:footnotePr>
  <w:endnotePr>
    <w:endnote w:id="-1"/>
    <w:endnote w:id="0"/>
  </w:endnotePr>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6568"/>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7A4"/>
    <w:rsid w:val="00066370"/>
    <w:rsid w:val="00067091"/>
    <w:rsid w:val="000714D9"/>
    <w:rsid w:val="00071E81"/>
    <w:rsid w:val="00072CFC"/>
    <w:rsid w:val="00073106"/>
    <w:rsid w:val="000734A2"/>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3290"/>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3B30"/>
    <w:rsid w:val="000C58BB"/>
    <w:rsid w:val="000C5F8F"/>
    <w:rsid w:val="000C6754"/>
    <w:rsid w:val="000C6CC7"/>
    <w:rsid w:val="000C7191"/>
    <w:rsid w:val="000C72A9"/>
    <w:rsid w:val="000C759A"/>
    <w:rsid w:val="000C79E3"/>
    <w:rsid w:val="000D0E64"/>
    <w:rsid w:val="000D2C71"/>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63E6"/>
    <w:rsid w:val="000F6645"/>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65A"/>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64C4"/>
    <w:rsid w:val="001D730B"/>
    <w:rsid w:val="001D7A82"/>
    <w:rsid w:val="001D7C02"/>
    <w:rsid w:val="001E2F62"/>
    <w:rsid w:val="001E4975"/>
    <w:rsid w:val="001E62CF"/>
    <w:rsid w:val="001E6340"/>
    <w:rsid w:val="001E66A0"/>
    <w:rsid w:val="001E6C34"/>
    <w:rsid w:val="001E710C"/>
    <w:rsid w:val="001E775A"/>
    <w:rsid w:val="001E78C5"/>
    <w:rsid w:val="001F0699"/>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2FBC"/>
    <w:rsid w:val="00213F11"/>
    <w:rsid w:val="00215B2C"/>
    <w:rsid w:val="00216916"/>
    <w:rsid w:val="00221199"/>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A7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014"/>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0511"/>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275E"/>
    <w:rsid w:val="00312BDA"/>
    <w:rsid w:val="003133C6"/>
    <w:rsid w:val="0031472B"/>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0350"/>
    <w:rsid w:val="003619CA"/>
    <w:rsid w:val="003622EC"/>
    <w:rsid w:val="0036373B"/>
    <w:rsid w:val="00363814"/>
    <w:rsid w:val="00364ACF"/>
    <w:rsid w:val="00364ECF"/>
    <w:rsid w:val="003658AB"/>
    <w:rsid w:val="003659F5"/>
    <w:rsid w:val="003662FD"/>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5ABA"/>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BC8"/>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04E1"/>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13F"/>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0ECF"/>
    <w:rsid w:val="004F4075"/>
    <w:rsid w:val="004F4DF5"/>
    <w:rsid w:val="004F4EFB"/>
    <w:rsid w:val="004F5A0A"/>
    <w:rsid w:val="004F642A"/>
    <w:rsid w:val="004F66A6"/>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3E08"/>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D0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4643"/>
    <w:rsid w:val="005E5D82"/>
    <w:rsid w:val="005F0383"/>
    <w:rsid w:val="005F0DD8"/>
    <w:rsid w:val="005F2999"/>
    <w:rsid w:val="005F3785"/>
    <w:rsid w:val="005F3F4E"/>
    <w:rsid w:val="005F405B"/>
    <w:rsid w:val="005F4EC5"/>
    <w:rsid w:val="005F5854"/>
    <w:rsid w:val="005F6A22"/>
    <w:rsid w:val="005F6D2E"/>
    <w:rsid w:val="0060214D"/>
    <w:rsid w:val="00602DA8"/>
    <w:rsid w:val="00603576"/>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740C"/>
    <w:rsid w:val="0067037E"/>
    <w:rsid w:val="00670F4B"/>
    <w:rsid w:val="00671BE9"/>
    <w:rsid w:val="0067223F"/>
    <w:rsid w:val="006723DD"/>
    <w:rsid w:val="00672901"/>
    <w:rsid w:val="00673015"/>
    <w:rsid w:val="00673099"/>
    <w:rsid w:val="0067342E"/>
    <w:rsid w:val="006746EB"/>
    <w:rsid w:val="00674A66"/>
    <w:rsid w:val="00675503"/>
    <w:rsid w:val="006759FB"/>
    <w:rsid w:val="00675B04"/>
    <w:rsid w:val="00676A97"/>
    <w:rsid w:val="006775B1"/>
    <w:rsid w:val="00680460"/>
    <w:rsid w:val="006808FC"/>
    <w:rsid w:val="006822FF"/>
    <w:rsid w:val="006826D9"/>
    <w:rsid w:val="00683642"/>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27312"/>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1C06"/>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15C"/>
    <w:rsid w:val="00770948"/>
    <w:rsid w:val="00770B9F"/>
    <w:rsid w:val="007711C3"/>
    <w:rsid w:val="00771627"/>
    <w:rsid w:val="00773D34"/>
    <w:rsid w:val="007749B5"/>
    <w:rsid w:val="00780197"/>
    <w:rsid w:val="007814BA"/>
    <w:rsid w:val="0078181B"/>
    <w:rsid w:val="00782D9B"/>
    <w:rsid w:val="00782DF7"/>
    <w:rsid w:val="00783250"/>
    <w:rsid w:val="00783826"/>
    <w:rsid w:val="00783E0B"/>
    <w:rsid w:val="00783FFF"/>
    <w:rsid w:val="00785313"/>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939"/>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42C8"/>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1ABE"/>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4630"/>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501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1358"/>
    <w:rsid w:val="00953519"/>
    <w:rsid w:val="00954223"/>
    <w:rsid w:val="009544D7"/>
    <w:rsid w:val="009549A7"/>
    <w:rsid w:val="00954B92"/>
    <w:rsid w:val="00954DAD"/>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1DD0"/>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A16"/>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26F7"/>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97F79"/>
    <w:rsid w:val="00AA0D1E"/>
    <w:rsid w:val="00AA1A3B"/>
    <w:rsid w:val="00AA474A"/>
    <w:rsid w:val="00AA523E"/>
    <w:rsid w:val="00AB0A01"/>
    <w:rsid w:val="00AB27F2"/>
    <w:rsid w:val="00AB2A62"/>
    <w:rsid w:val="00AB30A7"/>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76A"/>
    <w:rsid w:val="00B04AA2"/>
    <w:rsid w:val="00B053EE"/>
    <w:rsid w:val="00B1102A"/>
    <w:rsid w:val="00B1310C"/>
    <w:rsid w:val="00B13A32"/>
    <w:rsid w:val="00B13BCF"/>
    <w:rsid w:val="00B15C5B"/>
    <w:rsid w:val="00B15EC3"/>
    <w:rsid w:val="00B20964"/>
    <w:rsid w:val="00B21993"/>
    <w:rsid w:val="00B22DEB"/>
    <w:rsid w:val="00B2436C"/>
    <w:rsid w:val="00B254D9"/>
    <w:rsid w:val="00B255A8"/>
    <w:rsid w:val="00B25C58"/>
    <w:rsid w:val="00B25CF5"/>
    <w:rsid w:val="00B27626"/>
    <w:rsid w:val="00B30499"/>
    <w:rsid w:val="00B307F4"/>
    <w:rsid w:val="00B30981"/>
    <w:rsid w:val="00B32774"/>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439"/>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467"/>
    <w:rsid w:val="00BF286B"/>
    <w:rsid w:val="00BF299C"/>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1F92"/>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5B9F"/>
    <w:rsid w:val="00C36795"/>
    <w:rsid w:val="00C36F5C"/>
    <w:rsid w:val="00C41339"/>
    <w:rsid w:val="00C41690"/>
    <w:rsid w:val="00C45461"/>
    <w:rsid w:val="00C454FD"/>
    <w:rsid w:val="00C45741"/>
    <w:rsid w:val="00C45A68"/>
    <w:rsid w:val="00C45DEF"/>
    <w:rsid w:val="00C4703F"/>
    <w:rsid w:val="00C47BA8"/>
    <w:rsid w:val="00C5045D"/>
    <w:rsid w:val="00C506F1"/>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67016"/>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29A"/>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020E"/>
    <w:rsid w:val="00D12179"/>
    <w:rsid w:val="00D12862"/>
    <w:rsid w:val="00D134E3"/>
    <w:rsid w:val="00D136E0"/>
    <w:rsid w:val="00D139DB"/>
    <w:rsid w:val="00D13A50"/>
    <w:rsid w:val="00D14E97"/>
    <w:rsid w:val="00D23AC2"/>
    <w:rsid w:val="00D23D1F"/>
    <w:rsid w:val="00D247EC"/>
    <w:rsid w:val="00D24815"/>
    <w:rsid w:val="00D25375"/>
    <w:rsid w:val="00D25596"/>
    <w:rsid w:val="00D25653"/>
    <w:rsid w:val="00D25C76"/>
    <w:rsid w:val="00D318C1"/>
    <w:rsid w:val="00D32796"/>
    <w:rsid w:val="00D32B46"/>
    <w:rsid w:val="00D32B9D"/>
    <w:rsid w:val="00D34B2E"/>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36E7"/>
    <w:rsid w:val="00D64753"/>
    <w:rsid w:val="00D653FA"/>
    <w:rsid w:val="00D65B7F"/>
    <w:rsid w:val="00D667E7"/>
    <w:rsid w:val="00D71F82"/>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55D"/>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4E61"/>
    <w:rsid w:val="00E657AF"/>
    <w:rsid w:val="00E66540"/>
    <w:rsid w:val="00E666D5"/>
    <w:rsid w:val="00E6681A"/>
    <w:rsid w:val="00E70D38"/>
    <w:rsid w:val="00E725EA"/>
    <w:rsid w:val="00E7522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04A9"/>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62C"/>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118"/>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9C4"/>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nhideWhenUsed="0" w:qFormat="1"/>
    <w:lsdException w:name="Plain Text" w:uiPriority="0"/>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E7522A"/>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uiPriority w:val="99"/>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iPriority w:val="99"/>
    <w:unhideWhenUsed/>
    <w:rsid w:val="00465802"/>
    <w:pPr>
      <w:tabs>
        <w:tab w:val="center" w:pos="4677"/>
        <w:tab w:val="right" w:pos="9355"/>
      </w:tabs>
    </w:pPr>
  </w:style>
  <w:style w:type="character" w:customStyle="1" w:styleId="ab">
    <w:name w:val="Верхний колонтитул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5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uiPriority w:val="99"/>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uiPriority w:val="99"/>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uiPriority w:val="99"/>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99"/>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uiPriority w:val="99"/>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2fb">
    <w:name w:val="Знак2"/>
    <w:basedOn w:val="a0"/>
    <w:rsid w:val="00674A66"/>
    <w:pPr>
      <w:spacing w:after="160" w:line="240" w:lineRule="exact"/>
    </w:pPr>
    <w:rPr>
      <w:rFonts w:ascii="Verdana" w:hAnsi="Verdana"/>
      <w:sz w:val="20"/>
      <w:szCs w:val="20"/>
      <w:lang w:val="en-US" w:eastAsia="en-US"/>
    </w:rPr>
  </w:style>
  <w:style w:type="paragraph" w:customStyle="1" w:styleId="77">
    <w:name w:val="Обычный7"/>
    <w:rsid w:val="00674A66"/>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674A66"/>
    <w:pPr>
      <w:spacing w:after="160"/>
    </w:pPr>
    <w:rPr>
      <w:rFonts w:ascii="Arial" w:hAnsi="Arial"/>
      <w:b/>
      <w:color w:val="FFFFFF"/>
      <w:sz w:val="32"/>
      <w:szCs w:val="20"/>
      <w:lang w:val="en-US" w:eastAsia="en-US"/>
    </w:rPr>
  </w:style>
  <w:style w:type="paragraph" w:customStyle="1" w:styleId="314">
    <w:name w:val="Заголовок 31"/>
    <w:basedOn w:val="a0"/>
    <w:next w:val="a0"/>
    <w:rsid w:val="00412BC8"/>
    <w:pPr>
      <w:widowControl w:val="0"/>
      <w:suppressAutoHyphens/>
      <w:autoSpaceDE w:val="0"/>
      <w:spacing w:before="108" w:after="108"/>
      <w:jc w:val="center"/>
    </w:pPr>
    <w:rPr>
      <w:rFonts w:ascii="Times New Roman CYR" w:eastAsia="Times New Roman CYR" w:hAnsi="Times New Roman CYR" w:cs="Times New Roman CYR"/>
      <w:b/>
      <w:bCs/>
      <w:color w:val="26282F"/>
      <w:lang w:bidi="ru-RU"/>
    </w:rPr>
  </w:style>
  <w:style w:type="paragraph" w:customStyle="1" w:styleId="afffffc">
    <w:name w:val="Прижатый влево"/>
    <w:basedOn w:val="a0"/>
    <w:next w:val="a0"/>
    <w:rsid w:val="00412BC8"/>
    <w:pPr>
      <w:widowControl w:val="0"/>
      <w:suppressAutoHyphens/>
      <w:autoSpaceDE w:val="0"/>
    </w:pPr>
    <w:rPr>
      <w:rFonts w:ascii="Times New Roman CYR" w:eastAsia="Times New Roman CYR" w:hAnsi="Times New Roman CYR" w:cs="Times New Roman CYR"/>
      <w:lang w:bidi="ru-RU"/>
    </w:rPr>
  </w:style>
  <w:style w:type="paragraph" w:customStyle="1" w:styleId="afffffd">
    <w:name w:val="Нормальный (таблица)"/>
    <w:basedOn w:val="a0"/>
    <w:next w:val="a0"/>
    <w:rsid w:val="00412BC8"/>
    <w:pPr>
      <w:widowControl w:val="0"/>
      <w:suppressAutoHyphens/>
      <w:autoSpaceDE w:val="0"/>
      <w:jc w:val="both"/>
    </w:pPr>
    <w:rPr>
      <w:rFonts w:ascii="Times New Roman CYR" w:eastAsia="Times New Roman CYR" w:hAnsi="Times New Roman CYR" w:cs="Times New Roman CYR"/>
      <w:lang w:bidi="ru-RU"/>
    </w:rPr>
  </w:style>
  <w:style w:type="paragraph" w:customStyle="1" w:styleId="320">
    <w:name w:val="Заголовок 32"/>
    <w:basedOn w:val="a0"/>
    <w:next w:val="a0"/>
    <w:rsid w:val="0091501E"/>
    <w:pPr>
      <w:widowControl w:val="0"/>
      <w:suppressAutoHyphens/>
      <w:autoSpaceDE w:val="0"/>
      <w:spacing w:before="108" w:after="108"/>
      <w:jc w:val="center"/>
    </w:pPr>
    <w:rPr>
      <w:rFonts w:ascii="Times New Roman CYR" w:eastAsia="Times New Roman CYR" w:hAnsi="Times New Roman CYR" w:cs="Times New Roman CYR"/>
      <w:b/>
      <w:bCs/>
      <w:color w:val="26282F"/>
      <w:lang w:bidi="ru-RU"/>
    </w:rPr>
  </w:style>
  <w:style w:type="character" w:customStyle="1" w:styleId="ConsPlusNormal10">
    <w:name w:val="ConsPlusNormal1"/>
    <w:uiPriority w:val="99"/>
    <w:locked/>
    <w:rsid w:val="00E7522A"/>
    <w:rPr>
      <w:sz w:val="28"/>
      <w:szCs w:val="28"/>
    </w:rPr>
  </w:style>
</w:styles>
</file>

<file path=word/webSettings.xml><?xml version="1.0" encoding="utf-8"?>
<w:webSettings xmlns:r="http://schemas.openxmlformats.org/officeDocument/2006/relationships" xmlns:w="http://schemas.openxmlformats.org/wordprocessingml/2006/main">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m.nso.ru/townplanningpa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9C881-E353-4D80-AEBD-129B0C261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2358</TotalTime>
  <Pages>10</Pages>
  <Words>4382</Words>
  <Characters>24980</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29304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Филатова Ольга Владимировна</cp:lastModifiedBy>
  <cp:revision>113</cp:revision>
  <cp:lastPrinted>2022-08-17T03:18:00Z</cp:lastPrinted>
  <dcterms:created xsi:type="dcterms:W3CDTF">2022-05-13T08:37:00Z</dcterms:created>
  <dcterms:modified xsi:type="dcterms:W3CDTF">2022-10-12T02:48:00Z</dcterms:modified>
</cp:coreProperties>
</file>