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802" w:rsidRPr="0085658A" w:rsidRDefault="000C6E28" w:rsidP="00034B79">
      <w:pPr>
        <w:rPr>
          <w:rFonts w:ascii="Arial" w:hAnsi="Arial" w:cs="Arial"/>
          <w:sz w:val="20"/>
          <w:szCs w:val="20"/>
        </w:rPr>
      </w:pPr>
      <w:r>
        <w:rPr>
          <w:rFonts w:ascii="Arial" w:hAnsi="Arial" w:cs="Arial"/>
          <w:noProof/>
          <w:sz w:val="20"/>
          <w:szCs w:val="20"/>
        </w:rPr>
        <w:pict>
          <v:group id="_x0000_s1028" editas="canvas" style="position:absolute;margin-left:32.5pt;margin-top:-20.3pt;width:459pt;height:742.8pt;z-index:251658752" coordorigin="2279,2604" coordsize="7200,115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9;top:2604;width:7200;height:11501" o:preferrelative="f">
              <v:fill o:detectmouseclick="t"/>
              <v:path o:extrusionok="t" o:connecttype="none"/>
              <o:lock v:ext="edit" text="t"/>
            </v:shape>
            <v:line id="_x0000_s1030" style="position:absolute" from="2782,3514" to="2783,13826"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141;top:2938;width:1973;height:1575" adj="10804" fillcolor="gray">
              <v:shadow on="t" color="#b2b2b2" opacity="52429f" offset="3pt"/>
              <v:textpath style="font-family:&quot;Times New Roman&quot;;font-size:28pt;v-text-kern:t" trim="t" fitpath="t" string="№ 88 (1395)&#10;09 декабря&#10;&#10;&#10;"/>
            </v:shape>
            <v:line id="_x0000_s1032" style="position:absolute" from="3832,8531" to="8773,8532" strokeweight="10pt">
              <v:stroke linestyle="thickBetweenThin"/>
            </v:line>
            <v:shape id="_x0000_s1033" type="#_x0000_t75" style="position:absolute;left:3126;top:9088;width:5929;height:3124">
              <v:imagedata r:id="rId8" o:title="Административное здание"/>
            </v:shape>
            <v:shape id="_x0000_s1034" type="#_x0000_t136" style="position:absolute;left:3267;top:5047;width:5920;height:2909"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064;top:13756;width:1636;height:349" fillcolor="gray">
              <v:shadow on="t" color="#b2b2b2" opacity="52429f" offset="3pt"/>
              <v:textpath style="font-family:&quot;Times New Roman&quot;;font-size:28pt;font-weight:bold;v-text-kern:t" trim="t" fitpath="t" string="2024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6704" behindDoc="0" locked="0" layoutInCell="1" allowOverlap="1">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12D95" w:rsidRPr="0085658A" w:rsidRDefault="00412D95" w:rsidP="00034B79">
      <w:pPr>
        <w:jc w:val="center"/>
        <w:rPr>
          <w:rFonts w:ascii="Arial" w:hAnsi="Arial" w:cs="Arial"/>
          <w:b/>
          <w:sz w:val="20"/>
          <w:szCs w:val="20"/>
        </w:rPr>
      </w:pPr>
    </w:p>
    <w:p w:rsidR="00465802" w:rsidRPr="0085658A" w:rsidRDefault="000C6E28" w:rsidP="00034B79">
      <w:pPr>
        <w:jc w:val="center"/>
        <w:rPr>
          <w:rFonts w:ascii="Arial" w:hAnsi="Arial" w:cs="Arial"/>
          <w:b/>
          <w:sz w:val="20"/>
          <w:szCs w:val="20"/>
        </w:rPr>
      </w:pPr>
      <w:r>
        <w:rPr>
          <w:rFonts w:ascii="Arial" w:hAnsi="Arial" w:cs="Arial"/>
          <w:noProof/>
          <w:sz w:val="20"/>
          <w:szCs w:val="20"/>
        </w:rPr>
        <w:pict>
          <v:shape id="_x0000_s1026" type="#_x0000_t136" style="position:absolute;left:0;text-align:left;margin-left:-203pt;margin-top:195.85pt;width:438pt;height:59.25pt;rotation:270;z-index:251657728" fillcolor="black" strokeweight="1pt">
            <v:fill opacity=".5"/>
            <v:shadow on="t" color="#99f" offset="3pt"/>
            <v:textpath style="font-family:&quot;Arial&quot;;v-text-kern:t" trim="t" fitpath="t" string="Официальные документы"/>
            <w10:wrap type="square"/>
          </v:shape>
        </w:pic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proofErr w:type="gramStart"/>
      <w:r w:rsidRPr="0085658A">
        <w:rPr>
          <w:rFonts w:ascii="Arial" w:hAnsi="Arial" w:cs="Arial"/>
          <w:b/>
          <w:sz w:val="20"/>
          <w:szCs w:val="20"/>
        </w:rPr>
        <w:t>города</w:t>
      </w:r>
      <w:proofErr w:type="gramEnd"/>
      <w:r w:rsidRPr="0085658A">
        <w:rPr>
          <w:rFonts w:ascii="Arial" w:hAnsi="Arial" w:cs="Arial"/>
          <w:b/>
          <w:sz w:val="20"/>
          <w:szCs w:val="20"/>
        </w:rPr>
        <w:t xml:space="preserve">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523C4D">
        <w:rPr>
          <w:rFonts w:ascii="Arial" w:hAnsi="Arial" w:cs="Arial"/>
          <w:b/>
          <w:sz w:val="20"/>
          <w:szCs w:val="20"/>
        </w:rPr>
        <w:t>8</w:t>
      </w:r>
      <w:r w:rsidR="00AF3483">
        <w:rPr>
          <w:rFonts w:ascii="Arial" w:hAnsi="Arial" w:cs="Arial"/>
          <w:b/>
          <w:sz w:val="20"/>
          <w:szCs w:val="20"/>
        </w:rPr>
        <w:t>8</w:t>
      </w:r>
      <w:r w:rsidR="00E11C30">
        <w:rPr>
          <w:rFonts w:ascii="Arial" w:hAnsi="Arial" w:cs="Arial"/>
          <w:b/>
          <w:sz w:val="20"/>
          <w:szCs w:val="20"/>
        </w:rPr>
        <w:t xml:space="preserve"> </w:t>
      </w:r>
      <w:r w:rsidR="00E623F1" w:rsidRPr="0085658A">
        <w:rPr>
          <w:rFonts w:ascii="Arial" w:hAnsi="Arial" w:cs="Arial"/>
          <w:b/>
          <w:sz w:val="20"/>
          <w:szCs w:val="20"/>
        </w:rPr>
        <w:t>(</w:t>
      </w:r>
      <w:r w:rsidR="00C70A9B">
        <w:rPr>
          <w:rFonts w:ascii="Arial" w:hAnsi="Arial" w:cs="Arial"/>
          <w:b/>
          <w:sz w:val="20"/>
          <w:szCs w:val="20"/>
        </w:rPr>
        <w:t>1</w:t>
      </w:r>
      <w:r w:rsidR="001B7698">
        <w:rPr>
          <w:rFonts w:ascii="Arial" w:hAnsi="Arial" w:cs="Arial"/>
          <w:b/>
          <w:sz w:val="20"/>
          <w:szCs w:val="20"/>
        </w:rPr>
        <w:t>3</w:t>
      </w:r>
      <w:r w:rsidR="00AF3483">
        <w:rPr>
          <w:rFonts w:ascii="Arial" w:hAnsi="Arial" w:cs="Arial"/>
          <w:b/>
          <w:sz w:val="20"/>
          <w:szCs w:val="20"/>
        </w:rPr>
        <w:t>95</w:t>
      </w:r>
      <w:r w:rsidR="00F147EA">
        <w:rPr>
          <w:rFonts w:ascii="Arial" w:hAnsi="Arial" w:cs="Arial"/>
          <w:b/>
          <w:sz w:val="20"/>
          <w:szCs w:val="20"/>
        </w:rPr>
        <w:t>)</w:t>
      </w:r>
      <w:r w:rsidRPr="0085658A">
        <w:rPr>
          <w:rFonts w:ascii="Arial" w:hAnsi="Arial" w:cs="Arial"/>
          <w:b/>
          <w:sz w:val="20"/>
          <w:szCs w:val="20"/>
        </w:rPr>
        <w:t xml:space="preserve"> от</w:t>
      </w:r>
      <w:r w:rsidR="006808FC">
        <w:rPr>
          <w:rFonts w:ascii="Arial" w:hAnsi="Arial" w:cs="Arial"/>
          <w:b/>
          <w:sz w:val="20"/>
          <w:szCs w:val="20"/>
        </w:rPr>
        <w:t xml:space="preserve"> </w:t>
      </w:r>
      <w:r w:rsidR="00AF3483">
        <w:rPr>
          <w:rFonts w:ascii="Arial" w:hAnsi="Arial" w:cs="Arial"/>
          <w:b/>
          <w:sz w:val="20"/>
          <w:szCs w:val="20"/>
        </w:rPr>
        <w:t>09</w:t>
      </w:r>
      <w:r w:rsidR="00523C4D">
        <w:rPr>
          <w:rFonts w:ascii="Arial" w:hAnsi="Arial" w:cs="Arial"/>
          <w:b/>
          <w:sz w:val="20"/>
          <w:szCs w:val="20"/>
        </w:rPr>
        <w:t xml:space="preserve"> </w:t>
      </w:r>
      <w:r w:rsidR="00AF3483">
        <w:rPr>
          <w:rFonts w:ascii="Arial" w:hAnsi="Arial" w:cs="Arial"/>
          <w:b/>
          <w:sz w:val="20"/>
          <w:szCs w:val="20"/>
        </w:rPr>
        <w:t>декабря</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D0EF7">
        <w:rPr>
          <w:rFonts w:ascii="Arial" w:hAnsi="Arial" w:cs="Arial"/>
          <w:b/>
          <w:sz w:val="20"/>
          <w:szCs w:val="20"/>
        </w:rPr>
        <w:t>2</w:t>
      </w:r>
      <w:r w:rsidR="00DB6345">
        <w:rPr>
          <w:rFonts w:ascii="Arial" w:hAnsi="Arial" w:cs="Arial"/>
          <w:b/>
          <w:sz w:val="20"/>
          <w:szCs w:val="20"/>
        </w:rPr>
        <w:t>4</w:t>
      </w:r>
      <w:r w:rsidR="00171420" w:rsidRPr="0085658A">
        <w:rPr>
          <w:rFonts w:ascii="Arial" w:hAnsi="Arial" w:cs="Arial"/>
          <w:b/>
          <w:sz w:val="20"/>
          <w:szCs w:val="20"/>
        </w:rPr>
        <w:t xml:space="preserve"> года</w:t>
      </w: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275AF5" w:rsidRDefault="00275AF5" w:rsidP="00034B79">
      <w:pPr>
        <w:jc w:val="center"/>
        <w:rPr>
          <w:rFonts w:ascii="Arial" w:hAnsi="Arial" w:cs="Arial"/>
          <w:sz w:val="20"/>
          <w:szCs w:val="20"/>
        </w:rPr>
      </w:pPr>
    </w:p>
    <w:p w:rsidR="00586237" w:rsidRPr="0085658A" w:rsidRDefault="00586237" w:rsidP="00034B79">
      <w:pPr>
        <w:jc w:val="center"/>
        <w:rPr>
          <w:rFonts w:ascii="Arial" w:hAnsi="Arial" w:cs="Arial"/>
          <w:sz w:val="20"/>
          <w:szCs w:val="20"/>
        </w:rPr>
      </w:pPr>
    </w:p>
    <w:p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rsidR="00BB08EB" w:rsidRDefault="00BB08EB" w:rsidP="00CE66FD">
      <w:pPr>
        <w:jc w:val="both"/>
        <w:rPr>
          <w:rFonts w:ascii="Arial" w:hAnsi="Arial" w:cs="Arial"/>
          <w:sz w:val="20"/>
          <w:szCs w:val="20"/>
        </w:rPr>
      </w:pP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8646"/>
        <w:gridCol w:w="567"/>
      </w:tblGrid>
      <w:tr w:rsidR="005F7B59" w:rsidRPr="0032314F" w:rsidTr="0078083F">
        <w:trPr>
          <w:trHeight w:val="673"/>
        </w:trPr>
        <w:tc>
          <w:tcPr>
            <w:tcW w:w="290" w:type="pct"/>
            <w:shd w:val="clear" w:color="auto" w:fill="auto"/>
          </w:tcPr>
          <w:p w:rsidR="005F7B59" w:rsidRDefault="005F7B59" w:rsidP="0078083F">
            <w:pPr>
              <w:tabs>
                <w:tab w:val="left" w:pos="9071"/>
              </w:tabs>
              <w:ind w:right="-143"/>
              <w:jc w:val="both"/>
              <w:rPr>
                <w:rFonts w:ascii="Arial" w:hAnsi="Arial" w:cs="Arial"/>
                <w:b/>
                <w:sz w:val="20"/>
                <w:szCs w:val="20"/>
              </w:rPr>
            </w:pPr>
            <w:r>
              <w:rPr>
                <w:rFonts w:ascii="Arial" w:hAnsi="Arial" w:cs="Arial"/>
                <w:b/>
                <w:sz w:val="20"/>
                <w:szCs w:val="20"/>
              </w:rPr>
              <w:t>1.1.</w:t>
            </w:r>
          </w:p>
        </w:tc>
        <w:tc>
          <w:tcPr>
            <w:tcW w:w="4420" w:type="pct"/>
            <w:shd w:val="clear" w:color="auto" w:fill="auto"/>
          </w:tcPr>
          <w:p w:rsidR="005F7B59" w:rsidRPr="00115B7E" w:rsidRDefault="000C6E28" w:rsidP="00EE1489">
            <w:pPr>
              <w:tabs>
                <w:tab w:val="left" w:pos="4860"/>
              </w:tabs>
              <w:jc w:val="both"/>
              <w:rPr>
                <w:rFonts w:ascii="Arial" w:hAnsi="Arial" w:cs="Arial"/>
                <w:sz w:val="20"/>
                <w:szCs w:val="20"/>
              </w:rPr>
            </w:pPr>
            <w:r>
              <w:rPr>
                <w:rFonts w:ascii="Arial" w:hAnsi="Arial" w:cs="Arial"/>
                <w:b/>
                <w:sz w:val="20"/>
                <w:szCs w:val="20"/>
              </w:rPr>
              <w:t>РАСПОРЯЖЕНИЕ</w:t>
            </w:r>
            <w:r w:rsidRPr="00FD6799">
              <w:rPr>
                <w:rFonts w:ascii="Arial" w:hAnsi="Arial" w:cs="Arial"/>
                <w:b/>
                <w:sz w:val="20"/>
                <w:szCs w:val="20"/>
              </w:rPr>
              <w:t xml:space="preserve"> СОВЕТА ДЕПУТАТОВ ГОРОДА КУЙБЫШЕВА КУЙБЫШЕВСКОГО РАЙОНА НОВОСИБИ</w:t>
            </w:r>
            <w:r>
              <w:rPr>
                <w:rFonts w:ascii="Arial" w:hAnsi="Arial" w:cs="Arial"/>
                <w:b/>
                <w:sz w:val="20"/>
                <w:szCs w:val="20"/>
              </w:rPr>
              <w:t>РСКОЙ ОБЛАСТИ ПЯТОГО СОЗЫВА ОТ 09.12</w:t>
            </w:r>
            <w:r w:rsidRPr="00FD6799">
              <w:rPr>
                <w:rFonts w:ascii="Arial" w:hAnsi="Arial" w:cs="Arial"/>
                <w:b/>
                <w:sz w:val="20"/>
                <w:szCs w:val="20"/>
              </w:rPr>
              <w:t xml:space="preserve">.2024 № </w:t>
            </w:r>
            <w:r>
              <w:rPr>
                <w:rFonts w:ascii="Arial" w:hAnsi="Arial" w:cs="Arial"/>
                <w:b/>
                <w:sz w:val="20"/>
                <w:szCs w:val="20"/>
              </w:rPr>
              <w:t xml:space="preserve">29-р </w:t>
            </w:r>
            <w:r w:rsidRPr="00FD6799">
              <w:rPr>
                <w:rFonts w:ascii="Arial" w:hAnsi="Arial" w:cs="Arial"/>
                <w:bCs/>
                <w:sz w:val="20"/>
                <w:szCs w:val="20"/>
              </w:rPr>
              <w:t>«</w:t>
            </w:r>
            <w:r w:rsidRPr="00B573C2">
              <w:rPr>
                <w:rFonts w:ascii="Arial" w:hAnsi="Arial" w:cs="Arial"/>
                <w:sz w:val="20"/>
                <w:szCs w:val="20"/>
              </w:rPr>
              <w:t xml:space="preserve">О созыве сорок </w:t>
            </w:r>
            <w:r w:rsidRPr="00AF3483">
              <w:rPr>
                <w:rFonts w:ascii="Arial" w:hAnsi="Arial" w:cs="Arial"/>
                <w:sz w:val="20"/>
                <w:szCs w:val="20"/>
              </w:rPr>
              <w:t>четвёртой</w:t>
            </w:r>
            <w:r w:rsidRPr="00B573C2">
              <w:rPr>
                <w:rFonts w:ascii="Arial" w:hAnsi="Arial" w:cs="Arial"/>
                <w:sz w:val="20"/>
                <w:szCs w:val="20"/>
              </w:rPr>
              <w:t xml:space="preserve"> сессии Совета депутатов города Куйбышева Куйбышевского района Новосибирской области пятого созыва</w:t>
            </w:r>
            <w:r w:rsidRPr="00FD6799">
              <w:rPr>
                <w:rFonts w:ascii="Arial" w:hAnsi="Arial" w:cs="Arial"/>
                <w:sz w:val="20"/>
                <w:szCs w:val="20"/>
              </w:rPr>
              <w:t>»</w:t>
            </w:r>
            <w:bookmarkStart w:id="0" w:name="_GoBack"/>
            <w:bookmarkEnd w:id="0"/>
          </w:p>
        </w:tc>
        <w:tc>
          <w:tcPr>
            <w:tcW w:w="290" w:type="pct"/>
            <w:shd w:val="clear" w:color="auto" w:fill="auto"/>
          </w:tcPr>
          <w:p w:rsidR="005F7B59" w:rsidRPr="0032314F" w:rsidRDefault="005F7B59" w:rsidP="0078083F">
            <w:pPr>
              <w:tabs>
                <w:tab w:val="left" w:pos="9071"/>
              </w:tabs>
              <w:ind w:left="-107" w:right="-143"/>
              <w:jc w:val="center"/>
              <w:rPr>
                <w:rFonts w:ascii="Arial" w:hAnsi="Arial" w:cs="Arial"/>
                <w:sz w:val="20"/>
                <w:szCs w:val="20"/>
              </w:rPr>
            </w:pPr>
            <w:r>
              <w:rPr>
                <w:rFonts w:ascii="Arial" w:hAnsi="Arial" w:cs="Arial"/>
                <w:sz w:val="20"/>
                <w:szCs w:val="20"/>
              </w:rPr>
              <w:t>03</w:t>
            </w:r>
          </w:p>
        </w:tc>
      </w:tr>
    </w:tbl>
    <w:p w:rsidR="00924F5B" w:rsidRDefault="00924F5B" w:rsidP="00CE66FD">
      <w:pPr>
        <w:jc w:val="both"/>
        <w:rPr>
          <w:rFonts w:ascii="Arial" w:hAnsi="Arial" w:cs="Arial"/>
          <w:sz w:val="20"/>
          <w:szCs w:val="20"/>
        </w:rPr>
      </w:pPr>
    </w:p>
    <w:p w:rsidR="005F7B59" w:rsidRDefault="005F7B59" w:rsidP="00CE66FD">
      <w:pPr>
        <w:jc w:val="both"/>
        <w:rPr>
          <w:rFonts w:ascii="Arial" w:hAnsi="Arial" w:cs="Arial"/>
          <w:sz w:val="20"/>
          <w:szCs w:val="20"/>
        </w:rPr>
      </w:pPr>
    </w:p>
    <w:p w:rsidR="00570E6A"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477791" w:rsidRDefault="00477791" w:rsidP="00034B79">
      <w:pPr>
        <w:jc w:val="both"/>
        <w:rPr>
          <w:rFonts w:ascii="Arial" w:hAnsi="Arial" w:cs="Arial"/>
          <w:sz w:val="20"/>
          <w:szCs w:val="20"/>
        </w:rPr>
      </w:pPr>
    </w:p>
    <w:p w:rsidR="00F4218B" w:rsidRDefault="00F4218B" w:rsidP="00034B79">
      <w:pPr>
        <w:jc w:val="both"/>
        <w:rPr>
          <w:rFonts w:ascii="Arial" w:hAnsi="Arial" w:cs="Arial"/>
          <w:sz w:val="20"/>
          <w:szCs w:val="20"/>
        </w:rPr>
      </w:pPr>
    </w:p>
    <w:p w:rsidR="00547064"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rsidR="00C70A9B" w:rsidRDefault="00C70A9B" w:rsidP="00284E62">
      <w:pPr>
        <w:jc w:val="both"/>
        <w:rPr>
          <w:rFonts w:ascii="Arial" w:hAnsi="Arial" w:cs="Arial"/>
          <w:sz w:val="20"/>
          <w:szCs w:val="20"/>
        </w:rPr>
      </w:pPr>
    </w:p>
    <w:p w:rsidR="00234049" w:rsidRDefault="00234049" w:rsidP="00284E62">
      <w:pPr>
        <w:jc w:val="both"/>
        <w:rPr>
          <w:rFonts w:ascii="Arial" w:hAnsi="Arial" w:cs="Arial"/>
          <w:sz w:val="20"/>
          <w:szCs w:val="20"/>
        </w:rPr>
      </w:pPr>
    </w:p>
    <w:p w:rsidR="00336627" w:rsidRPr="009F7C05" w:rsidRDefault="00465802" w:rsidP="009F7C05">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777CEC" w:rsidRDefault="00777CEC" w:rsidP="00014353">
      <w:pPr>
        <w:jc w:val="center"/>
        <w:rPr>
          <w:rFonts w:ascii="Arial" w:hAnsi="Arial" w:cs="Arial"/>
          <w:b/>
          <w:spacing w:val="1"/>
          <w:sz w:val="20"/>
          <w:szCs w:val="20"/>
        </w:rPr>
      </w:pPr>
    </w:p>
    <w:p w:rsidR="00777CEC" w:rsidRDefault="00777CEC"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DA33CF" w:rsidRDefault="00DA33CF" w:rsidP="00234049">
      <w:pPr>
        <w:jc w:val="both"/>
        <w:rPr>
          <w:rFonts w:ascii="Arial" w:hAnsi="Arial" w:cs="Arial"/>
          <w:b/>
          <w:spacing w:val="1"/>
          <w:sz w:val="20"/>
          <w:szCs w:val="20"/>
        </w:rPr>
      </w:pPr>
    </w:p>
    <w:p w:rsidR="00873EF8" w:rsidRDefault="00873EF8" w:rsidP="00234049">
      <w:pPr>
        <w:jc w:val="both"/>
        <w:rPr>
          <w:rFonts w:ascii="Arial" w:hAnsi="Arial" w:cs="Arial"/>
          <w:b/>
          <w:spacing w:val="1"/>
          <w:sz w:val="20"/>
          <w:szCs w:val="20"/>
        </w:rPr>
      </w:pPr>
    </w:p>
    <w:p w:rsidR="004B6D01" w:rsidRDefault="004B6D01" w:rsidP="00014353">
      <w:pPr>
        <w:jc w:val="center"/>
        <w:rPr>
          <w:rFonts w:ascii="Arial" w:hAnsi="Arial" w:cs="Arial"/>
          <w:b/>
          <w:spacing w:val="1"/>
          <w:sz w:val="20"/>
          <w:szCs w:val="20"/>
        </w:rPr>
      </w:pPr>
    </w:p>
    <w:p w:rsidR="00DF260A" w:rsidRDefault="00DF260A" w:rsidP="00014353">
      <w:pPr>
        <w:jc w:val="center"/>
        <w:rPr>
          <w:rFonts w:ascii="Arial" w:hAnsi="Arial" w:cs="Arial"/>
          <w:b/>
          <w:spacing w:val="1"/>
          <w:sz w:val="20"/>
          <w:szCs w:val="20"/>
        </w:rPr>
      </w:pPr>
    </w:p>
    <w:p w:rsidR="00DB0E81" w:rsidRDefault="00DB0E81" w:rsidP="00014353">
      <w:pPr>
        <w:jc w:val="center"/>
        <w:rPr>
          <w:rFonts w:ascii="Arial" w:hAnsi="Arial" w:cs="Arial"/>
          <w:b/>
          <w:spacing w:val="1"/>
          <w:sz w:val="20"/>
          <w:szCs w:val="20"/>
        </w:rPr>
      </w:pPr>
    </w:p>
    <w:p w:rsidR="00DB0E81" w:rsidRDefault="00DB0E81" w:rsidP="00014353">
      <w:pPr>
        <w:jc w:val="center"/>
        <w:rPr>
          <w:rFonts w:ascii="Arial" w:hAnsi="Arial" w:cs="Arial"/>
          <w:b/>
          <w:spacing w:val="1"/>
          <w:sz w:val="20"/>
          <w:szCs w:val="20"/>
        </w:rPr>
      </w:pPr>
    </w:p>
    <w:p w:rsidR="00DF260A" w:rsidRDefault="00DF260A" w:rsidP="00014353">
      <w:pPr>
        <w:jc w:val="center"/>
        <w:rPr>
          <w:rFonts w:ascii="Arial" w:hAnsi="Arial" w:cs="Arial"/>
          <w:b/>
          <w:spacing w:val="1"/>
          <w:sz w:val="20"/>
          <w:szCs w:val="20"/>
        </w:rPr>
      </w:pPr>
    </w:p>
    <w:p w:rsidR="005B313E" w:rsidRDefault="005B313E" w:rsidP="00014353">
      <w:pPr>
        <w:jc w:val="center"/>
        <w:rPr>
          <w:rFonts w:ascii="Arial" w:hAnsi="Arial" w:cs="Arial"/>
          <w:b/>
          <w:spacing w:val="1"/>
          <w:sz w:val="20"/>
          <w:szCs w:val="20"/>
        </w:rPr>
      </w:pPr>
    </w:p>
    <w:p w:rsidR="00D93E7C" w:rsidRDefault="00D93E7C" w:rsidP="00014353">
      <w:pPr>
        <w:jc w:val="center"/>
        <w:rPr>
          <w:rFonts w:ascii="Arial" w:hAnsi="Arial" w:cs="Arial"/>
          <w:b/>
          <w:spacing w:val="1"/>
          <w:sz w:val="20"/>
          <w:szCs w:val="20"/>
        </w:rPr>
      </w:pPr>
    </w:p>
    <w:p w:rsidR="00A15E16" w:rsidRDefault="00A15E16" w:rsidP="00014353">
      <w:pPr>
        <w:jc w:val="center"/>
        <w:rPr>
          <w:rFonts w:ascii="Arial" w:hAnsi="Arial" w:cs="Arial"/>
          <w:b/>
          <w:spacing w:val="1"/>
          <w:sz w:val="20"/>
          <w:szCs w:val="20"/>
        </w:rPr>
      </w:pPr>
    </w:p>
    <w:p w:rsidR="00A15E16" w:rsidRDefault="00A15E16" w:rsidP="00014353">
      <w:pPr>
        <w:jc w:val="center"/>
        <w:rPr>
          <w:rFonts w:ascii="Arial" w:hAnsi="Arial" w:cs="Arial"/>
          <w:b/>
          <w:spacing w:val="1"/>
          <w:sz w:val="20"/>
          <w:szCs w:val="20"/>
        </w:rPr>
      </w:pPr>
    </w:p>
    <w:p w:rsidR="007A7839" w:rsidRDefault="007A7839" w:rsidP="00014353">
      <w:pPr>
        <w:jc w:val="center"/>
        <w:rPr>
          <w:rFonts w:ascii="Arial" w:hAnsi="Arial" w:cs="Arial"/>
          <w:b/>
          <w:spacing w:val="1"/>
          <w:sz w:val="20"/>
          <w:szCs w:val="20"/>
        </w:rPr>
      </w:pPr>
    </w:p>
    <w:p w:rsidR="00C45850" w:rsidRDefault="00C45850" w:rsidP="00F54035">
      <w:pPr>
        <w:tabs>
          <w:tab w:val="center" w:pos="4677"/>
        </w:tabs>
        <w:rPr>
          <w:rFonts w:ascii="Arial" w:hAnsi="Arial" w:cs="Arial"/>
          <w:sz w:val="20"/>
          <w:szCs w:val="20"/>
        </w:rPr>
      </w:pPr>
    </w:p>
    <w:p w:rsidR="00F4218B" w:rsidRDefault="00F4218B" w:rsidP="00F54035">
      <w:pPr>
        <w:tabs>
          <w:tab w:val="center" w:pos="4677"/>
        </w:tabs>
        <w:rPr>
          <w:rFonts w:ascii="Arial" w:hAnsi="Arial" w:cs="Arial"/>
          <w:sz w:val="20"/>
          <w:szCs w:val="20"/>
        </w:rPr>
      </w:pPr>
    </w:p>
    <w:p w:rsidR="00F4218B" w:rsidRDefault="00F4218B" w:rsidP="00F54035">
      <w:pPr>
        <w:tabs>
          <w:tab w:val="center" w:pos="4677"/>
        </w:tabs>
        <w:rPr>
          <w:rFonts w:ascii="Arial" w:hAnsi="Arial" w:cs="Arial"/>
          <w:sz w:val="20"/>
          <w:szCs w:val="20"/>
        </w:rPr>
      </w:pPr>
    </w:p>
    <w:p w:rsidR="00523C4D" w:rsidRDefault="00523C4D" w:rsidP="00F54035">
      <w:pPr>
        <w:tabs>
          <w:tab w:val="center" w:pos="4677"/>
        </w:tabs>
        <w:rPr>
          <w:rFonts w:ascii="Arial" w:hAnsi="Arial" w:cs="Arial"/>
          <w:sz w:val="20"/>
          <w:szCs w:val="20"/>
        </w:rPr>
      </w:pPr>
    </w:p>
    <w:p w:rsidR="00AF3483" w:rsidRDefault="00AF3483" w:rsidP="00F54035">
      <w:pPr>
        <w:tabs>
          <w:tab w:val="center" w:pos="4677"/>
        </w:tabs>
        <w:rPr>
          <w:rFonts w:ascii="Arial" w:hAnsi="Arial" w:cs="Arial"/>
          <w:sz w:val="20"/>
          <w:szCs w:val="20"/>
        </w:rPr>
      </w:pPr>
    </w:p>
    <w:p w:rsidR="00AF3483" w:rsidRDefault="00AF3483" w:rsidP="00F54035">
      <w:pPr>
        <w:tabs>
          <w:tab w:val="center" w:pos="4677"/>
        </w:tabs>
        <w:rPr>
          <w:rFonts w:ascii="Arial" w:hAnsi="Arial" w:cs="Arial"/>
          <w:sz w:val="20"/>
          <w:szCs w:val="20"/>
        </w:rPr>
      </w:pPr>
    </w:p>
    <w:p w:rsidR="00AF3483" w:rsidRDefault="00AF3483" w:rsidP="00F54035">
      <w:pPr>
        <w:tabs>
          <w:tab w:val="center" w:pos="4677"/>
        </w:tabs>
        <w:rPr>
          <w:rFonts w:ascii="Arial" w:hAnsi="Arial" w:cs="Arial"/>
          <w:sz w:val="20"/>
          <w:szCs w:val="20"/>
        </w:rPr>
      </w:pPr>
    </w:p>
    <w:p w:rsidR="00AF3483" w:rsidRDefault="00AF3483" w:rsidP="00F54035">
      <w:pPr>
        <w:tabs>
          <w:tab w:val="center" w:pos="4677"/>
        </w:tabs>
        <w:rPr>
          <w:rFonts w:ascii="Arial" w:hAnsi="Arial" w:cs="Arial"/>
          <w:sz w:val="20"/>
          <w:szCs w:val="20"/>
        </w:rPr>
      </w:pPr>
    </w:p>
    <w:p w:rsidR="00AF3483" w:rsidRDefault="00AF3483" w:rsidP="00F54035">
      <w:pPr>
        <w:tabs>
          <w:tab w:val="center" w:pos="4677"/>
        </w:tabs>
        <w:rPr>
          <w:rFonts w:ascii="Arial" w:hAnsi="Arial" w:cs="Arial"/>
          <w:sz w:val="20"/>
          <w:szCs w:val="20"/>
        </w:rPr>
      </w:pPr>
    </w:p>
    <w:p w:rsidR="00AF3483" w:rsidRDefault="00AF3483" w:rsidP="00F54035">
      <w:pPr>
        <w:tabs>
          <w:tab w:val="center" w:pos="4677"/>
        </w:tabs>
        <w:rPr>
          <w:rFonts w:ascii="Arial" w:hAnsi="Arial" w:cs="Arial"/>
          <w:sz w:val="20"/>
          <w:szCs w:val="20"/>
        </w:rPr>
      </w:pPr>
    </w:p>
    <w:p w:rsidR="00AF3483" w:rsidRDefault="00AF3483" w:rsidP="00F54035">
      <w:pPr>
        <w:tabs>
          <w:tab w:val="center" w:pos="4677"/>
        </w:tabs>
        <w:rPr>
          <w:rFonts w:ascii="Arial" w:hAnsi="Arial" w:cs="Arial"/>
          <w:sz w:val="20"/>
          <w:szCs w:val="20"/>
        </w:rPr>
      </w:pPr>
    </w:p>
    <w:p w:rsidR="00AF3483" w:rsidRDefault="00AF3483" w:rsidP="00F54035">
      <w:pPr>
        <w:tabs>
          <w:tab w:val="center" w:pos="4677"/>
        </w:tabs>
        <w:rPr>
          <w:rFonts w:ascii="Arial" w:hAnsi="Arial" w:cs="Arial"/>
          <w:sz w:val="20"/>
          <w:szCs w:val="20"/>
        </w:rPr>
      </w:pPr>
    </w:p>
    <w:p w:rsidR="00AF3483" w:rsidRDefault="00AF3483" w:rsidP="00F54035">
      <w:pPr>
        <w:tabs>
          <w:tab w:val="center" w:pos="4677"/>
        </w:tabs>
        <w:rPr>
          <w:rFonts w:ascii="Arial" w:hAnsi="Arial" w:cs="Arial"/>
          <w:sz w:val="20"/>
          <w:szCs w:val="20"/>
        </w:rPr>
      </w:pPr>
    </w:p>
    <w:p w:rsidR="00AF3483" w:rsidRDefault="00AF3483" w:rsidP="00F54035">
      <w:pPr>
        <w:tabs>
          <w:tab w:val="center" w:pos="4677"/>
        </w:tabs>
        <w:rPr>
          <w:rFonts w:ascii="Arial" w:hAnsi="Arial" w:cs="Arial"/>
          <w:sz w:val="20"/>
          <w:szCs w:val="20"/>
        </w:rPr>
      </w:pPr>
    </w:p>
    <w:p w:rsidR="00AF3483" w:rsidRDefault="00AF3483" w:rsidP="00F54035">
      <w:pPr>
        <w:tabs>
          <w:tab w:val="center" w:pos="4677"/>
        </w:tabs>
        <w:rPr>
          <w:rFonts w:ascii="Arial" w:hAnsi="Arial" w:cs="Arial"/>
          <w:sz w:val="20"/>
          <w:szCs w:val="20"/>
        </w:rPr>
      </w:pPr>
    </w:p>
    <w:p w:rsidR="00AF3483" w:rsidRDefault="00AF3483" w:rsidP="00F54035">
      <w:pPr>
        <w:tabs>
          <w:tab w:val="center" w:pos="4677"/>
        </w:tabs>
        <w:rPr>
          <w:rFonts w:ascii="Arial" w:hAnsi="Arial" w:cs="Arial"/>
          <w:sz w:val="20"/>
          <w:szCs w:val="20"/>
        </w:rPr>
      </w:pPr>
    </w:p>
    <w:p w:rsidR="00AF3483" w:rsidRDefault="00AF3483" w:rsidP="00F54035">
      <w:pPr>
        <w:tabs>
          <w:tab w:val="center" w:pos="4677"/>
        </w:tabs>
        <w:rPr>
          <w:rFonts w:ascii="Arial" w:hAnsi="Arial" w:cs="Arial"/>
          <w:sz w:val="20"/>
          <w:szCs w:val="20"/>
        </w:rPr>
      </w:pPr>
    </w:p>
    <w:p w:rsidR="00AF3483" w:rsidRDefault="00AF3483" w:rsidP="00F54035">
      <w:pPr>
        <w:tabs>
          <w:tab w:val="center" w:pos="4677"/>
        </w:tabs>
        <w:rPr>
          <w:rFonts w:ascii="Arial" w:hAnsi="Arial" w:cs="Arial"/>
          <w:sz w:val="20"/>
          <w:szCs w:val="20"/>
        </w:rPr>
      </w:pPr>
    </w:p>
    <w:p w:rsidR="00AF3483" w:rsidRDefault="00AF3483" w:rsidP="00F54035">
      <w:pPr>
        <w:tabs>
          <w:tab w:val="center" w:pos="4677"/>
        </w:tabs>
        <w:rPr>
          <w:rFonts w:ascii="Arial" w:hAnsi="Arial" w:cs="Arial"/>
          <w:sz w:val="20"/>
          <w:szCs w:val="20"/>
        </w:rPr>
      </w:pPr>
    </w:p>
    <w:p w:rsidR="00AF3483" w:rsidRDefault="00AF3483" w:rsidP="00F54035">
      <w:pPr>
        <w:tabs>
          <w:tab w:val="center" w:pos="4677"/>
        </w:tabs>
        <w:rPr>
          <w:rFonts w:ascii="Arial" w:hAnsi="Arial" w:cs="Arial"/>
          <w:sz w:val="20"/>
          <w:szCs w:val="20"/>
        </w:rPr>
      </w:pPr>
    </w:p>
    <w:p w:rsidR="00AF3483" w:rsidRDefault="00AF3483" w:rsidP="00F54035">
      <w:pPr>
        <w:tabs>
          <w:tab w:val="center" w:pos="4677"/>
        </w:tabs>
        <w:rPr>
          <w:rFonts w:ascii="Arial" w:hAnsi="Arial" w:cs="Arial"/>
          <w:sz w:val="20"/>
          <w:szCs w:val="20"/>
        </w:rPr>
      </w:pPr>
    </w:p>
    <w:p w:rsidR="00F4218B" w:rsidRDefault="00F4218B" w:rsidP="005F7B59">
      <w:pPr>
        <w:jc w:val="center"/>
        <w:rPr>
          <w:rFonts w:ascii="Arial" w:hAnsi="Arial" w:cs="Arial"/>
          <w:b/>
          <w:sz w:val="20"/>
          <w:szCs w:val="20"/>
        </w:rPr>
      </w:pPr>
    </w:p>
    <w:p w:rsidR="00AF3483" w:rsidRDefault="00AF3483" w:rsidP="005F7B59">
      <w:pPr>
        <w:jc w:val="center"/>
        <w:rPr>
          <w:rFonts w:ascii="Arial" w:hAnsi="Arial" w:cs="Arial"/>
          <w:b/>
          <w:sz w:val="20"/>
          <w:szCs w:val="20"/>
        </w:rPr>
      </w:pPr>
    </w:p>
    <w:p w:rsidR="005F7B59" w:rsidRPr="00A45185" w:rsidRDefault="005F7B59" w:rsidP="005F7B59">
      <w:pPr>
        <w:jc w:val="center"/>
        <w:rPr>
          <w:rFonts w:ascii="Arial" w:hAnsi="Arial" w:cs="Arial"/>
          <w:b/>
          <w:sz w:val="20"/>
          <w:szCs w:val="20"/>
        </w:rPr>
      </w:pPr>
      <w:r w:rsidRPr="00A45185">
        <w:rPr>
          <w:rFonts w:ascii="Arial" w:hAnsi="Arial" w:cs="Arial"/>
          <w:b/>
          <w:sz w:val="20"/>
          <w:szCs w:val="20"/>
        </w:rPr>
        <w:lastRenderedPageBreak/>
        <w:t>РАЗДЕЛ I.</w:t>
      </w:r>
    </w:p>
    <w:p w:rsidR="005F7B59" w:rsidRPr="00A45185" w:rsidRDefault="005F7B59" w:rsidP="005F7B59">
      <w:pPr>
        <w:jc w:val="center"/>
        <w:rPr>
          <w:rFonts w:ascii="Arial" w:hAnsi="Arial" w:cs="Arial"/>
          <w:b/>
          <w:sz w:val="20"/>
          <w:szCs w:val="20"/>
        </w:rPr>
      </w:pPr>
      <w:r w:rsidRPr="00A45185">
        <w:rPr>
          <w:rFonts w:ascii="Arial" w:hAnsi="Arial" w:cs="Arial"/>
          <w:b/>
          <w:sz w:val="20"/>
          <w:szCs w:val="20"/>
        </w:rPr>
        <w:t>ПРАВОВЫЕ АКТЫ, ПРИНЯТЫЕ НА МЕСТНОМ РЕФЕРЕНДУМЕ; РЕШЕНИЯ СОВЕТА ДЕПУТАТОВ ГОРОДА КУЙБЫШЕВА КУЙБЫШЕВСКОГО РАЙОНА НОВОСИБИРСКОЙ ОБЛАСТИ</w:t>
      </w:r>
    </w:p>
    <w:p w:rsidR="005F7B59" w:rsidRDefault="005F7B59" w:rsidP="005F7B59">
      <w:pPr>
        <w:widowControl w:val="0"/>
        <w:jc w:val="center"/>
        <w:rPr>
          <w:rFonts w:ascii="Arial" w:hAnsi="Arial" w:cs="Arial"/>
          <w:b/>
          <w:spacing w:val="1"/>
          <w:sz w:val="20"/>
          <w:szCs w:val="20"/>
        </w:rPr>
      </w:pPr>
    </w:p>
    <w:p w:rsidR="005F7B59" w:rsidRDefault="005F7B59" w:rsidP="005F7B59">
      <w:pPr>
        <w:widowControl w:val="0"/>
        <w:jc w:val="center"/>
        <w:rPr>
          <w:rFonts w:ascii="Arial" w:hAnsi="Arial" w:cs="Arial"/>
          <w:b/>
          <w:spacing w:val="1"/>
          <w:sz w:val="20"/>
          <w:szCs w:val="20"/>
        </w:rPr>
      </w:pPr>
    </w:p>
    <w:p w:rsidR="005F7B59" w:rsidRDefault="005F7B59" w:rsidP="00B573C2">
      <w:pPr>
        <w:widowControl w:val="0"/>
        <w:tabs>
          <w:tab w:val="left" w:pos="4860"/>
        </w:tabs>
        <w:snapToGrid w:val="0"/>
        <w:jc w:val="both"/>
        <w:rPr>
          <w:rFonts w:ascii="Arial" w:hAnsi="Arial" w:cs="Arial"/>
          <w:b/>
          <w:spacing w:val="1"/>
          <w:sz w:val="20"/>
          <w:szCs w:val="20"/>
        </w:rPr>
      </w:pPr>
      <w:r>
        <w:rPr>
          <w:rFonts w:ascii="Arial" w:hAnsi="Arial" w:cs="Arial"/>
          <w:b/>
          <w:sz w:val="20"/>
          <w:szCs w:val="20"/>
        </w:rPr>
        <w:t xml:space="preserve">1.1. </w:t>
      </w:r>
      <w:r w:rsidR="00EE1489">
        <w:rPr>
          <w:rFonts w:ascii="Arial" w:hAnsi="Arial" w:cs="Arial"/>
          <w:b/>
          <w:sz w:val="20"/>
          <w:szCs w:val="20"/>
        </w:rPr>
        <w:t>РАСПОРЯЖЕНИЕ</w:t>
      </w:r>
      <w:r w:rsidR="00EE1489" w:rsidRPr="00FD6799">
        <w:rPr>
          <w:rFonts w:ascii="Arial" w:hAnsi="Arial" w:cs="Arial"/>
          <w:b/>
          <w:sz w:val="20"/>
          <w:szCs w:val="20"/>
        </w:rPr>
        <w:t xml:space="preserve"> СОВЕТА ДЕПУТАТОВ ГОРОДА КУЙБЫШЕВА КУЙБЫШЕВСКОГО РАЙОНА НОВОСИБИ</w:t>
      </w:r>
      <w:r w:rsidR="00EE1489">
        <w:rPr>
          <w:rFonts w:ascii="Arial" w:hAnsi="Arial" w:cs="Arial"/>
          <w:b/>
          <w:sz w:val="20"/>
          <w:szCs w:val="20"/>
        </w:rPr>
        <w:t xml:space="preserve">РСКОЙ ОБЛАСТИ ПЯТОГО СОЗЫВА ОТ </w:t>
      </w:r>
      <w:r w:rsidR="000C6E28">
        <w:rPr>
          <w:rFonts w:ascii="Arial" w:hAnsi="Arial" w:cs="Arial"/>
          <w:b/>
          <w:sz w:val="20"/>
          <w:szCs w:val="20"/>
        </w:rPr>
        <w:t>09</w:t>
      </w:r>
      <w:r w:rsidR="00B573C2">
        <w:rPr>
          <w:rFonts w:ascii="Arial" w:hAnsi="Arial" w:cs="Arial"/>
          <w:b/>
          <w:sz w:val="20"/>
          <w:szCs w:val="20"/>
        </w:rPr>
        <w:t>.1</w:t>
      </w:r>
      <w:r w:rsidR="000C6E28">
        <w:rPr>
          <w:rFonts w:ascii="Arial" w:hAnsi="Arial" w:cs="Arial"/>
          <w:b/>
          <w:sz w:val="20"/>
          <w:szCs w:val="20"/>
        </w:rPr>
        <w:t>2</w:t>
      </w:r>
      <w:r w:rsidR="00EE1489" w:rsidRPr="00FD6799">
        <w:rPr>
          <w:rFonts w:ascii="Arial" w:hAnsi="Arial" w:cs="Arial"/>
          <w:b/>
          <w:sz w:val="20"/>
          <w:szCs w:val="20"/>
        </w:rPr>
        <w:t xml:space="preserve">.2024 № </w:t>
      </w:r>
      <w:r w:rsidR="00EE1489">
        <w:rPr>
          <w:rFonts w:ascii="Arial" w:hAnsi="Arial" w:cs="Arial"/>
          <w:b/>
          <w:sz w:val="20"/>
          <w:szCs w:val="20"/>
        </w:rPr>
        <w:t>2</w:t>
      </w:r>
      <w:r w:rsidR="000C6E28">
        <w:rPr>
          <w:rFonts w:ascii="Arial" w:hAnsi="Arial" w:cs="Arial"/>
          <w:b/>
          <w:sz w:val="20"/>
          <w:szCs w:val="20"/>
        </w:rPr>
        <w:t>9</w:t>
      </w:r>
      <w:r w:rsidR="00EE1489">
        <w:rPr>
          <w:rFonts w:ascii="Arial" w:hAnsi="Arial" w:cs="Arial"/>
          <w:b/>
          <w:sz w:val="20"/>
          <w:szCs w:val="20"/>
        </w:rPr>
        <w:t xml:space="preserve">-р </w:t>
      </w:r>
      <w:r w:rsidR="00EE1489" w:rsidRPr="00FD6799">
        <w:rPr>
          <w:rFonts w:ascii="Arial" w:hAnsi="Arial" w:cs="Arial"/>
          <w:bCs/>
          <w:sz w:val="20"/>
          <w:szCs w:val="20"/>
        </w:rPr>
        <w:t>«</w:t>
      </w:r>
      <w:r w:rsidR="00B573C2" w:rsidRPr="00B573C2">
        <w:rPr>
          <w:rFonts w:ascii="Arial" w:hAnsi="Arial" w:cs="Arial"/>
          <w:sz w:val="20"/>
          <w:szCs w:val="20"/>
        </w:rPr>
        <w:t xml:space="preserve">О созыве сорок </w:t>
      </w:r>
      <w:r w:rsidR="000C6E28" w:rsidRPr="00AF3483">
        <w:rPr>
          <w:rFonts w:ascii="Arial" w:hAnsi="Arial" w:cs="Arial"/>
          <w:sz w:val="20"/>
          <w:szCs w:val="20"/>
        </w:rPr>
        <w:t>четвёртой</w:t>
      </w:r>
      <w:r w:rsidR="00B573C2" w:rsidRPr="00B573C2">
        <w:rPr>
          <w:rFonts w:ascii="Arial" w:hAnsi="Arial" w:cs="Arial"/>
          <w:sz w:val="20"/>
          <w:szCs w:val="20"/>
        </w:rPr>
        <w:t xml:space="preserve"> сессии Совета депутатов города Куйбышева Куйбышевского района Новосибирской области пятого созыва</w:t>
      </w:r>
      <w:r w:rsidR="00EE1489" w:rsidRPr="00FD6799">
        <w:rPr>
          <w:rFonts w:ascii="Arial" w:hAnsi="Arial" w:cs="Arial"/>
          <w:sz w:val="20"/>
          <w:szCs w:val="20"/>
        </w:rPr>
        <w:t>»</w:t>
      </w:r>
    </w:p>
    <w:p w:rsidR="00EE1489" w:rsidRDefault="00EE1489" w:rsidP="004759E6">
      <w:pPr>
        <w:keepNext/>
        <w:tabs>
          <w:tab w:val="left" w:pos="4860"/>
        </w:tabs>
        <w:autoSpaceDE w:val="0"/>
        <w:autoSpaceDN w:val="0"/>
        <w:jc w:val="center"/>
        <w:outlineLvl w:val="2"/>
        <w:rPr>
          <w:rFonts w:ascii="Arial" w:hAnsi="Arial" w:cs="Arial"/>
          <w:b/>
          <w:bCs/>
          <w:sz w:val="20"/>
          <w:szCs w:val="20"/>
        </w:rPr>
      </w:pPr>
    </w:p>
    <w:p w:rsidR="00AF3483" w:rsidRPr="00AF3483" w:rsidRDefault="00AF3483" w:rsidP="00AF3483">
      <w:pPr>
        <w:keepNext/>
        <w:tabs>
          <w:tab w:val="left" w:pos="4860"/>
        </w:tabs>
        <w:autoSpaceDE w:val="0"/>
        <w:autoSpaceDN w:val="0"/>
        <w:jc w:val="center"/>
        <w:outlineLvl w:val="2"/>
        <w:rPr>
          <w:rFonts w:ascii="Arial" w:hAnsi="Arial" w:cs="Arial"/>
          <w:b/>
          <w:bCs/>
          <w:sz w:val="20"/>
          <w:szCs w:val="20"/>
        </w:rPr>
      </w:pPr>
      <w:r w:rsidRPr="00AF3483">
        <w:rPr>
          <w:rFonts w:ascii="Arial" w:hAnsi="Arial" w:cs="Arial"/>
          <w:b/>
          <w:bCs/>
          <w:sz w:val="20"/>
          <w:szCs w:val="20"/>
        </w:rPr>
        <w:t>РАСПОРЯЖЕНИЕ</w:t>
      </w:r>
    </w:p>
    <w:p w:rsidR="00AF3483" w:rsidRPr="00AF3483" w:rsidRDefault="00AF3483" w:rsidP="00AF3483">
      <w:pPr>
        <w:widowControl w:val="0"/>
        <w:tabs>
          <w:tab w:val="left" w:pos="4860"/>
        </w:tabs>
        <w:snapToGrid w:val="0"/>
        <w:spacing w:line="259" w:lineRule="auto"/>
        <w:ind w:firstLine="600"/>
        <w:jc w:val="center"/>
        <w:rPr>
          <w:rFonts w:ascii="Arial" w:hAnsi="Arial" w:cs="Arial"/>
          <w:b/>
          <w:bCs/>
          <w:sz w:val="20"/>
          <w:szCs w:val="20"/>
        </w:rPr>
      </w:pPr>
    </w:p>
    <w:p w:rsidR="00AF3483" w:rsidRPr="00AF3483" w:rsidRDefault="00AF3483" w:rsidP="000C6E28">
      <w:pPr>
        <w:widowControl w:val="0"/>
        <w:tabs>
          <w:tab w:val="left" w:pos="4860"/>
        </w:tabs>
        <w:snapToGrid w:val="0"/>
        <w:spacing w:line="259" w:lineRule="auto"/>
        <w:jc w:val="center"/>
        <w:rPr>
          <w:rFonts w:ascii="Arial" w:hAnsi="Arial" w:cs="Arial"/>
          <w:sz w:val="20"/>
          <w:szCs w:val="20"/>
        </w:rPr>
      </w:pPr>
      <w:r w:rsidRPr="00AF3483">
        <w:rPr>
          <w:rFonts w:ascii="Arial" w:hAnsi="Arial" w:cs="Arial"/>
          <w:sz w:val="20"/>
          <w:szCs w:val="20"/>
        </w:rPr>
        <w:t>09.12.2024 № 29-р</w:t>
      </w:r>
    </w:p>
    <w:p w:rsidR="00AF3483" w:rsidRPr="00AF3483" w:rsidRDefault="00AF3483" w:rsidP="00AF3483">
      <w:pPr>
        <w:tabs>
          <w:tab w:val="left" w:pos="4860"/>
        </w:tabs>
        <w:ind w:left="709"/>
        <w:jc w:val="both"/>
        <w:rPr>
          <w:rFonts w:ascii="Arial" w:hAnsi="Arial" w:cs="Arial"/>
          <w:sz w:val="20"/>
          <w:szCs w:val="20"/>
        </w:rPr>
      </w:pPr>
    </w:p>
    <w:p w:rsidR="00AF3483" w:rsidRPr="00AF3483" w:rsidRDefault="00AF3483" w:rsidP="00AF3483">
      <w:pPr>
        <w:widowControl w:val="0"/>
        <w:tabs>
          <w:tab w:val="left" w:pos="4860"/>
        </w:tabs>
        <w:snapToGrid w:val="0"/>
        <w:jc w:val="center"/>
        <w:rPr>
          <w:rFonts w:ascii="Arial" w:hAnsi="Arial" w:cs="Arial"/>
          <w:b/>
          <w:sz w:val="20"/>
          <w:szCs w:val="20"/>
        </w:rPr>
      </w:pPr>
      <w:r w:rsidRPr="00AF3483">
        <w:rPr>
          <w:rFonts w:ascii="Arial" w:hAnsi="Arial" w:cs="Arial"/>
          <w:b/>
          <w:sz w:val="20"/>
          <w:szCs w:val="20"/>
        </w:rPr>
        <w:t xml:space="preserve">О созыве сорок четвёртой сессии Совета депутатов города Куйбышева </w:t>
      </w:r>
    </w:p>
    <w:p w:rsidR="00AF3483" w:rsidRPr="00AF3483" w:rsidRDefault="00AF3483" w:rsidP="00AF3483">
      <w:pPr>
        <w:widowControl w:val="0"/>
        <w:tabs>
          <w:tab w:val="left" w:pos="4860"/>
        </w:tabs>
        <w:snapToGrid w:val="0"/>
        <w:jc w:val="center"/>
        <w:rPr>
          <w:rFonts w:ascii="Arial" w:hAnsi="Arial" w:cs="Arial"/>
          <w:sz w:val="20"/>
          <w:szCs w:val="20"/>
        </w:rPr>
      </w:pPr>
      <w:r w:rsidRPr="00AF3483">
        <w:rPr>
          <w:rFonts w:ascii="Arial" w:hAnsi="Arial" w:cs="Arial"/>
          <w:b/>
          <w:sz w:val="20"/>
          <w:szCs w:val="20"/>
        </w:rPr>
        <w:t>Куйбышевского района Новосибирской области пятого созыва</w:t>
      </w:r>
    </w:p>
    <w:p w:rsidR="00AF3483" w:rsidRPr="00AF3483" w:rsidRDefault="00AF3483" w:rsidP="00AF3483">
      <w:pPr>
        <w:widowControl w:val="0"/>
        <w:tabs>
          <w:tab w:val="left" w:pos="4095"/>
          <w:tab w:val="left" w:pos="4860"/>
        </w:tabs>
        <w:snapToGrid w:val="0"/>
        <w:contextualSpacing/>
        <w:rPr>
          <w:rFonts w:ascii="Arial" w:hAnsi="Arial" w:cs="Arial"/>
          <w:sz w:val="20"/>
          <w:szCs w:val="20"/>
        </w:rPr>
      </w:pPr>
    </w:p>
    <w:p w:rsidR="00AF3483" w:rsidRPr="00AF3483" w:rsidRDefault="00AF3483" w:rsidP="00AF3483">
      <w:pPr>
        <w:widowControl w:val="0"/>
        <w:tabs>
          <w:tab w:val="left" w:pos="4860"/>
        </w:tabs>
        <w:snapToGrid w:val="0"/>
        <w:ind w:firstLine="709"/>
        <w:contextualSpacing/>
        <w:jc w:val="both"/>
        <w:rPr>
          <w:rFonts w:ascii="Arial" w:hAnsi="Arial" w:cs="Arial"/>
          <w:sz w:val="20"/>
          <w:szCs w:val="20"/>
        </w:rPr>
      </w:pPr>
      <w:r w:rsidRPr="00AF3483">
        <w:rPr>
          <w:rFonts w:ascii="Arial" w:hAnsi="Arial" w:cs="Arial"/>
          <w:sz w:val="20"/>
          <w:szCs w:val="20"/>
        </w:rPr>
        <w:t xml:space="preserve">Созвать сорок четвёртую сессию Совета депутатов города Куйбышева Куйбышевского района Новосибирской области пятого созыва 17 декабря 2024 года в 11.00 часов в актовом зале администрации Куйбышевского муниципального района Новосибирской области (г. Куйбышев, ул. </w:t>
      </w:r>
      <w:proofErr w:type="spellStart"/>
      <w:r w:rsidRPr="00AF3483">
        <w:rPr>
          <w:rFonts w:ascii="Arial" w:hAnsi="Arial" w:cs="Arial"/>
          <w:sz w:val="20"/>
          <w:szCs w:val="20"/>
        </w:rPr>
        <w:t>Краскома</w:t>
      </w:r>
      <w:proofErr w:type="spellEnd"/>
      <w:r w:rsidRPr="00AF3483">
        <w:rPr>
          <w:rFonts w:ascii="Arial" w:hAnsi="Arial" w:cs="Arial"/>
          <w:sz w:val="20"/>
          <w:szCs w:val="20"/>
        </w:rPr>
        <w:t xml:space="preserve">, 37). </w:t>
      </w:r>
    </w:p>
    <w:p w:rsidR="00AF3483" w:rsidRPr="00AF3483" w:rsidRDefault="00AF3483" w:rsidP="00AF3483">
      <w:pPr>
        <w:widowControl w:val="0"/>
        <w:tabs>
          <w:tab w:val="left" w:pos="4860"/>
        </w:tabs>
        <w:snapToGrid w:val="0"/>
        <w:ind w:firstLine="709"/>
        <w:contextualSpacing/>
        <w:jc w:val="both"/>
        <w:rPr>
          <w:rFonts w:ascii="Arial" w:hAnsi="Arial" w:cs="Arial"/>
          <w:sz w:val="20"/>
          <w:szCs w:val="20"/>
        </w:rPr>
      </w:pPr>
      <w:r w:rsidRPr="00AF3483">
        <w:rPr>
          <w:rFonts w:ascii="Arial" w:hAnsi="Arial" w:cs="Arial"/>
          <w:sz w:val="20"/>
          <w:szCs w:val="20"/>
        </w:rPr>
        <w:t>Предложить на рассмотрение Совету депутатов города Куйбышева Куйбышевского района Новосибирской области вопросы:</w:t>
      </w:r>
    </w:p>
    <w:p w:rsidR="00AF3483" w:rsidRPr="00AF3483" w:rsidRDefault="00AF3483" w:rsidP="00AF3483">
      <w:pPr>
        <w:widowControl w:val="0"/>
        <w:snapToGrid w:val="0"/>
        <w:ind w:firstLine="284"/>
        <w:jc w:val="both"/>
        <w:rPr>
          <w:rFonts w:ascii="Arial" w:hAnsi="Arial" w:cs="Arial"/>
          <w:bCs/>
          <w:sz w:val="20"/>
          <w:szCs w:val="20"/>
        </w:rPr>
      </w:pPr>
      <w:r w:rsidRPr="00AF3483">
        <w:rPr>
          <w:rFonts w:ascii="Arial" w:hAnsi="Arial" w:cs="Arial"/>
          <w:bCs/>
          <w:sz w:val="20"/>
          <w:szCs w:val="20"/>
        </w:rPr>
        <w:t xml:space="preserve"> -   О внесении изменений в решение Совета депутатов от 22.12.2023 № 267 «О бюджете города Куйбышева Куйбышевского района Новосибирской области на 2024 год и плановый период 2025 и 2026 годов»;</w:t>
      </w:r>
    </w:p>
    <w:p w:rsidR="00AF3483" w:rsidRPr="00AF3483" w:rsidRDefault="00AF3483" w:rsidP="00AF3483">
      <w:pPr>
        <w:widowControl w:val="0"/>
        <w:snapToGrid w:val="0"/>
        <w:ind w:firstLine="284"/>
        <w:jc w:val="both"/>
        <w:rPr>
          <w:rFonts w:ascii="Arial" w:hAnsi="Arial" w:cs="Arial"/>
          <w:bCs/>
          <w:sz w:val="20"/>
          <w:szCs w:val="20"/>
        </w:rPr>
      </w:pPr>
      <w:r w:rsidRPr="00AF3483">
        <w:rPr>
          <w:rFonts w:ascii="Arial" w:hAnsi="Arial" w:cs="Arial"/>
          <w:bCs/>
          <w:sz w:val="20"/>
          <w:szCs w:val="20"/>
        </w:rPr>
        <w:t xml:space="preserve"> -   О внесении изменения в решение десятой сессии Совета депутатов города Куйбышева Куйбышевского района Новосибирской области от 20.06.2022 № 103 «Об утверждении Правил землепользования и застройки города Куйбышева Куйбышевского района Новосибирской области»;</w:t>
      </w:r>
    </w:p>
    <w:p w:rsidR="00AF3483" w:rsidRPr="00AF3483" w:rsidRDefault="00AF3483" w:rsidP="00AF3483">
      <w:pPr>
        <w:widowControl w:val="0"/>
        <w:snapToGrid w:val="0"/>
        <w:ind w:firstLine="284"/>
        <w:jc w:val="both"/>
        <w:rPr>
          <w:rFonts w:ascii="Arial" w:hAnsi="Arial" w:cs="Arial"/>
          <w:bCs/>
          <w:sz w:val="20"/>
          <w:szCs w:val="20"/>
        </w:rPr>
      </w:pPr>
      <w:r w:rsidRPr="00AF3483">
        <w:rPr>
          <w:rFonts w:ascii="Arial" w:hAnsi="Arial" w:cs="Arial"/>
          <w:bCs/>
          <w:sz w:val="20"/>
          <w:szCs w:val="20"/>
        </w:rPr>
        <w:t>- Об утверждении структуры администрации города Куйбышева Куйбышевского района Новосибирской области;</w:t>
      </w:r>
    </w:p>
    <w:p w:rsidR="00AF3483" w:rsidRPr="00AF3483" w:rsidRDefault="00AF3483" w:rsidP="00AF3483">
      <w:pPr>
        <w:widowControl w:val="0"/>
        <w:snapToGrid w:val="0"/>
        <w:ind w:firstLine="284"/>
        <w:jc w:val="both"/>
        <w:rPr>
          <w:rFonts w:ascii="Arial" w:hAnsi="Arial" w:cs="Arial"/>
          <w:bCs/>
          <w:sz w:val="20"/>
          <w:szCs w:val="20"/>
        </w:rPr>
      </w:pPr>
      <w:r w:rsidRPr="00AF3483">
        <w:rPr>
          <w:rFonts w:ascii="Arial" w:hAnsi="Arial" w:cs="Arial"/>
          <w:bCs/>
          <w:sz w:val="20"/>
          <w:szCs w:val="20"/>
        </w:rPr>
        <w:t>-    О премировании по итогам работы за второе полугодие 2024 года;</w:t>
      </w:r>
    </w:p>
    <w:p w:rsidR="00AF3483" w:rsidRPr="00AF3483" w:rsidRDefault="00AF3483" w:rsidP="00AF3483">
      <w:pPr>
        <w:widowControl w:val="0"/>
        <w:snapToGrid w:val="0"/>
        <w:ind w:firstLine="142"/>
        <w:jc w:val="both"/>
        <w:rPr>
          <w:rFonts w:ascii="Arial" w:hAnsi="Arial" w:cs="Arial"/>
          <w:bCs/>
          <w:sz w:val="20"/>
          <w:szCs w:val="20"/>
        </w:rPr>
      </w:pPr>
      <w:r w:rsidRPr="00AF3483">
        <w:rPr>
          <w:rFonts w:ascii="Arial" w:hAnsi="Arial" w:cs="Arial"/>
          <w:bCs/>
          <w:sz w:val="20"/>
          <w:szCs w:val="20"/>
        </w:rPr>
        <w:t xml:space="preserve">  - О предоставлении отпуска председателю Совета депутатов города Куйбышева Куйбышевского района Новосибирской области Яблоковой Е.А.</w:t>
      </w:r>
    </w:p>
    <w:p w:rsidR="00AF3483" w:rsidRPr="00AF3483" w:rsidRDefault="00AF3483" w:rsidP="00AF3483">
      <w:pPr>
        <w:autoSpaceDE w:val="0"/>
        <w:autoSpaceDN w:val="0"/>
        <w:adjustRightInd w:val="0"/>
        <w:jc w:val="both"/>
        <w:outlineLvl w:val="0"/>
        <w:rPr>
          <w:rFonts w:ascii="Arial" w:hAnsi="Arial" w:cs="Arial"/>
          <w:bCs/>
          <w:sz w:val="20"/>
          <w:szCs w:val="20"/>
        </w:rPr>
      </w:pPr>
    </w:p>
    <w:p w:rsidR="00AF3483" w:rsidRPr="00AF3483" w:rsidRDefault="00AF3483" w:rsidP="00AF3483">
      <w:pPr>
        <w:rPr>
          <w:rFonts w:ascii="Arial" w:hAnsi="Arial" w:cs="Arial"/>
          <w:sz w:val="20"/>
          <w:szCs w:val="20"/>
        </w:rPr>
      </w:pPr>
      <w:r w:rsidRPr="00AF3483">
        <w:rPr>
          <w:rFonts w:ascii="Arial" w:hAnsi="Arial" w:cs="Arial"/>
          <w:sz w:val="20"/>
          <w:szCs w:val="20"/>
        </w:rPr>
        <w:t>Заместитель председателя Совета депутатов</w:t>
      </w:r>
      <w:r w:rsidRPr="00AF3483">
        <w:rPr>
          <w:rFonts w:ascii="Arial" w:hAnsi="Arial" w:cs="Arial"/>
          <w:sz w:val="20"/>
          <w:szCs w:val="20"/>
        </w:rPr>
        <w:tab/>
        <w:t xml:space="preserve">                               Ю.В. Жданов </w:t>
      </w:r>
    </w:p>
    <w:p w:rsidR="000C6E28" w:rsidRDefault="000C6E28" w:rsidP="00F27C35">
      <w:pPr>
        <w:jc w:val="center"/>
        <w:rPr>
          <w:rFonts w:ascii="Arial" w:hAnsi="Arial" w:cs="Arial"/>
          <w:sz w:val="20"/>
          <w:szCs w:val="20"/>
        </w:rPr>
      </w:pPr>
    </w:p>
    <w:p w:rsidR="000C6E28" w:rsidRDefault="000C6E28" w:rsidP="00F27C35">
      <w:pPr>
        <w:jc w:val="center"/>
        <w:rPr>
          <w:rFonts w:ascii="Arial" w:hAnsi="Arial" w:cs="Arial"/>
          <w:sz w:val="20"/>
          <w:szCs w:val="20"/>
        </w:rPr>
      </w:pPr>
    </w:p>
    <w:p w:rsidR="000C6E28" w:rsidRDefault="000C6E28" w:rsidP="00F27C35">
      <w:pPr>
        <w:jc w:val="center"/>
        <w:rPr>
          <w:rFonts w:ascii="Arial" w:hAnsi="Arial" w:cs="Arial"/>
          <w:sz w:val="20"/>
          <w:szCs w:val="20"/>
        </w:rPr>
      </w:pPr>
    </w:p>
    <w:p w:rsidR="00535D5C" w:rsidRPr="00ED0C2F" w:rsidRDefault="00535D5C" w:rsidP="00F27C35">
      <w:pPr>
        <w:jc w:val="center"/>
        <w:rPr>
          <w:rFonts w:ascii="Arial" w:hAnsi="Arial" w:cs="Arial"/>
          <w:sz w:val="20"/>
          <w:szCs w:val="20"/>
        </w:rPr>
      </w:pPr>
      <w:r w:rsidRPr="00ED0C2F">
        <w:rPr>
          <w:rFonts w:ascii="Arial" w:hAnsi="Arial" w:cs="Arial"/>
          <w:sz w:val="20"/>
          <w:szCs w:val="20"/>
        </w:rPr>
        <w:t>Администрация города Куйбышева Куйбышевского района Новосибирской области</w:t>
      </w:r>
    </w:p>
    <w:p w:rsidR="00535D5C" w:rsidRPr="00ED0C2F" w:rsidRDefault="00535D5C" w:rsidP="00F27C35">
      <w:pPr>
        <w:jc w:val="center"/>
        <w:rPr>
          <w:rFonts w:ascii="Arial" w:hAnsi="Arial" w:cs="Arial"/>
          <w:sz w:val="20"/>
          <w:szCs w:val="20"/>
        </w:rPr>
      </w:pPr>
      <w:r w:rsidRPr="00ED0C2F">
        <w:rPr>
          <w:rFonts w:ascii="Arial" w:hAnsi="Arial" w:cs="Arial"/>
          <w:sz w:val="20"/>
          <w:szCs w:val="20"/>
        </w:rPr>
        <w:t>Совет депутатов города Куйбышева Куйбышевского района Новосибирской области</w:t>
      </w:r>
    </w:p>
    <w:p w:rsidR="00535D5C" w:rsidRPr="00ED0C2F" w:rsidRDefault="00535D5C" w:rsidP="00F27C35">
      <w:pPr>
        <w:jc w:val="center"/>
        <w:rPr>
          <w:rFonts w:ascii="Arial" w:hAnsi="Arial" w:cs="Arial"/>
          <w:sz w:val="20"/>
          <w:szCs w:val="20"/>
        </w:rPr>
      </w:pPr>
      <w:r w:rsidRPr="00ED0C2F">
        <w:rPr>
          <w:rFonts w:ascii="Arial" w:hAnsi="Arial" w:cs="Arial"/>
          <w:sz w:val="20"/>
          <w:szCs w:val="20"/>
        </w:rPr>
        <w:t>Редакционный совет:</w:t>
      </w:r>
    </w:p>
    <w:p w:rsidR="00535D5C" w:rsidRPr="00ED0C2F" w:rsidRDefault="00535D5C" w:rsidP="00F27C35">
      <w:pPr>
        <w:jc w:val="center"/>
        <w:rPr>
          <w:rFonts w:ascii="Arial" w:hAnsi="Arial" w:cs="Arial"/>
          <w:sz w:val="20"/>
          <w:szCs w:val="20"/>
        </w:rPr>
      </w:pPr>
      <w:r w:rsidRPr="00ED0C2F">
        <w:rPr>
          <w:rFonts w:ascii="Arial" w:hAnsi="Arial" w:cs="Arial"/>
          <w:sz w:val="20"/>
          <w:szCs w:val="20"/>
        </w:rPr>
        <w:t>- Кускова Е.Г., заместитель главы администрации города-</w:t>
      </w:r>
    </w:p>
    <w:p w:rsidR="00535D5C" w:rsidRPr="00ED0C2F" w:rsidRDefault="00535D5C" w:rsidP="00F27C35">
      <w:pPr>
        <w:jc w:val="center"/>
        <w:rPr>
          <w:rFonts w:ascii="Arial" w:hAnsi="Arial" w:cs="Arial"/>
          <w:sz w:val="20"/>
          <w:szCs w:val="20"/>
        </w:rPr>
      </w:pPr>
      <w:proofErr w:type="gramStart"/>
      <w:r w:rsidRPr="00ED0C2F">
        <w:rPr>
          <w:rFonts w:ascii="Arial" w:hAnsi="Arial" w:cs="Arial"/>
          <w:sz w:val="20"/>
          <w:szCs w:val="20"/>
        </w:rPr>
        <w:t>начальник</w:t>
      </w:r>
      <w:proofErr w:type="gramEnd"/>
      <w:r w:rsidRPr="00ED0C2F">
        <w:rPr>
          <w:rFonts w:ascii="Arial" w:hAnsi="Arial" w:cs="Arial"/>
          <w:sz w:val="20"/>
          <w:szCs w:val="20"/>
        </w:rPr>
        <w:t xml:space="preserve"> отдела культуры, спорта и молодежной политики</w:t>
      </w:r>
    </w:p>
    <w:p w:rsidR="00535D5C" w:rsidRPr="00ED0C2F" w:rsidRDefault="00535D5C" w:rsidP="00F27C35">
      <w:pPr>
        <w:jc w:val="center"/>
        <w:rPr>
          <w:rFonts w:ascii="Arial" w:hAnsi="Arial" w:cs="Arial"/>
          <w:sz w:val="20"/>
          <w:szCs w:val="20"/>
        </w:rPr>
      </w:pPr>
      <w:r w:rsidRPr="00ED0C2F">
        <w:rPr>
          <w:rFonts w:ascii="Arial" w:hAnsi="Arial" w:cs="Arial"/>
          <w:sz w:val="20"/>
          <w:szCs w:val="20"/>
        </w:rPr>
        <w:t>(</w:t>
      </w:r>
      <w:proofErr w:type="gramStart"/>
      <w:r w:rsidRPr="00ED0C2F">
        <w:rPr>
          <w:rFonts w:ascii="Arial" w:hAnsi="Arial" w:cs="Arial"/>
          <w:sz w:val="20"/>
          <w:szCs w:val="20"/>
        </w:rPr>
        <w:t>председатель</w:t>
      </w:r>
      <w:proofErr w:type="gramEnd"/>
      <w:r w:rsidRPr="00ED0C2F">
        <w:rPr>
          <w:rFonts w:ascii="Arial" w:hAnsi="Arial" w:cs="Arial"/>
          <w:sz w:val="20"/>
          <w:szCs w:val="20"/>
        </w:rPr>
        <w:t>)</w:t>
      </w:r>
    </w:p>
    <w:p w:rsidR="00535D5C" w:rsidRPr="00ED0C2F" w:rsidRDefault="00535D5C" w:rsidP="00F27C35">
      <w:pPr>
        <w:jc w:val="center"/>
        <w:rPr>
          <w:rFonts w:ascii="Arial" w:hAnsi="Arial" w:cs="Arial"/>
          <w:sz w:val="20"/>
          <w:szCs w:val="20"/>
        </w:rPr>
      </w:pPr>
      <w:r w:rsidRPr="00ED0C2F">
        <w:rPr>
          <w:rFonts w:ascii="Arial" w:hAnsi="Arial" w:cs="Arial"/>
          <w:sz w:val="20"/>
          <w:szCs w:val="20"/>
        </w:rPr>
        <w:t>- Рукицкая Т.А., управляющий делами администрации города Куйбышева</w:t>
      </w:r>
    </w:p>
    <w:p w:rsidR="00535D5C" w:rsidRPr="00ED0C2F" w:rsidRDefault="00CB2B8A" w:rsidP="00F27C35">
      <w:pPr>
        <w:jc w:val="center"/>
        <w:rPr>
          <w:rFonts w:ascii="Arial" w:hAnsi="Arial" w:cs="Arial"/>
          <w:sz w:val="20"/>
          <w:szCs w:val="20"/>
        </w:rPr>
      </w:pPr>
      <w:r>
        <w:rPr>
          <w:rFonts w:ascii="Arial" w:hAnsi="Arial" w:cs="Arial"/>
          <w:sz w:val="20"/>
          <w:szCs w:val="20"/>
        </w:rPr>
        <w:t>(</w:t>
      </w:r>
      <w:proofErr w:type="gramStart"/>
      <w:r>
        <w:rPr>
          <w:rFonts w:ascii="Arial" w:hAnsi="Arial" w:cs="Arial"/>
          <w:sz w:val="20"/>
          <w:szCs w:val="20"/>
        </w:rPr>
        <w:t>заместитель</w:t>
      </w:r>
      <w:proofErr w:type="gramEnd"/>
      <w:r>
        <w:rPr>
          <w:rFonts w:ascii="Arial" w:hAnsi="Arial" w:cs="Arial"/>
          <w:sz w:val="20"/>
          <w:szCs w:val="20"/>
        </w:rPr>
        <w:t xml:space="preserve"> </w:t>
      </w:r>
      <w:r w:rsidR="00535D5C" w:rsidRPr="00ED0C2F">
        <w:rPr>
          <w:rFonts w:ascii="Arial" w:hAnsi="Arial" w:cs="Arial"/>
          <w:sz w:val="20"/>
          <w:szCs w:val="20"/>
        </w:rPr>
        <w:t>председателя)</w:t>
      </w:r>
    </w:p>
    <w:p w:rsidR="00535D5C" w:rsidRPr="00ED0C2F" w:rsidRDefault="00535D5C" w:rsidP="00F27C35">
      <w:pPr>
        <w:jc w:val="center"/>
        <w:rPr>
          <w:rFonts w:ascii="Arial" w:hAnsi="Arial" w:cs="Arial"/>
          <w:sz w:val="20"/>
          <w:szCs w:val="20"/>
        </w:rPr>
      </w:pPr>
      <w:r w:rsidRPr="00ED0C2F">
        <w:rPr>
          <w:rFonts w:ascii="Arial" w:hAnsi="Arial" w:cs="Arial"/>
          <w:sz w:val="20"/>
          <w:szCs w:val="20"/>
        </w:rPr>
        <w:t>- Балакина Н.Г.,   главный эксперт управления делами</w:t>
      </w:r>
    </w:p>
    <w:p w:rsidR="00535D5C" w:rsidRPr="00ED0C2F" w:rsidRDefault="00535D5C" w:rsidP="00F27C35">
      <w:pPr>
        <w:jc w:val="center"/>
        <w:rPr>
          <w:rFonts w:ascii="Arial" w:hAnsi="Arial" w:cs="Arial"/>
          <w:sz w:val="20"/>
          <w:szCs w:val="20"/>
        </w:rPr>
      </w:pPr>
      <w:r w:rsidRPr="00ED0C2F">
        <w:rPr>
          <w:rFonts w:ascii="Arial" w:hAnsi="Arial" w:cs="Arial"/>
          <w:sz w:val="20"/>
          <w:szCs w:val="20"/>
        </w:rPr>
        <w:t>(</w:t>
      </w:r>
      <w:proofErr w:type="gramStart"/>
      <w:r w:rsidRPr="00ED0C2F">
        <w:rPr>
          <w:rFonts w:ascii="Arial" w:hAnsi="Arial" w:cs="Arial"/>
          <w:sz w:val="20"/>
          <w:szCs w:val="20"/>
        </w:rPr>
        <w:t>секретарь</w:t>
      </w:r>
      <w:proofErr w:type="gramEnd"/>
      <w:r w:rsidRPr="00ED0C2F">
        <w:rPr>
          <w:rFonts w:ascii="Arial" w:hAnsi="Arial" w:cs="Arial"/>
          <w:sz w:val="20"/>
          <w:szCs w:val="20"/>
        </w:rPr>
        <w:t>)</w:t>
      </w:r>
    </w:p>
    <w:p w:rsidR="00535D5C" w:rsidRPr="00ED0C2F" w:rsidRDefault="00535D5C" w:rsidP="00F27C35">
      <w:pPr>
        <w:jc w:val="center"/>
        <w:rPr>
          <w:rFonts w:ascii="Arial" w:hAnsi="Arial" w:cs="Arial"/>
          <w:sz w:val="20"/>
          <w:szCs w:val="20"/>
        </w:rPr>
      </w:pPr>
      <w:r w:rsidRPr="00ED0C2F">
        <w:rPr>
          <w:rFonts w:ascii="Arial" w:hAnsi="Arial" w:cs="Arial"/>
          <w:sz w:val="20"/>
          <w:szCs w:val="20"/>
        </w:rPr>
        <w:t xml:space="preserve">- </w:t>
      </w:r>
      <w:proofErr w:type="spellStart"/>
      <w:r w:rsidRPr="00ED0C2F">
        <w:rPr>
          <w:rFonts w:ascii="Arial" w:hAnsi="Arial" w:cs="Arial"/>
          <w:sz w:val="20"/>
          <w:szCs w:val="20"/>
        </w:rPr>
        <w:t>Шурышева</w:t>
      </w:r>
      <w:proofErr w:type="spellEnd"/>
      <w:r w:rsidRPr="00ED0C2F">
        <w:rPr>
          <w:rFonts w:ascii="Arial" w:hAnsi="Arial" w:cs="Arial"/>
          <w:sz w:val="20"/>
          <w:szCs w:val="20"/>
        </w:rPr>
        <w:t xml:space="preserve"> О.Ю.,    депутат Совета депутатов г. Куйбышева (V созыва)</w:t>
      </w:r>
    </w:p>
    <w:p w:rsidR="00535D5C" w:rsidRPr="005F4415" w:rsidRDefault="00535D5C" w:rsidP="00F27C35">
      <w:pPr>
        <w:jc w:val="center"/>
        <w:rPr>
          <w:rFonts w:ascii="Arial" w:hAnsi="Arial" w:cs="Arial"/>
          <w:sz w:val="20"/>
          <w:szCs w:val="20"/>
        </w:rPr>
      </w:pPr>
      <w:r w:rsidRPr="005F4415">
        <w:rPr>
          <w:rFonts w:ascii="Arial" w:hAnsi="Arial" w:cs="Arial"/>
          <w:sz w:val="20"/>
          <w:szCs w:val="20"/>
        </w:rPr>
        <w:t>- Павлова Н.В.,         депутат Совета депутатов г. Куйбышева (V созыва)</w:t>
      </w:r>
    </w:p>
    <w:p w:rsidR="00535D5C" w:rsidRPr="005F4415" w:rsidRDefault="00535D5C" w:rsidP="00F27C35">
      <w:pPr>
        <w:jc w:val="center"/>
        <w:rPr>
          <w:rFonts w:ascii="Arial" w:hAnsi="Arial" w:cs="Arial"/>
          <w:sz w:val="20"/>
          <w:szCs w:val="20"/>
        </w:rPr>
      </w:pPr>
    </w:p>
    <w:p w:rsidR="00535D5C" w:rsidRPr="005F4415" w:rsidRDefault="00535D5C" w:rsidP="00F27C35">
      <w:pPr>
        <w:jc w:val="center"/>
        <w:rPr>
          <w:rFonts w:ascii="Arial" w:hAnsi="Arial" w:cs="Arial"/>
          <w:sz w:val="20"/>
          <w:szCs w:val="20"/>
        </w:rPr>
      </w:pPr>
      <w:r w:rsidRPr="005F4415">
        <w:rPr>
          <w:rFonts w:ascii="Arial" w:hAnsi="Arial" w:cs="Arial"/>
          <w:sz w:val="20"/>
          <w:szCs w:val="20"/>
        </w:rPr>
        <w:t>Адрес издателя:</w:t>
      </w:r>
    </w:p>
    <w:p w:rsidR="00535D5C" w:rsidRPr="005F4415" w:rsidRDefault="00535D5C" w:rsidP="00F27C35">
      <w:pPr>
        <w:jc w:val="center"/>
        <w:rPr>
          <w:rFonts w:ascii="Arial" w:hAnsi="Arial" w:cs="Arial"/>
          <w:sz w:val="20"/>
          <w:szCs w:val="20"/>
        </w:rPr>
      </w:pPr>
      <w:r w:rsidRPr="005F4415">
        <w:rPr>
          <w:rFonts w:ascii="Arial" w:hAnsi="Arial" w:cs="Arial"/>
          <w:sz w:val="20"/>
          <w:szCs w:val="20"/>
        </w:rPr>
        <w:t>632387</w:t>
      </w:r>
    </w:p>
    <w:p w:rsidR="00535D5C" w:rsidRPr="005F4415" w:rsidRDefault="00535D5C" w:rsidP="00F27C35">
      <w:pPr>
        <w:jc w:val="center"/>
        <w:rPr>
          <w:rFonts w:ascii="Arial" w:hAnsi="Arial" w:cs="Arial"/>
          <w:sz w:val="20"/>
          <w:szCs w:val="20"/>
        </w:rPr>
      </w:pPr>
      <w:r w:rsidRPr="005F4415">
        <w:rPr>
          <w:rFonts w:ascii="Arial" w:hAnsi="Arial" w:cs="Arial"/>
          <w:sz w:val="20"/>
          <w:szCs w:val="20"/>
        </w:rPr>
        <w:t>Город Куйбышев Куйбышевского района Новосибирской области</w:t>
      </w:r>
    </w:p>
    <w:p w:rsidR="00535D5C" w:rsidRPr="005F4415" w:rsidRDefault="00535D5C" w:rsidP="00F27C35">
      <w:pPr>
        <w:jc w:val="center"/>
        <w:rPr>
          <w:rFonts w:ascii="Arial" w:hAnsi="Arial" w:cs="Arial"/>
          <w:sz w:val="20"/>
          <w:szCs w:val="20"/>
        </w:rPr>
      </w:pPr>
      <w:r w:rsidRPr="005F4415">
        <w:rPr>
          <w:rFonts w:ascii="Arial" w:hAnsi="Arial" w:cs="Arial"/>
          <w:sz w:val="20"/>
          <w:szCs w:val="20"/>
        </w:rPr>
        <w:t xml:space="preserve">ул. </w:t>
      </w:r>
      <w:proofErr w:type="spellStart"/>
      <w:r w:rsidRPr="005F4415">
        <w:rPr>
          <w:rFonts w:ascii="Arial" w:hAnsi="Arial" w:cs="Arial"/>
          <w:sz w:val="20"/>
          <w:szCs w:val="20"/>
        </w:rPr>
        <w:t>Краскома</w:t>
      </w:r>
      <w:proofErr w:type="spellEnd"/>
      <w:r w:rsidRPr="005F4415">
        <w:rPr>
          <w:rFonts w:ascii="Arial" w:hAnsi="Arial" w:cs="Arial"/>
          <w:sz w:val="20"/>
          <w:szCs w:val="20"/>
        </w:rPr>
        <w:t>, 37</w:t>
      </w:r>
    </w:p>
    <w:p w:rsidR="00535D5C" w:rsidRPr="005F4415" w:rsidRDefault="00535D5C" w:rsidP="00F27C35">
      <w:pPr>
        <w:jc w:val="center"/>
        <w:rPr>
          <w:rFonts w:ascii="Arial" w:hAnsi="Arial" w:cs="Arial"/>
          <w:sz w:val="20"/>
          <w:szCs w:val="20"/>
        </w:rPr>
      </w:pPr>
      <w:r w:rsidRPr="005F4415">
        <w:rPr>
          <w:rFonts w:ascii="Arial" w:hAnsi="Arial" w:cs="Arial"/>
          <w:sz w:val="20"/>
          <w:szCs w:val="20"/>
        </w:rPr>
        <w:t>Тел. (38362) 51-390, 50-930</w:t>
      </w:r>
    </w:p>
    <w:p w:rsidR="00535D5C" w:rsidRPr="005F4415" w:rsidRDefault="00535D5C" w:rsidP="00F27C35">
      <w:pPr>
        <w:jc w:val="center"/>
        <w:rPr>
          <w:rFonts w:ascii="Arial" w:hAnsi="Arial" w:cs="Arial"/>
          <w:sz w:val="20"/>
          <w:szCs w:val="20"/>
        </w:rPr>
      </w:pPr>
      <w:r w:rsidRPr="005F4415">
        <w:rPr>
          <w:rFonts w:ascii="Arial" w:hAnsi="Arial" w:cs="Arial"/>
          <w:sz w:val="20"/>
          <w:szCs w:val="20"/>
        </w:rPr>
        <w:t>E-</w:t>
      </w:r>
      <w:proofErr w:type="spellStart"/>
      <w:r w:rsidRPr="005F4415">
        <w:rPr>
          <w:rFonts w:ascii="Arial" w:hAnsi="Arial" w:cs="Arial"/>
          <w:sz w:val="20"/>
          <w:szCs w:val="20"/>
        </w:rPr>
        <w:t>mail</w:t>
      </w:r>
      <w:proofErr w:type="spellEnd"/>
      <w:r w:rsidRPr="005F4415">
        <w:rPr>
          <w:rFonts w:ascii="Arial" w:hAnsi="Arial" w:cs="Arial"/>
          <w:sz w:val="20"/>
          <w:szCs w:val="20"/>
        </w:rPr>
        <w:t>: kainsk-today@nso.ru</w:t>
      </w:r>
    </w:p>
    <w:p w:rsidR="00535D5C" w:rsidRPr="005F4415" w:rsidRDefault="00535D5C" w:rsidP="00F27C35">
      <w:pPr>
        <w:jc w:val="center"/>
        <w:rPr>
          <w:rFonts w:ascii="Arial" w:hAnsi="Arial" w:cs="Arial"/>
          <w:sz w:val="20"/>
          <w:szCs w:val="20"/>
        </w:rPr>
      </w:pPr>
      <w:r w:rsidRPr="005F4415">
        <w:rPr>
          <w:rFonts w:ascii="Arial" w:hAnsi="Arial" w:cs="Arial"/>
          <w:sz w:val="20"/>
          <w:szCs w:val="20"/>
        </w:rPr>
        <w:t>Тираж 10 экземпляров</w:t>
      </w:r>
    </w:p>
    <w:p w:rsidR="00535D5C" w:rsidRPr="005F4415" w:rsidRDefault="00535D5C" w:rsidP="00F27C35">
      <w:pPr>
        <w:jc w:val="center"/>
        <w:rPr>
          <w:rFonts w:ascii="Arial" w:hAnsi="Arial" w:cs="Arial"/>
          <w:sz w:val="20"/>
          <w:szCs w:val="20"/>
        </w:rPr>
      </w:pPr>
      <w:r w:rsidRPr="005F4415">
        <w:rPr>
          <w:rFonts w:ascii="Arial" w:hAnsi="Arial" w:cs="Arial"/>
          <w:sz w:val="20"/>
          <w:szCs w:val="20"/>
        </w:rPr>
        <w:t>Электронная версия Бюллетеня</w:t>
      </w:r>
    </w:p>
    <w:p w:rsidR="00535D5C" w:rsidRPr="005F4415" w:rsidRDefault="00535D5C" w:rsidP="00F27C35">
      <w:pPr>
        <w:jc w:val="center"/>
        <w:rPr>
          <w:rFonts w:ascii="Arial" w:hAnsi="Arial" w:cs="Arial"/>
          <w:sz w:val="20"/>
          <w:szCs w:val="20"/>
        </w:rPr>
      </w:pPr>
      <w:proofErr w:type="gramStart"/>
      <w:r w:rsidRPr="005F4415">
        <w:rPr>
          <w:rFonts w:ascii="Arial" w:hAnsi="Arial" w:cs="Arial"/>
          <w:sz w:val="20"/>
          <w:szCs w:val="20"/>
        </w:rPr>
        <w:t>размещается</w:t>
      </w:r>
      <w:proofErr w:type="gramEnd"/>
      <w:r w:rsidRPr="005F4415">
        <w:rPr>
          <w:rFonts w:ascii="Arial" w:hAnsi="Arial" w:cs="Arial"/>
          <w:sz w:val="20"/>
          <w:szCs w:val="20"/>
        </w:rPr>
        <w:t xml:space="preserve"> на официальном сайте администрации города Куйбышева</w:t>
      </w:r>
    </w:p>
    <w:p w:rsidR="00535D5C" w:rsidRPr="005F4415" w:rsidRDefault="00535D5C" w:rsidP="00F27C35">
      <w:pPr>
        <w:jc w:val="center"/>
        <w:rPr>
          <w:rFonts w:ascii="Arial" w:hAnsi="Arial" w:cs="Arial"/>
          <w:sz w:val="20"/>
          <w:szCs w:val="20"/>
        </w:rPr>
      </w:pPr>
      <w:r w:rsidRPr="005F4415">
        <w:rPr>
          <w:rFonts w:ascii="Arial" w:hAnsi="Arial" w:cs="Arial"/>
          <w:sz w:val="20"/>
          <w:szCs w:val="20"/>
        </w:rPr>
        <w:t>Куйбышевского района Новосибирской области: www.kainsk.nso.ru</w:t>
      </w:r>
    </w:p>
    <w:p w:rsidR="0030141B" w:rsidRPr="005F4415" w:rsidRDefault="00535D5C" w:rsidP="00F27C35">
      <w:pPr>
        <w:jc w:val="center"/>
        <w:rPr>
          <w:rFonts w:ascii="Arial" w:hAnsi="Arial" w:cs="Arial"/>
          <w:sz w:val="20"/>
          <w:szCs w:val="20"/>
        </w:rPr>
      </w:pPr>
      <w:r w:rsidRPr="005F4415">
        <w:rPr>
          <w:rFonts w:ascii="Arial" w:hAnsi="Arial" w:cs="Arial"/>
          <w:sz w:val="20"/>
          <w:szCs w:val="20"/>
        </w:rPr>
        <w:t>Распространяется бесплатно</w:t>
      </w:r>
    </w:p>
    <w:sectPr w:rsidR="0030141B" w:rsidRPr="005F4415" w:rsidSect="00D01820">
      <w:headerReference w:type="default" r:id="rId10"/>
      <w:footerReference w:type="default" r:id="rId11"/>
      <w:pgSz w:w="11906" w:h="16838"/>
      <w:pgMar w:top="1134" w:right="1134" w:bottom="1134" w:left="1134" w:header="0"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83B33" w:rsidRDefault="00C83B33" w:rsidP="00465802">
      <w:r>
        <w:separator/>
      </w:r>
    </w:p>
  </w:endnote>
  <w:endnote w:type="continuationSeparator" w:id="0">
    <w:p w:rsidR="00C83B33" w:rsidRDefault="00C83B33"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charset w:val="00"/>
    <w:family w:val="auto"/>
    <w:pitch w:val="variable"/>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CC"/>
    <w:family w:val="roman"/>
    <w:pitch w:val="variable"/>
    <w:sig w:usb0="04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gsanaUPC">
    <w:panose1 w:val="02020603050405020304"/>
    <w:charset w:val="00"/>
    <w:family w:val="roman"/>
    <w:pitch w:val="variable"/>
    <w:sig w:usb0="81000003" w:usb1="00000000" w:usb2="00000000" w:usb3="00000000" w:csb0="00010001"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Microsoft Sans Serif">
    <w:panose1 w:val="020B0604020202020204"/>
    <w:charset w:val="CC"/>
    <w:family w:val="swiss"/>
    <w:pitch w:val="variable"/>
    <w:sig w:usb0="E1002AFF" w:usb1="C0000002" w:usb2="00000008"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67223009"/>
      <w:docPartObj>
        <w:docPartGallery w:val="Page Numbers (Bottom of Page)"/>
        <w:docPartUnique/>
      </w:docPartObj>
    </w:sdtPr>
    <w:sdtEndPr/>
    <w:sdtContent>
      <w:p w:rsidR="00D01820" w:rsidRDefault="00D01820">
        <w:pPr>
          <w:pStyle w:val="a7"/>
          <w:jc w:val="center"/>
        </w:pPr>
        <w:r>
          <w:fldChar w:fldCharType="begin"/>
        </w:r>
        <w:r>
          <w:instrText>PAGE   \* MERGEFORMAT</w:instrText>
        </w:r>
        <w:r>
          <w:fldChar w:fldCharType="separate"/>
        </w:r>
        <w:r w:rsidR="000C6E28">
          <w:rPr>
            <w:noProof/>
          </w:rPr>
          <w:t>3</w:t>
        </w:r>
        <w:r>
          <w:fldChar w:fldCharType="end"/>
        </w:r>
      </w:p>
    </w:sdtContent>
  </w:sdt>
  <w:p w:rsidR="00D01820" w:rsidRDefault="00D0182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83B33" w:rsidRDefault="00C83B33" w:rsidP="00465802">
      <w:r>
        <w:separator/>
      </w:r>
    </w:p>
  </w:footnote>
  <w:footnote w:type="continuationSeparator" w:id="0">
    <w:p w:rsidR="00C83B33" w:rsidRDefault="00C83B33" w:rsidP="004658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83B33" w:rsidRDefault="00C83B33">
    <w:pPr>
      <w:spacing w:line="14" w:lineRule="auto"/>
      <w:rPr>
        <w:sz w:val="2"/>
        <w:szCs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3">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4">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5">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6">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7">
    <w:nsid w:val="09605D94"/>
    <w:multiLevelType w:val="hybridMultilevel"/>
    <w:tmpl w:val="F4224CC6"/>
    <w:lvl w:ilvl="0" w:tplc="572CB150">
      <w:start w:val="1"/>
      <w:numFmt w:val="decimal"/>
      <w:lvlText w:val="%1)"/>
      <w:lvlJc w:val="left"/>
      <w:pPr>
        <w:ind w:left="36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8">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9">
    <w:nsid w:val="0BB43940"/>
    <w:multiLevelType w:val="hybridMultilevel"/>
    <w:tmpl w:val="1EE8EF92"/>
    <w:lvl w:ilvl="0" w:tplc="0CE4E574">
      <w:start w:val="1"/>
      <w:numFmt w:val="decimal"/>
      <w:lvlText w:val="%1."/>
      <w:lvlJc w:val="left"/>
      <w:pPr>
        <w:ind w:left="1526" w:hanging="818"/>
      </w:pPr>
      <w:rPr>
        <w:color w:val="auto"/>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nsid w:val="136E27E1"/>
    <w:multiLevelType w:val="singleLevel"/>
    <w:tmpl w:val="8A48774A"/>
    <w:lvl w:ilvl="0">
      <w:start w:val="1"/>
      <w:numFmt w:val="decimal"/>
      <w:pStyle w:val="3"/>
      <w:lvlText w:val="1.%1."/>
      <w:legacy w:legacy="1" w:legacySpace="0" w:legacyIndent="691"/>
      <w:lvlJc w:val="left"/>
      <w:pPr>
        <w:ind w:left="0" w:firstLine="0"/>
      </w:pPr>
      <w:rPr>
        <w:rFonts w:ascii="Times New Roman" w:hAnsi="Times New Roman" w:cs="Times New Roman" w:hint="default"/>
        <w:b w:val="0"/>
        <w:bCs w:val="0"/>
      </w:rPr>
    </w:lvl>
  </w:abstractNum>
  <w:abstractNum w:abstractNumId="11">
    <w:nsid w:val="17F260B8"/>
    <w:multiLevelType w:val="hybridMultilevel"/>
    <w:tmpl w:val="81865B9E"/>
    <w:lvl w:ilvl="0" w:tplc="1C3A5218">
      <w:start w:val="1"/>
      <w:numFmt w:val="decimal"/>
      <w:lvlText w:val="%1."/>
      <w:lvlJc w:val="left"/>
      <w:pPr>
        <w:ind w:left="360" w:hanging="360"/>
      </w:pPr>
      <w:rPr>
        <w:rFonts w:ascii="Times New Roman" w:eastAsia="Times New Roman" w:hAnsi="Times New Roman" w:cs="Times New Roman"/>
        <w:color w:val="auto"/>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2">
    <w:nsid w:val="195B79E5"/>
    <w:multiLevelType w:val="multilevel"/>
    <w:tmpl w:val="15ACEB24"/>
    <w:lvl w:ilvl="0">
      <w:start w:val="1"/>
      <w:numFmt w:val="decimal"/>
      <w:lvlText w:val="%1."/>
      <w:lvlJc w:val="left"/>
      <w:pPr>
        <w:tabs>
          <w:tab w:val="num" w:pos="480"/>
        </w:tabs>
        <w:ind w:left="480" w:hanging="360"/>
      </w:pPr>
      <w:rPr>
        <w:rFonts w:cs="Times New Roman" w:hint="default"/>
      </w:rPr>
    </w:lvl>
    <w:lvl w:ilvl="1">
      <w:start w:val="1"/>
      <w:numFmt w:val="decimal"/>
      <w:isLgl/>
      <w:lvlText w:val="%1.%2."/>
      <w:lvlJc w:val="left"/>
      <w:pPr>
        <w:ind w:left="1958" w:hanging="720"/>
      </w:pPr>
      <w:rPr>
        <w:rFonts w:hint="default"/>
      </w:rPr>
    </w:lvl>
    <w:lvl w:ilvl="2">
      <w:start w:val="1"/>
      <w:numFmt w:val="decimal"/>
      <w:isLgl/>
      <w:lvlText w:val="%1.%2.%3."/>
      <w:lvlJc w:val="left"/>
      <w:pPr>
        <w:ind w:left="3076" w:hanging="720"/>
      </w:pPr>
      <w:rPr>
        <w:rFonts w:hint="default"/>
      </w:rPr>
    </w:lvl>
    <w:lvl w:ilvl="3">
      <w:start w:val="1"/>
      <w:numFmt w:val="decimal"/>
      <w:isLgl/>
      <w:lvlText w:val="%1.%2.%3.%4."/>
      <w:lvlJc w:val="left"/>
      <w:pPr>
        <w:ind w:left="4554" w:hanging="1080"/>
      </w:pPr>
      <w:rPr>
        <w:rFonts w:hint="default"/>
      </w:rPr>
    </w:lvl>
    <w:lvl w:ilvl="4">
      <w:start w:val="1"/>
      <w:numFmt w:val="decimal"/>
      <w:isLgl/>
      <w:lvlText w:val="%1.%2.%3.%4.%5."/>
      <w:lvlJc w:val="left"/>
      <w:pPr>
        <w:ind w:left="5672" w:hanging="1080"/>
      </w:pPr>
      <w:rPr>
        <w:rFonts w:hint="default"/>
      </w:rPr>
    </w:lvl>
    <w:lvl w:ilvl="5">
      <w:start w:val="1"/>
      <w:numFmt w:val="decimal"/>
      <w:isLgl/>
      <w:lvlText w:val="%1.%2.%3.%4.%5.%6."/>
      <w:lvlJc w:val="left"/>
      <w:pPr>
        <w:ind w:left="7150" w:hanging="1440"/>
      </w:pPr>
      <w:rPr>
        <w:rFonts w:hint="default"/>
      </w:rPr>
    </w:lvl>
    <w:lvl w:ilvl="6">
      <w:start w:val="1"/>
      <w:numFmt w:val="decimal"/>
      <w:isLgl/>
      <w:lvlText w:val="%1.%2.%3.%4.%5.%6.%7."/>
      <w:lvlJc w:val="left"/>
      <w:pPr>
        <w:ind w:left="8628" w:hanging="1800"/>
      </w:pPr>
      <w:rPr>
        <w:rFonts w:hint="default"/>
      </w:rPr>
    </w:lvl>
    <w:lvl w:ilvl="7">
      <w:start w:val="1"/>
      <w:numFmt w:val="decimal"/>
      <w:isLgl/>
      <w:lvlText w:val="%1.%2.%3.%4.%5.%6.%7.%8."/>
      <w:lvlJc w:val="left"/>
      <w:pPr>
        <w:ind w:left="9746" w:hanging="1800"/>
      </w:pPr>
      <w:rPr>
        <w:rFonts w:hint="default"/>
      </w:rPr>
    </w:lvl>
    <w:lvl w:ilvl="8">
      <w:start w:val="1"/>
      <w:numFmt w:val="decimal"/>
      <w:isLgl/>
      <w:lvlText w:val="%1.%2.%3.%4.%5.%6.%7.%8.%9."/>
      <w:lvlJc w:val="left"/>
      <w:pPr>
        <w:ind w:left="11224" w:hanging="2160"/>
      </w:pPr>
      <w:rPr>
        <w:rFonts w:hint="default"/>
      </w:rPr>
    </w:lvl>
  </w:abstractNum>
  <w:abstractNum w:abstractNumId="13">
    <w:nsid w:val="28F32A88"/>
    <w:multiLevelType w:val="hybridMultilevel"/>
    <w:tmpl w:val="6F7435AC"/>
    <w:lvl w:ilvl="0" w:tplc="086C6BC2">
      <w:start w:val="1"/>
      <w:numFmt w:val="decimal"/>
      <w:lvlText w:val="%1."/>
      <w:lvlJc w:val="left"/>
      <w:pPr>
        <w:ind w:left="378" w:hanging="420"/>
      </w:pPr>
      <w:rPr>
        <w:rFonts w:hint="default"/>
      </w:rPr>
    </w:lvl>
    <w:lvl w:ilvl="1" w:tplc="04190019" w:tentative="1">
      <w:start w:val="1"/>
      <w:numFmt w:val="lowerLetter"/>
      <w:lvlText w:val="%2."/>
      <w:lvlJc w:val="left"/>
      <w:pPr>
        <w:ind w:left="1038" w:hanging="360"/>
      </w:pPr>
    </w:lvl>
    <w:lvl w:ilvl="2" w:tplc="0419001B" w:tentative="1">
      <w:start w:val="1"/>
      <w:numFmt w:val="lowerRoman"/>
      <w:lvlText w:val="%3."/>
      <w:lvlJc w:val="right"/>
      <w:pPr>
        <w:ind w:left="1758" w:hanging="180"/>
      </w:pPr>
    </w:lvl>
    <w:lvl w:ilvl="3" w:tplc="0419000F" w:tentative="1">
      <w:start w:val="1"/>
      <w:numFmt w:val="decimal"/>
      <w:lvlText w:val="%4."/>
      <w:lvlJc w:val="left"/>
      <w:pPr>
        <w:ind w:left="2478" w:hanging="360"/>
      </w:pPr>
    </w:lvl>
    <w:lvl w:ilvl="4" w:tplc="04190019" w:tentative="1">
      <w:start w:val="1"/>
      <w:numFmt w:val="lowerLetter"/>
      <w:lvlText w:val="%5."/>
      <w:lvlJc w:val="left"/>
      <w:pPr>
        <w:ind w:left="3198" w:hanging="360"/>
      </w:pPr>
    </w:lvl>
    <w:lvl w:ilvl="5" w:tplc="0419001B" w:tentative="1">
      <w:start w:val="1"/>
      <w:numFmt w:val="lowerRoman"/>
      <w:lvlText w:val="%6."/>
      <w:lvlJc w:val="right"/>
      <w:pPr>
        <w:ind w:left="3918" w:hanging="180"/>
      </w:pPr>
    </w:lvl>
    <w:lvl w:ilvl="6" w:tplc="0419000F" w:tentative="1">
      <w:start w:val="1"/>
      <w:numFmt w:val="decimal"/>
      <w:lvlText w:val="%7."/>
      <w:lvlJc w:val="left"/>
      <w:pPr>
        <w:ind w:left="4638" w:hanging="360"/>
      </w:pPr>
    </w:lvl>
    <w:lvl w:ilvl="7" w:tplc="04190019" w:tentative="1">
      <w:start w:val="1"/>
      <w:numFmt w:val="lowerLetter"/>
      <w:lvlText w:val="%8."/>
      <w:lvlJc w:val="left"/>
      <w:pPr>
        <w:ind w:left="5358" w:hanging="360"/>
      </w:pPr>
    </w:lvl>
    <w:lvl w:ilvl="8" w:tplc="0419001B" w:tentative="1">
      <w:start w:val="1"/>
      <w:numFmt w:val="lowerRoman"/>
      <w:lvlText w:val="%9."/>
      <w:lvlJc w:val="right"/>
      <w:pPr>
        <w:ind w:left="6078" w:hanging="180"/>
      </w:pPr>
    </w:lvl>
  </w:abstractNum>
  <w:abstractNum w:abstractNumId="14">
    <w:nsid w:val="2CE32FA9"/>
    <w:multiLevelType w:val="multilevel"/>
    <w:tmpl w:val="C9705076"/>
    <w:lvl w:ilvl="0">
      <w:start w:val="1"/>
      <w:numFmt w:val="decimal"/>
      <w:lvlText w:val="%1."/>
      <w:lvlJc w:val="left"/>
      <w:pPr>
        <w:ind w:left="1211" w:hanging="360"/>
      </w:pPr>
      <w:rPr>
        <w:rFonts w:hint="default"/>
        <w:sz w:val="20"/>
        <w:szCs w:val="20"/>
      </w:rPr>
    </w:lvl>
    <w:lvl w:ilvl="1">
      <w:start w:val="1"/>
      <w:numFmt w:val="decimal"/>
      <w:isLgl/>
      <w:lvlText w:val="%1.%2."/>
      <w:lvlJc w:val="left"/>
      <w:pPr>
        <w:ind w:left="1571"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15">
    <w:nsid w:val="2D873F22"/>
    <w:multiLevelType w:val="hybridMultilevel"/>
    <w:tmpl w:val="72B0388E"/>
    <w:lvl w:ilvl="0" w:tplc="9C004F66">
      <w:start w:val="1"/>
      <w:numFmt w:val="decimal"/>
      <w:lvlText w:val="%1."/>
      <w:lvlJc w:val="left"/>
      <w:pPr>
        <w:ind w:left="724" w:hanging="435"/>
      </w:pPr>
      <w:rPr>
        <w:rFonts w:hint="default"/>
      </w:rPr>
    </w:lvl>
    <w:lvl w:ilvl="1" w:tplc="04190019" w:tentative="1">
      <w:start w:val="1"/>
      <w:numFmt w:val="lowerLetter"/>
      <w:lvlText w:val="%2."/>
      <w:lvlJc w:val="left"/>
      <w:pPr>
        <w:ind w:left="1369" w:hanging="360"/>
      </w:pPr>
    </w:lvl>
    <w:lvl w:ilvl="2" w:tplc="0419001B" w:tentative="1">
      <w:start w:val="1"/>
      <w:numFmt w:val="lowerRoman"/>
      <w:lvlText w:val="%3."/>
      <w:lvlJc w:val="right"/>
      <w:pPr>
        <w:ind w:left="2089" w:hanging="180"/>
      </w:pPr>
    </w:lvl>
    <w:lvl w:ilvl="3" w:tplc="0419000F" w:tentative="1">
      <w:start w:val="1"/>
      <w:numFmt w:val="decimal"/>
      <w:lvlText w:val="%4."/>
      <w:lvlJc w:val="left"/>
      <w:pPr>
        <w:ind w:left="2809" w:hanging="360"/>
      </w:pPr>
    </w:lvl>
    <w:lvl w:ilvl="4" w:tplc="04190019" w:tentative="1">
      <w:start w:val="1"/>
      <w:numFmt w:val="lowerLetter"/>
      <w:lvlText w:val="%5."/>
      <w:lvlJc w:val="left"/>
      <w:pPr>
        <w:ind w:left="3529" w:hanging="360"/>
      </w:pPr>
    </w:lvl>
    <w:lvl w:ilvl="5" w:tplc="0419001B" w:tentative="1">
      <w:start w:val="1"/>
      <w:numFmt w:val="lowerRoman"/>
      <w:lvlText w:val="%6."/>
      <w:lvlJc w:val="right"/>
      <w:pPr>
        <w:ind w:left="4249" w:hanging="180"/>
      </w:pPr>
    </w:lvl>
    <w:lvl w:ilvl="6" w:tplc="0419000F" w:tentative="1">
      <w:start w:val="1"/>
      <w:numFmt w:val="decimal"/>
      <w:lvlText w:val="%7."/>
      <w:lvlJc w:val="left"/>
      <w:pPr>
        <w:ind w:left="4969" w:hanging="360"/>
      </w:pPr>
    </w:lvl>
    <w:lvl w:ilvl="7" w:tplc="04190019" w:tentative="1">
      <w:start w:val="1"/>
      <w:numFmt w:val="lowerLetter"/>
      <w:lvlText w:val="%8."/>
      <w:lvlJc w:val="left"/>
      <w:pPr>
        <w:ind w:left="5689" w:hanging="360"/>
      </w:pPr>
    </w:lvl>
    <w:lvl w:ilvl="8" w:tplc="0419001B" w:tentative="1">
      <w:start w:val="1"/>
      <w:numFmt w:val="lowerRoman"/>
      <w:lvlText w:val="%9."/>
      <w:lvlJc w:val="right"/>
      <w:pPr>
        <w:ind w:left="6409" w:hanging="180"/>
      </w:pPr>
    </w:lvl>
  </w:abstractNum>
  <w:abstractNum w:abstractNumId="16">
    <w:nsid w:val="31220FFD"/>
    <w:multiLevelType w:val="multilevel"/>
    <w:tmpl w:val="5ABEB0A2"/>
    <w:lvl w:ilvl="0">
      <w:start w:val="1"/>
      <w:numFmt w:val="decimal"/>
      <w:lvlText w:val="%1."/>
      <w:lvlJc w:val="left"/>
      <w:pPr>
        <w:ind w:left="360" w:hanging="360"/>
      </w:pPr>
      <w:rPr>
        <w:rFonts w:ascii="Arial" w:eastAsia="Times New Roman" w:hAnsi="Arial" w:cs="Arial" w:hint="default"/>
        <w:b w:val="0"/>
        <w:sz w:val="20"/>
        <w:szCs w:val="20"/>
      </w:rPr>
    </w:lvl>
    <w:lvl w:ilvl="1">
      <w:start w:val="1"/>
      <w:numFmt w:val="decimal"/>
      <w:isLgl/>
      <w:lvlText w:val="%1.%2."/>
      <w:lvlJc w:val="left"/>
      <w:pPr>
        <w:ind w:left="862"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2651" w:hanging="1800"/>
      </w:pPr>
      <w:rPr>
        <w:rFonts w:hint="default"/>
      </w:rPr>
    </w:lvl>
  </w:abstractNum>
  <w:abstractNum w:abstractNumId="17">
    <w:nsid w:val="31EC5DE6"/>
    <w:multiLevelType w:val="hybridMultilevel"/>
    <w:tmpl w:val="046E50C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410805F1"/>
    <w:multiLevelType w:val="hybridMultilevel"/>
    <w:tmpl w:val="B540DCA0"/>
    <w:lvl w:ilvl="0" w:tplc="75E8A746">
      <w:start w:val="2"/>
      <w:numFmt w:val="decimal"/>
      <w:lvlText w:val="%1."/>
      <w:lvlJc w:val="left"/>
      <w:pPr>
        <w:tabs>
          <w:tab w:val="num" w:pos="720"/>
        </w:tabs>
        <w:ind w:left="720" w:hanging="360"/>
      </w:pPr>
      <w:rPr>
        <w:rFonts w:cs="Times New Roman" w:hint="default"/>
        <w:b/>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9">
    <w:nsid w:val="483A1575"/>
    <w:multiLevelType w:val="multilevel"/>
    <w:tmpl w:val="C25A743A"/>
    <w:lvl w:ilvl="0">
      <w:start w:val="2"/>
      <w:numFmt w:val="decimal"/>
      <w:lvlText w:val="%1."/>
      <w:lvlJc w:val="left"/>
      <w:pPr>
        <w:ind w:left="675" w:hanging="675"/>
      </w:pPr>
      <w:rPr>
        <w:rFonts w:hint="default"/>
      </w:rPr>
    </w:lvl>
    <w:lvl w:ilvl="1">
      <w:start w:val="5"/>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20">
    <w:nsid w:val="5C5F0077"/>
    <w:multiLevelType w:val="hybridMultilevel"/>
    <w:tmpl w:val="9BFC7D72"/>
    <w:lvl w:ilvl="0" w:tplc="9BB86352">
      <w:start w:val="1"/>
      <w:numFmt w:val="decimal"/>
      <w:lvlText w:val="%1."/>
      <w:lvlJc w:val="left"/>
      <w:pPr>
        <w:ind w:left="899" w:hanging="360"/>
      </w:pPr>
      <w:rPr>
        <w:rFonts w:cs="Times New Roman" w:hint="default"/>
      </w:rPr>
    </w:lvl>
    <w:lvl w:ilvl="1" w:tplc="04190019" w:tentative="1">
      <w:start w:val="1"/>
      <w:numFmt w:val="lowerLetter"/>
      <w:lvlText w:val="%2."/>
      <w:lvlJc w:val="left"/>
      <w:pPr>
        <w:ind w:left="1619" w:hanging="360"/>
      </w:pPr>
      <w:rPr>
        <w:rFonts w:cs="Times New Roman"/>
      </w:rPr>
    </w:lvl>
    <w:lvl w:ilvl="2" w:tplc="0419001B" w:tentative="1">
      <w:start w:val="1"/>
      <w:numFmt w:val="lowerRoman"/>
      <w:lvlText w:val="%3."/>
      <w:lvlJc w:val="right"/>
      <w:pPr>
        <w:ind w:left="2339" w:hanging="180"/>
      </w:pPr>
      <w:rPr>
        <w:rFonts w:cs="Times New Roman"/>
      </w:rPr>
    </w:lvl>
    <w:lvl w:ilvl="3" w:tplc="0419000F" w:tentative="1">
      <w:start w:val="1"/>
      <w:numFmt w:val="decimal"/>
      <w:lvlText w:val="%4."/>
      <w:lvlJc w:val="left"/>
      <w:pPr>
        <w:ind w:left="3059" w:hanging="360"/>
      </w:pPr>
      <w:rPr>
        <w:rFonts w:cs="Times New Roman"/>
      </w:rPr>
    </w:lvl>
    <w:lvl w:ilvl="4" w:tplc="04190019" w:tentative="1">
      <w:start w:val="1"/>
      <w:numFmt w:val="lowerLetter"/>
      <w:lvlText w:val="%5."/>
      <w:lvlJc w:val="left"/>
      <w:pPr>
        <w:ind w:left="3779" w:hanging="360"/>
      </w:pPr>
      <w:rPr>
        <w:rFonts w:cs="Times New Roman"/>
      </w:rPr>
    </w:lvl>
    <w:lvl w:ilvl="5" w:tplc="0419001B" w:tentative="1">
      <w:start w:val="1"/>
      <w:numFmt w:val="lowerRoman"/>
      <w:lvlText w:val="%6."/>
      <w:lvlJc w:val="right"/>
      <w:pPr>
        <w:ind w:left="4499" w:hanging="180"/>
      </w:pPr>
      <w:rPr>
        <w:rFonts w:cs="Times New Roman"/>
      </w:rPr>
    </w:lvl>
    <w:lvl w:ilvl="6" w:tplc="0419000F" w:tentative="1">
      <w:start w:val="1"/>
      <w:numFmt w:val="decimal"/>
      <w:lvlText w:val="%7."/>
      <w:lvlJc w:val="left"/>
      <w:pPr>
        <w:ind w:left="5219" w:hanging="360"/>
      </w:pPr>
      <w:rPr>
        <w:rFonts w:cs="Times New Roman"/>
      </w:rPr>
    </w:lvl>
    <w:lvl w:ilvl="7" w:tplc="04190019" w:tentative="1">
      <w:start w:val="1"/>
      <w:numFmt w:val="lowerLetter"/>
      <w:lvlText w:val="%8."/>
      <w:lvlJc w:val="left"/>
      <w:pPr>
        <w:ind w:left="5939" w:hanging="360"/>
      </w:pPr>
      <w:rPr>
        <w:rFonts w:cs="Times New Roman"/>
      </w:rPr>
    </w:lvl>
    <w:lvl w:ilvl="8" w:tplc="0419001B" w:tentative="1">
      <w:start w:val="1"/>
      <w:numFmt w:val="lowerRoman"/>
      <w:lvlText w:val="%9."/>
      <w:lvlJc w:val="right"/>
      <w:pPr>
        <w:ind w:left="6659" w:hanging="180"/>
      </w:pPr>
      <w:rPr>
        <w:rFonts w:cs="Times New Roman"/>
      </w:rPr>
    </w:lvl>
  </w:abstractNum>
  <w:abstractNum w:abstractNumId="21">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22">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3">
    <w:nsid w:val="772B70A2"/>
    <w:multiLevelType w:val="hybridMultilevel"/>
    <w:tmpl w:val="847C177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77F3761C"/>
    <w:multiLevelType w:val="hybridMultilevel"/>
    <w:tmpl w:val="86E6A638"/>
    <w:lvl w:ilvl="0" w:tplc="49AEED16">
      <w:start w:val="1"/>
      <w:numFmt w:val="decimal"/>
      <w:lvlText w:val="%1."/>
      <w:lvlJc w:val="left"/>
      <w:pPr>
        <w:ind w:left="660" w:hanging="360"/>
      </w:pPr>
      <w:rPr>
        <w:rFonts w:hint="default"/>
        <w:b w:val="0"/>
        <w:color w:val="000000"/>
      </w:rPr>
    </w:lvl>
    <w:lvl w:ilvl="1" w:tplc="04190019" w:tentative="1">
      <w:start w:val="1"/>
      <w:numFmt w:val="lowerLetter"/>
      <w:lvlText w:val="%2."/>
      <w:lvlJc w:val="left"/>
      <w:pPr>
        <w:ind w:left="1380" w:hanging="360"/>
      </w:pPr>
    </w:lvl>
    <w:lvl w:ilvl="2" w:tplc="0419001B" w:tentative="1">
      <w:start w:val="1"/>
      <w:numFmt w:val="lowerRoman"/>
      <w:lvlText w:val="%3."/>
      <w:lvlJc w:val="right"/>
      <w:pPr>
        <w:ind w:left="2100" w:hanging="180"/>
      </w:pPr>
    </w:lvl>
    <w:lvl w:ilvl="3" w:tplc="0419000F" w:tentative="1">
      <w:start w:val="1"/>
      <w:numFmt w:val="decimal"/>
      <w:lvlText w:val="%4."/>
      <w:lvlJc w:val="left"/>
      <w:pPr>
        <w:ind w:left="2820" w:hanging="360"/>
      </w:pPr>
    </w:lvl>
    <w:lvl w:ilvl="4" w:tplc="04190019" w:tentative="1">
      <w:start w:val="1"/>
      <w:numFmt w:val="lowerLetter"/>
      <w:lvlText w:val="%5."/>
      <w:lvlJc w:val="left"/>
      <w:pPr>
        <w:ind w:left="3540" w:hanging="360"/>
      </w:pPr>
    </w:lvl>
    <w:lvl w:ilvl="5" w:tplc="0419001B" w:tentative="1">
      <w:start w:val="1"/>
      <w:numFmt w:val="lowerRoman"/>
      <w:lvlText w:val="%6."/>
      <w:lvlJc w:val="right"/>
      <w:pPr>
        <w:ind w:left="4260" w:hanging="180"/>
      </w:pPr>
    </w:lvl>
    <w:lvl w:ilvl="6" w:tplc="0419000F" w:tentative="1">
      <w:start w:val="1"/>
      <w:numFmt w:val="decimal"/>
      <w:lvlText w:val="%7."/>
      <w:lvlJc w:val="left"/>
      <w:pPr>
        <w:ind w:left="4980" w:hanging="360"/>
      </w:pPr>
    </w:lvl>
    <w:lvl w:ilvl="7" w:tplc="04190019" w:tentative="1">
      <w:start w:val="1"/>
      <w:numFmt w:val="lowerLetter"/>
      <w:lvlText w:val="%8."/>
      <w:lvlJc w:val="left"/>
      <w:pPr>
        <w:ind w:left="5700" w:hanging="360"/>
      </w:pPr>
    </w:lvl>
    <w:lvl w:ilvl="8" w:tplc="0419001B" w:tentative="1">
      <w:start w:val="1"/>
      <w:numFmt w:val="lowerRoman"/>
      <w:lvlText w:val="%9."/>
      <w:lvlJc w:val="right"/>
      <w:pPr>
        <w:ind w:left="6420" w:hanging="180"/>
      </w:pPr>
    </w:lvl>
  </w:abstractNum>
  <w:num w:numId="1">
    <w:abstractNumId w:val="21"/>
  </w:num>
  <w:num w:numId="2">
    <w:abstractNumId w:val="8"/>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10"/>
    <w:lvlOverride w:ilvl="0">
      <w:startOverride w:val="1"/>
    </w:lvlOverride>
  </w:num>
  <w:num w:numId="4">
    <w:abstractNumId w:val="11"/>
  </w:num>
  <w:num w:numId="5">
    <w:abstractNumId w:val="14"/>
  </w:num>
  <w:num w:numId="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8"/>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9"/>
  </w:num>
  <w:num w:numId="10">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3"/>
  </w:num>
  <w:num w:numId="12">
    <w:abstractNumId w:val="23"/>
  </w:num>
  <w:num w:numId="1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7"/>
  </w:num>
  <w:num w:numId="15">
    <w:abstractNumId w:val="12"/>
  </w:num>
  <w:num w:numId="16">
    <w:abstractNumId w:val="15"/>
  </w:num>
  <w:num w:numId="17">
    <w:abstractNumId w:val="16"/>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spelling="clean" w:grammar="clean"/>
  <w:defaultTabStop w:val="708"/>
  <w:drawingGridHorizontalSpacing w:val="120"/>
  <w:displayHorizontalDrawingGridEvery w:val="2"/>
  <w:characterSpacingControl w:val="doNotCompress"/>
  <w:hdrShapeDefaults>
    <o:shapedefaults v:ext="edit" spidmax="184321"/>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73B"/>
    <w:rsid w:val="00002911"/>
    <w:rsid w:val="00002A98"/>
    <w:rsid w:val="00003DBE"/>
    <w:rsid w:val="00004307"/>
    <w:rsid w:val="00004434"/>
    <w:rsid w:val="00004555"/>
    <w:rsid w:val="0000457F"/>
    <w:rsid w:val="00005297"/>
    <w:rsid w:val="000129AC"/>
    <w:rsid w:val="00012CF1"/>
    <w:rsid w:val="000142BA"/>
    <w:rsid w:val="00014353"/>
    <w:rsid w:val="00014540"/>
    <w:rsid w:val="0001551F"/>
    <w:rsid w:val="00016CAB"/>
    <w:rsid w:val="00016E0F"/>
    <w:rsid w:val="000172EE"/>
    <w:rsid w:val="00017EF6"/>
    <w:rsid w:val="00020713"/>
    <w:rsid w:val="0002084F"/>
    <w:rsid w:val="000210F0"/>
    <w:rsid w:val="0002258C"/>
    <w:rsid w:val="000236DD"/>
    <w:rsid w:val="00023937"/>
    <w:rsid w:val="00024AD0"/>
    <w:rsid w:val="00025BC2"/>
    <w:rsid w:val="000264FE"/>
    <w:rsid w:val="00027FAC"/>
    <w:rsid w:val="000316E4"/>
    <w:rsid w:val="0003218E"/>
    <w:rsid w:val="0003363A"/>
    <w:rsid w:val="000338AF"/>
    <w:rsid w:val="00034B79"/>
    <w:rsid w:val="000359A7"/>
    <w:rsid w:val="00035AEF"/>
    <w:rsid w:val="000365E3"/>
    <w:rsid w:val="00037AC8"/>
    <w:rsid w:val="000406E2"/>
    <w:rsid w:val="0004219F"/>
    <w:rsid w:val="00043C1E"/>
    <w:rsid w:val="00043C8E"/>
    <w:rsid w:val="00044D96"/>
    <w:rsid w:val="00045E7B"/>
    <w:rsid w:val="000462A0"/>
    <w:rsid w:val="0005034C"/>
    <w:rsid w:val="0005035B"/>
    <w:rsid w:val="00051480"/>
    <w:rsid w:val="00052956"/>
    <w:rsid w:val="00053410"/>
    <w:rsid w:val="0005486B"/>
    <w:rsid w:val="00054DC8"/>
    <w:rsid w:val="000554DF"/>
    <w:rsid w:val="000556C9"/>
    <w:rsid w:val="000563C1"/>
    <w:rsid w:val="00056902"/>
    <w:rsid w:val="00057DF1"/>
    <w:rsid w:val="00060FC1"/>
    <w:rsid w:val="000627E3"/>
    <w:rsid w:val="00063822"/>
    <w:rsid w:val="000640E6"/>
    <w:rsid w:val="00064826"/>
    <w:rsid w:val="000657A4"/>
    <w:rsid w:val="00066370"/>
    <w:rsid w:val="00067091"/>
    <w:rsid w:val="000714D9"/>
    <w:rsid w:val="00071B3A"/>
    <w:rsid w:val="00071E81"/>
    <w:rsid w:val="00072CFC"/>
    <w:rsid w:val="00073106"/>
    <w:rsid w:val="00073723"/>
    <w:rsid w:val="000743DC"/>
    <w:rsid w:val="0007456A"/>
    <w:rsid w:val="00074F68"/>
    <w:rsid w:val="00075069"/>
    <w:rsid w:val="0007623F"/>
    <w:rsid w:val="00076A2C"/>
    <w:rsid w:val="00077308"/>
    <w:rsid w:val="00077911"/>
    <w:rsid w:val="00077CF3"/>
    <w:rsid w:val="000805F0"/>
    <w:rsid w:val="00080A84"/>
    <w:rsid w:val="000811A5"/>
    <w:rsid w:val="0008181A"/>
    <w:rsid w:val="00082075"/>
    <w:rsid w:val="0008220C"/>
    <w:rsid w:val="00082456"/>
    <w:rsid w:val="00083529"/>
    <w:rsid w:val="00083E76"/>
    <w:rsid w:val="00087CEC"/>
    <w:rsid w:val="000906A1"/>
    <w:rsid w:val="0009248F"/>
    <w:rsid w:val="00092986"/>
    <w:rsid w:val="00093290"/>
    <w:rsid w:val="000947B7"/>
    <w:rsid w:val="000948FC"/>
    <w:rsid w:val="00094923"/>
    <w:rsid w:val="000958BA"/>
    <w:rsid w:val="00095AF7"/>
    <w:rsid w:val="00096F0C"/>
    <w:rsid w:val="000A009A"/>
    <w:rsid w:val="000A066E"/>
    <w:rsid w:val="000A0BC1"/>
    <w:rsid w:val="000A1568"/>
    <w:rsid w:val="000A1F89"/>
    <w:rsid w:val="000A28DB"/>
    <w:rsid w:val="000A3A8C"/>
    <w:rsid w:val="000A435F"/>
    <w:rsid w:val="000A4F67"/>
    <w:rsid w:val="000A565A"/>
    <w:rsid w:val="000A6D04"/>
    <w:rsid w:val="000A7010"/>
    <w:rsid w:val="000A7E30"/>
    <w:rsid w:val="000B09DD"/>
    <w:rsid w:val="000B1A82"/>
    <w:rsid w:val="000B1F32"/>
    <w:rsid w:val="000B2CDF"/>
    <w:rsid w:val="000B3E8A"/>
    <w:rsid w:val="000B4246"/>
    <w:rsid w:val="000B45AA"/>
    <w:rsid w:val="000B490B"/>
    <w:rsid w:val="000B4B62"/>
    <w:rsid w:val="000B6682"/>
    <w:rsid w:val="000B6CD0"/>
    <w:rsid w:val="000B7000"/>
    <w:rsid w:val="000B721F"/>
    <w:rsid w:val="000C15DF"/>
    <w:rsid w:val="000C1E44"/>
    <w:rsid w:val="000C1E7F"/>
    <w:rsid w:val="000C20B0"/>
    <w:rsid w:val="000C2B8C"/>
    <w:rsid w:val="000C2C46"/>
    <w:rsid w:val="000C3044"/>
    <w:rsid w:val="000C3941"/>
    <w:rsid w:val="000C58BB"/>
    <w:rsid w:val="000C5F8F"/>
    <w:rsid w:val="000C6754"/>
    <w:rsid w:val="000C6CC7"/>
    <w:rsid w:val="000C6E28"/>
    <w:rsid w:val="000C7191"/>
    <w:rsid w:val="000C72A9"/>
    <w:rsid w:val="000C79E3"/>
    <w:rsid w:val="000D0E64"/>
    <w:rsid w:val="000D1D3A"/>
    <w:rsid w:val="000D2019"/>
    <w:rsid w:val="000D4DFF"/>
    <w:rsid w:val="000E0C10"/>
    <w:rsid w:val="000E0F04"/>
    <w:rsid w:val="000E2DDF"/>
    <w:rsid w:val="000E2DEC"/>
    <w:rsid w:val="000E33C4"/>
    <w:rsid w:val="000E4073"/>
    <w:rsid w:val="000E4451"/>
    <w:rsid w:val="000E47B4"/>
    <w:rsid w:val="000E77A3"/>
    <w:rsid w:val="000E78D6"/>
    <w:rsid w:val="000E7B3A"/>
    <w:rsid w:val="000F060B"/>
    <w:rsid w:val="000F1DC8"/>
    <w:rsid w:val="000F2078"/>
    <w:rsid w:val="000F22F2"/>
    <w:rsid w:val="000F2CBB"/>
    <w:rsid w:val="000F2EAD"/>
    <w:rsid w:val="000F32E2"/>
    <w:rsid w:val="000F4043"/>
    <w:rsid w:val="000F52FA"/>
    <w:rsid w:val="000F53B0"/>
    <w:rsid w:val="000F5DEE"/>
    <w:rsid w:val="000F63E6"/>
    <w:rsid w:val="000F69E4"/>
    <w:rsid w:val="000F73CC"/>
    <w:rsid w:val="000F74D6"/>
    <w:rsid w:val="000F790E"/>
    <w:rsid w:val="000F79B0"/>
    <w:rsid w:val="0010046A"/>
    <w:rsid w:val="00101EC4"/>
    <w:rsid w:val="001044C1"/>
    <w:rsid w:val="00105327"/>
    <w:rsid w:val="00106092"/>
    <w:rsid w:val="00106CB1"/>
    <w:rsid w:val="001074BA"/>
    <w:rsid w:val="00107FF2"/>
    <w:rsid w:val="001109CF"/>
    <w:rsid w:val="00111C83"/>
    <w:rsid w:val="00111DDA"/>
    <w:rsid w:val="00112D9E"/>
    <w:rsid w:val="001134D8"/>
    <w:rsid w:val="00113AA0"/>
    <w:rsid w:val="001143D5"/>
    <w:rsid w:val="00115A15"/>
    <w:rsid w:val="00115B7E"/>
    <w:rsid w:val="00116A91"/>
    <w:rsid w:val="0011737A"/>
    <w:rsid w:val="00121596"/>
    <w:rsid w:val="00121F48"/>
    <w:rsid w:val="00122B7A"/>
    <w:rsid w:val="0012426F"/>
    <w:rsid w:val="00126AA1"/>
    <w:rsid w:val="001302DD"/>
    <w:rsid w:val="0013086E"/>
    <w:rsid w:val="00130AA4"/>
    <w:rsid w:val="00130C3B"/>
    <w:rsid w:val="0013159B"/>
    <w:rsid w:val="00131793"/>
    <w:rsid w:val="001332B6"/>
    <w:rsid w:val="0013392E"/>
    <w:rsid w:val="00135A37"/>
    <w:rsid w:val="00136878"/>
    <w:rsid w:val="0014039B"/>
    <w:rsid w:val="001404DB"/>
    <w:rsid w:val="001411F9"/>
    <w:rsid w:val="00142685"/>
    <w:rsid w:val="00142F46"/>
    <w:rsid w:val="001432ED"/>
    <w:rsid w:val="00143B7D"/>
    <w:rsid w:val="00144F05"/>
    <w:rsid w:val="0014742D"/>
    <w:rsid w:val="00147AF9"/>
    <w:rsid w:val="00147E35"/>
    <w:rsid w:val="00150125"/>
    <w:rsid w:val="00151A1F"/>
    <w:rsid w:val="00154900"/>
    <w:rsid w:val="00154C24"/>
    <w:rsid w:val="00155B19"/>
    <w:rsid w:val="00156C11"/>
    <w:rsid w:val="00156DC2"/>
    <w:rsid w:val="00161AC9"/>
    <w:rsid w:val="0016249A"/>
    <w:rsid w:val="001625FE"/>
    <w:rsid w:val="00162852"/>
    <w:rsid w:val="00162E64"/>
    <w:rsid w:val="00163F6A"/>
    <w:rsid w:val="0016554B"/>
    <w:rsid w:val="0016603B"/>
    <w:rsid w:val="001660AE"/>
    <w:rsid w:val="00167510"/>
    <w:rsid w:val="001700A8"/>
    <w:rsid w:val="001709E0"/>
    <w:rsid w:val="00171420"/>
    <w:rsid w:val="00171A1B"/>
    <w:rsid w:val="00171BCF"/>
    <w:rsid w:val="00173391"/>
    <w:rsid w:val="00174174"/>
    <w:rsid w:val="001747BE"/>
    <w:rsid w:val="00175BEC"/>
    <w:rsid w:val="001766B6"/>
    <w:rsid w:val="00177AF4"/>
    <w:rsid w:val="00177CA9"/>
    <w:rsid w:val="00177DE6"/>
    <w:rsid w:val="00180357"/>
    <w:rsid w:val="0018042E"/>
    <w:rsid w:val="001817F6"/>
    <w:rsid w:val="00181BA8"/>
    <w:rsid w:val="00182811"/>
    <w:rsid w:val="00182CA3"/>
    <w:rsid w:val="001830A2"/>
    <w:rsid w:val="001840E9"/>
    <w:rsid w:val="0018483A"/>
    <w:rsid w:val="0018509B"/>
    <w:rsid w:val="001862F6"/>
    <w:rsid w:val="00190378"/>
    <w:rsid w:val="00190EC2"/>
    <w:rsid w:val="001933BD"/>
    <w:rsid w:val="00193D29"/>
    <w:rsid w:val="001945D9"/>
    <w:rsid w:val="00194665"/>
    <w:rsid w:val="00194A09"/>
    <w:rsid w:val="00194AC6"/>
    <w:rsid w:val="00194E10"/>
    <w:rsid w:val="00195545"/>
    <w:rsid w:val="00195D7F"/>
    <w:rsid w:val="00196ADD"/>
    <w:rsid w:val="00196C69"/>
    <w:rsid w:val="00197C54"/>
    <w:rsid w:val="00197E90"/>
    <w:rsid w:val="001A10FC"/>
    <w:rsid w:val="001A199E"/>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969"/>
    <w:rsid w:val="001B7698"/>
    <w:rsid w:val="001C0D4F"/>
    <w:rsid w:val="001C1ACF"/>
    <w:rsid w:val="001C1FA9"/>
    <w:rsid w:val="001C202B"/>
    <w:rsid w:val="001C28DC"/>
    <w:rsid w:val="001C2BA3"/>
    <w:rsid w:val="001C55C5"/>
    <w:rsid w:val="001C59EF"/>
    <w:rsid w:val="001C5D78"/>
    <w:rsid w:val="001D06C2"/>
    <w:rsid w:val="001D0F14"/>
    <w:rsid w:val="001D1F84"/>
    <w:rsid w:val="001D25E9"/>
    <w:rsid w:val="001D4698"/>
    <w:rsid w:val="001D5A25"/>
    <w:rsid w:val="001D730B"/>
    <w:rsid w:val="001D73F9"/>
    <w:rsid w:val="001D7A82"/>
    <w:rsid w:val="001D7C02"/>
    <w:rsid w:val="001E2F62"/>
    <w:rsid w:val="001E4975"/>
    <w:rsid w:val="001E62CF"/>
    <w:rsid w:val="001E6340"/>
    <w:rsid w:val="001E66A0"/>
    <w:rsid w:val="001E6C34"/>
    <w:rsid w:val="001E710C"/>
    <w:rsid w:val="001E775A"/>
    <w:rsid w:val="001E78C5"/>
    <w:rsid w:val="001E7FA4"/>
    <w:rsid w:val="001F17A4"/>
    <w:rsid w:val="001F2015"/>
    <w:rsid w:val="001F26C0"/>
    <w:rsid w:val="001F4B9E"/>
    <w:rsid w:val="001F531B"/>
    <w:rsid w:val="001F61D8"/>
    <w:rsid w:val="001F6862"/>
    <w:rsid w:val="001F70F9"/>
    <w:rsid w:val="001F797A"/>
    <w:rsid w:val="00200EE3"/>
    <w:rsid w:val="0020167A"/>
    <w:rsid w:val="00202615"/>
    <w:rsid w:val="00203999"/>
    <w:rsid w:val="00203E92"/>
    <w:rsid w:val="0020412F"/>
    <w:rsid w:val="00204227"/>
    <w:rsid w:val="00204B60"/>
    <w:rsid w:val="002054AF"/>
    <w:rsid w:val="00205924"/>
    <w:rsid w:val="00206D2E"/>
    <w:rsid w:val="002108B0"/>
    <w:rsid w:val="00211219"/>
    <w:rsid w:val="002119F2"/>
    <w:rsid w:val="00211FA0"/>
    <w:rsid w:val="0021243D"/>
    <w:rsid w:val="00212845"/>
    <w:rsid w:val="00212854"/>
    <w:rsid w:val="00213048"/>
    <w:rsid w:val="00213F11"/>
    <w:rsid w:val="00215B2C"/>
    <w:rsid w:val="00216916"/>
    <w:rsid w:val="00220501"/>
    <w:rsid w:val="0022313F"/>
    <w:rsid w:val="00223425"/>
    <w:rsid w:val="00223A8D"/>
    <w:rsid w:val="00224FFD"/>
    <w:rsid w:val="002266D3"/>
    <w:rsid w:val="00227917"/>
    <w:rsid w:val="00227C98"/>
    <w:rsid w:val="002304EA"/>
    <w:rsid w:val="00230EE4"/>
    <w:rsid w:val="002317D9"/>
    <w:rsid w:val="00231A36"/>
    <w:rsid w:val="00231A8D"/>
    <w:rsid w:val="0023291C"/>
    <w:rsid w:val="00232F74"/>
    <w:rsid w:val="00233579"/>
    <w:rsid w:val="00233E83"/>
    <w:rsid w:val="00234049"/>
    <w:rsid w:val="00234755"/>
    <w:rsid w:val="00235B59"/>
    <w:rsid w:val="00235FD4"/>
    <w:rsid w:val="00237F81"/>
    <w:rsid w:val="0024002E"/>
    <w:rsid w:val="0024231B"/>
    <w:rsid w:val="00242981"/>
    <w:rsid w:val="00242E2E"/>
    <w:rsid w:val="00244315"/>
    <w:rsid w:val="00244882"/>
    <w:rsid w:val="00244970"/>
    <w:rsid w:val="00244DDA"/>
    <w:rsid w:val="0024585A"/>
    <w:rsid w:val="00245A90"/>
    <w:rsid w:val="0024634C"/>
    <w:rsid w:val="00246C0C"/>
    <w:rsid w:val="00250DF5"/>
    <w:rsid w:val="00250FFB"/>
    <w:rsid w:val="00251F69"/>
    <w:rsid w:val="00252323"/>
    <w:rsid w:val="002557A7"/>
    <w:rsid w:val="0025588C"/>
    <w:rsid w:val="002562E9"/>
    <w:rsid w:val="002574DE"/>
    <w:rsid w:val="0025776E"/>
    <w:rsid w:val="00260FA3"/>
    <w:rsid w:val="002628F8"/>
    <w:rsid w:val="002641F0"/>
    <w:rsid w:val="00264BEC"/>
    <w:rsid w:val="00265272"/>
    <w:rsid w:val="00267BE8"/>
    <w:rsid w:val="00271EF3"/>
    <w:rsid w:val="00271F6B"/>
    <w:rsid w:val="002744AC"/>
    <w:rsid w:val="002747F2"/>
    <w:rsid w:val="00274926"/>
    <w:rsid w:val="002755B4"/>
    <w:rsid w:val="00275AF5"/>
    <w:rsid w:val="00276227"/>
    <w:rsid w:val="00276C21"/>
    <w:rsid w:val="002771B1"/>
    <w:rsid w:val="00277532"/>
    <w:rsid w:val="00280ABD"/>
    <w:rsid w:val="0028177B"/>
    <w:rsid w:val="0028194F"/>
    <w:rsid w:val="00282E00"/>
    <w:rsid w:val="002831FE"/>
    <w:rsid w:val="00284096"/>
    <w:rsid w:val="00284E62"/>
    <w:rsid w:val="002855E4"/>
    <w:rsid w:val="00285A27"/>
    <w:rsid w:val="00285CB4"/>
    <w:rsid w:val="00286294"/>
    <w:rsid w:val="002868E6"/>
    <w:rsid w:val="00286C6A"/>
    <w:rsid w:val="0028703E"/>
    <w:rsid w:val="00287106"/>
    <w:rsid w:val="002871D2"/>
    <w:rsid w:val="0029179B"/>
    <w:rsid w:val="002926B9"/>
    <w:rsid w:val="002926EB"/>
    <w:rsid w:val="002934C4"/>
    <w:rsid w:val="00293B81"/>
    <w:rsid w:val="00294FC2"/>
    <w:rsid w:val="00295697"/>
    <w:rsid w:val="00295A05"/>
    <w:rsid w:val="00295B33"/>
    <w:rsid w:val="00296D2C"/>
    <w:rsid w:val="00297014"/>
    <w:rsid w:val="002972A2"/>
    <w:rsid w:val="00297ECC"/>
    <w:rsid w:val="002A21B5"/>
    <w:rsid w:val="002A2F3B"/>
    <w:rsid w:val="002A3C7C"/>
    <w:rsid w:val="002A42BE"/>
    <w:rsid w:val="002A45DB"/>
    <w:rsid w:val="002A5119"/>
    <w:rsid w:val="002A654B"/>
    <w:rsid w:val="002A6591"/>
    <w:rsid w:val="002A6B28"/>
    <w:rsid w:val="002A6BB3"/>
    <w:rsid w:val="002B0244"/>
    <w:rsid w:val="002B0560"/>
    <w:rsid w:val="002B0F19"/>
    <w:rsid w:val="002B0F51"/>
    <w:rsid w:val="002B1700"/>
    <w:rsid w:val="002B4DF5"/>
    <w:rsid w:val="002B528C"/>
    <w:rsid w:val="002B5C9C"/>
    <w:rsid w:val="002B78C6"/>
    <w:rsid w:val="002B7C91"/>
    <w:rsid w:val="002C0748"/>
    <w:rsid w:val="002C10DB"/>
    <w:rsid w:val="002C2F2F"/>
    <w:rsid w:val="002C4EAA"/>
    <w:rsid w:val="002C6AAD"/>
    <w:rsid w:val="002C75C8"/>
    <w:rsid w:val="002C79BA"/>
    <w:rsid w:val="002C7B0B"/>
    <w:rsid w:val="002D17CE"/>
    <w:rsid w:val="002D52F8"/>
    <w:rsid w:val="002D5EC6"/>
    <w:rsid w:val="002D697E"/>
    <w:rsid w:val="002D6F67"/>
    <w:rsid w:val="002D7EC8"/>
    <w:rsid w:val="002E0025"/>
    <w:rsid w:val="002E1D3F"/>
    <w:rsid w:val="002E1DF3"/>
    <w:rsid w:val="002E1EF2"/>
    <w:rsid w:val="002E3782"/>
    <w:rsid w:val="002E4064"/>
    <w:rsid w:val="002E4885"/>
    <w:rsid w:val="002E5638"/>
    <w:rsid w:val="002E697A"/>
    <w:rsid w:val="002E6A16"/>
    <w:rsid w:val="002E6C57"/>
    <w:rsid w:val="002E7B4C"/>
    <w:rsid w:val="002F1AE7"/>
    <w:rsid w:val="002F2183"/>
    <w:rsid w:val="002F366B"/>
    <w:rsid w:val="002F39C7"/>
    <w:rsid w:val="002F4E99"/>
    <w:rsid w:val="002F5894"/>
    <w:rsid w:val="002F6464"/>
    <w:rsid w:val="002F7264"/>
    <w:rsid w:val="0030037E"/>
    <w:rsid w:val="003006CA"/>
    <w:rsid w:val="0030074C"/>
    <w:rsid w:val="0030141B"/>
    <w:rsid w:val="003014CD"/>
    <w:rsid w:val="0030174E"/>
    <w:rsid w:val="003026E0"/>
    <w:rsid w:val="00303FF9"/>
    <w:rsid w:val="00304C1E"/>
    <w:rsid w:val="00305314"/>
    <w:rsid w:val="0030560A"/>
    <w:rsid w:val="00305692"/>
    <w:rsid w:val="00305992"/>
    <w:rsid w:val="0031072F"/>
    <w:rsid w:val="0031126B"/>
    <w:rsid w:val="0031275E"/>
    <w:rsid w:val="00312BDA"/>
    <w:rsid w:val="00313266"/>
    <w:rsid w:val="003133C6"/>
    <w:rsid w:val="00314322"/>
    <w:rsid w:val="00316BE1"/>
    <w:rsid w:val="00316D8E"/>
    <w:rsid w:val="00320795"/>
    <w:rsid w:val="00320E76"/>
    <w:rsid w:val="0032113F"/>
    <w:rsid w:val="00321904"/>
    <w:rsid w:val="0032314F"/>
    <w:rsid w:val="00326E99"/>
    <w:rsid w:val="00327041"/>
    <w:rsid w:val="003271E9"/>
    <w:rsid w:val="00333D42"/>
    <w:rsid w:val="003349D8"/>
    <w:rsid w:val="00334E4B"/>
    <w:rsid w:val="00335A72"/>
    <w:rsid w:val="00335A7F"/>
    <w:rsid w:val="00336627"/>
    <w:rsid w:val="00336F0C"/>
    <w:rsid w:val="003371CA"/>
    <w:rsid w:val="0034037D"/>
    <w:rsid w:val="00341CDC"/>
    <w:rsid w:val="00342401"/>
    <w:rsid w:val="0034338C"/>
    <w:rsid w:val="00343B09"/>
    <w:rsid w:val="0034598E"/>
    <w:rsid w:val="003459D6"/>
    <w:rsid w:val="00345A42"/>
    <w:rsid w:val="0034608A"/>
    <w:rsid w:val="003469A5"/>
    <w:rsid w:val="00347B19"/>
    <w:rsid w:val="00347B5B"/>
    <w:rsid w:val="003510B6"/>
    <w:rsid w:val="003510DA"/>
    <w:rsid w:val="00351938"/>
    <w:rsid w:val="00352318"/>
    <w:rsid w:val="00352DB7"/>
    <w:rsid w:val="00353D66"/>
    <w:rsid w:val="003540C8"/>
    <w:rsid w:val="00355C73"/>
    <w:rsid w:val="003615F3"/>
    <w:rsid w:val="003619CA"/>
    <w:rsid w:val="003622EC"/>
    <w:rsid w:val="0036373B"/>
    <w:rsid w:val="00363814"/>
    <w:rsid w:val="0036407B"/>
    <w:rsid w:val="00364ACF"/>
    <w:rsid w:val="00364ECF"/>
    <w:rsid w:val="003658AB"/>
    <w:rsid w:val="003662FD"/>
    <w:rsid w:val="0036715C"/>
    <w:rsid w:val="00367A7F"/>
    <w:rsid w:val="0037157C"/>
    <w:rsid w:val="00371DBE"/>
    <w:rsid w:val="0037316D"/>
    <w:rsid w:val="00374DB6"/>
    <w:rsid w:val="0037590B"/>
    <w:rsid w:val="003777F3"/>
    <w:rsid w:val="00380E5A"/>
    <w:rsid w:val="00381715"/>
    <w:rsid w:val="00381F61"/>
    <w:rsid w:val="003831EE"/>
    <w:rsid w:val="003833AA"/>
    <w:rsid w:val="00384F37"/>
    <w:rsid w:val="00385103"/>
    <w:rsid w:val="00386772"/>
    <w:rsid w:val="00390D8C"/>
    <w:rsid w:val="00391730"/>
    <w:rsid w:val="00394485"/>
    <w:rsid w:val="00394B8A"/>
    <w:rsid w:val="00394EB4"/>
    <w:rsid w:val="003959EA"/>
    <w:rsid w:val="0039647A"/>
    <w:rsid w:val="00397291"/>
    <w:rsid w:val="003975B5"/>
    <w:rsid w:val="003A0000"/>
    <w:rsid w:val="003A0352"/>
    <w:rsid w:val="003A0C3F"/>
    <w:rsid w:val="003A12C0"/>
    <w:rsid w:val="003A163E"/>
    <w:rsid w:val="003A1D8E"/>
    <w:rsid w:val="003A2387"/>
    <w:rsid w:val="003A299D"/>
    <w:rsid w:val="003A2A40"/>
    <w:rsid w:val="003A38D5"/>
    <w:rsid w:val="003A3EA7"/>
    <w:rsid w:val="003A4B07"/>
    <w:rsid w:val="003A5495"/>
    <w:rsid w:val="003A6134"/>
    <w:rsid w:val="003A6731"/>
    <w:rsid w:val="003A6782"/>
    <w:rsid w:val="003A6A96"/>
    <w:rsid w:val="003B00B9"/>
    <w:rsid w:val="003B0D40"/>
    <w:rsid w:val="003B22B9"/>
    <w:rsid w:val="003B2A16"/>
    <w:rsid w:val="003B2B76"/>
    <w:rsid w:val="003B3532"/>
    <w:rsid w:val="003B36F6"/>
    <w:rsid w:val="003B39C8"/>
    <w:rsid w:val="003B4395"/>
    <w:rsid w:val="003B45B5"/>
    <w:rsid w:val="003B4A2B"/>
    <w:rsid w:val="003B4CAE"/>
    <w:rsid w:val="003B5E21"/>
    <w:rsid w:val="003B6721"/>
    <w:rsid w:val="003C0DBC"/>
    <w:rsid w:val="003C13AD"/>
    <w:rsid w:val="003C1828"/>
    <w:rsid w:val="003C2392"/>
    <w:rsid w:val="003C57BA"/>
    <w:rsid w:val="003C61C9"/>
    <w:rsid w:val="003C6EEF"/>
    <w:rsid w:val="003C792C"/>
    <w:rsid w:val="003D08A2"/>
    <w:rsid w:val="003D0961"/>
    <w:rsid w:val="003D0A7A"/>
    <w:rsid w:val="003D1711"/>
    <w:rsid w:val="003D22D7"/>
    <w:rsid w:val="003D27B1"/>
    <w:rsid w:val="003D3779"/>
    <w:rsid w:val="003D4343"/>
    <w:rsid w:val="003D58A8"/>
    <w:rsid w:val="003D5A1E"/>
    <w:rsid w:val="003D656B"/>
    <w:rsid w:val="003D6629"/>
    <w:rsid w:val="003D6634"/>
    <w:rsid w:val="003E11F0"/>
    <w:rsid w:val="003E189B"/>
    <w:rsid w:val="003E3B6E"/>
    <w:rsid w:val="003E4084"/>
    <w:rsid w:val="003E53B8"/>
    <w:rsid w:val="003E75E7"/>
    <w:rsid w:val="003E76FC"/>
    <w:rsid w:val="003F0007"/>
    <w:rsid w:val="003F043E"/>
    <w:rsid w:val="003F0E56"/>
    <w:rsid w:val="003F0EDC"/>
    <w:rsid w:val="003F3114"/>
    <w:rsid w:val="003F361D"/>
    <w:rsid w:val="003F3C3F"/>
    <w:rsid w:val="003F4309"/>
    <w:rsid w:val="003F5851"/>
    <w:rsid w:val="003F5A09"/>
    <w:rsid w:val="003F6157"/>
    <w:rsid w:val="003F61DE"/>
    <w:rsid w:val="003F634B"/>
    <w:rsid w:val="004017DA"/>
    <w:rsid w:val="00402E0F"/>
    <w:rsid w:val="0040363E"/>
    <w:rsid w:val="004046C0"/>
    <w:rsid w:val="00404BD5"/>
    <w:rsid w:val="00404C29"/>
    <w:rsid w:val="00404E50"/>
    <w:rsid w:val="00406A2C"/>
    <w:rsid w:val="0041040D"/>
    <w:rsid w:val="00410B43"/>
    <w:rsid w:val="00410B7B"/>
    <w:rsid w:val="00410C9D"/>
    <w:rsid w:val="00411750"/>
    <w:rsid w:val="004125DA"/>
    <w:rsid w:val="00412D95"/>
    <w:rsid w:val="00412E0E"/>
    <w:rsid w:val="00413CBA"/>
    <w:rsid w:val="00413FB9"/>
    <w:rsid w:val="0041408D"/>
    <w:rsid w:val="004141A7"/>
    <w:rsid w:val="00414702"/>
    <w:rsid w:val="00416821"/>
    <w:rsid w:val="00416A59"/>
    <w:rsid w:val="0041725B"/>
    <w:rsid w:val="00417A35"/>
    <w:rsid w:val="00417C58"/>
    <w:rsid w:val="00417DAF"/>
    <w:rsid w:val="004201E3"/>
    <w:rsid w:val="00420820"/>
    <w:rsid w:val="00421C74"/>
    <w:rsid w:val="00421E27"/>
    <w:rsid w:val="00422CC7"/>
    <w:rsid w:val="00423EBE"/>
    <w:rsid w:val="004246DA"/>
    <w:rsid w:val="0042552C"/>
    <w:rsid w:val="00425662"/>
    <w:rsid w:val="00425B14"/>
    <w:rsid w:val="00426042"/>
    <w:rsid w:val="004273D3"/>
    <w:rsid w:val="004308A9"/>
    <w:rsid w:val="00430B32"/>
    <w:rsid w:val="00430FE0"/>
    <w:rsid w:val="004321A8"/>
    <w:rsid w:val="004322CE"/>
    <w:rsid w:val="004338ED"/>
    <w:rsid w:val="00435892"/>
    <w:rsid w:val="00435BDE"/>
    <w:rsid w:val="00435D70"/>
    <w:rsid w:val="00437ACD"/>
    <w:rsid w:val="004400C3"/>
    <w:rsid w:val="0044029B"/>
    <w:rsid w:val="00440722"/>
    <w:rsid w:val="00440B02"/>
    <w:rsid w:val="004414E5"/>
    <w:rsid w:val="004420B5"/>
    <w:rsid w:val="00442D12"/>
    <w:rsid w:val="0044371C"/>
    <w:rsid w:val="004437EC"/>
    <w:rsid w:val="004442BD"/>
    <w:rsid w:val="0044471A"/>
    <w:rsid w:val="0044583D"/>
    <w:rsid w:val="00445C74"/>
    <w:rsid w:val="00445E90"/>
    <w:rsid w:val="004460FD"/>
    <w:rsid w:val="00446412"/>
    <w:rsid w:val="00446BAC"/>
    <w:rsid w:val="00446C08"/>
    <w:rsid w:val="0045033D"/>
    <w:rsid w:val="00451551"/>
    <w:rsid w:val="00451DD9"/>
    <w:rsid w:val="004520DE"/>
    <w:rsid w:val="00452737"/>
    <w:rsid w:val="00452A82"/>
    <w:rsid w:val="00452E16"/>
    <w:rsid w:val="00453D01"/>
    <w:rsid w:val="0045653A"/>
    <w:rsid w:val="004565B8"/>
    <w:rsid w:val="004573FA"/>
    <w:rsid w:val="00457BC3"/>
    <w:rsid w:val="00457E17"/>
    <w:rsid w:val="00460A75"/>
    <w:rsid w:val="00460D5F"/>
    <w:rsid w:val="0046205B"/>
    <w:rsid w:val="00462B60"/>
    <w:rsid w:val="00463122"/>
    <w:rsid w:val="00463129"/>
    <w:rsid w:val="0046318A"/>
    <w:rsid w:val="004637DB"/>
    <w:rsid w:val="00465775"/>
    <w:rsid w:val="00465802"/>
    <w:rsid w:val="00465F8F"/>
    <w:rsid w:val="00467A9B"/>
    <w:rsid w:val="00471202"/>
    <w:rsid w:val="0047175C"/>
    <w:rsid w:val="00472634"/>
    <w:rsid w:val="00472DFB"/>
    <w:rsid w:val="00473380"/>
    <w:rsid w:val="004759E6"/>
    <w:rsid w:val="00477210"/>
    <w:rsid w:val="004772DA"/>
    <w:rsid w:val="00477791"/>
    <w:rsid w:val="00482206"/>
    <w:rsid w:val="00483972"/>
    <w:rsid w:val="004846BD"/>
    <w:rsid w:val="00484E7C"/>
    <w:rsid w:val="0048564C"/>
    <w:rsid w:val="00485D8C"/>
    <w:rsid w:val="0048606D"/>
    <w:rsid w:val="00486914"/>
    <w:rsid w:val="004869BC"/>
    <w:rsid w:val="004909A4"/>
    <w:rsid w:val="00490A95"/>
    <w:rsid w:val="00490AD2"/>
    <w:rsid w:val="00490EAE"/>
    <w:rsid w:val="00490F40"/>
    <w:rsid w:val="0049230C"/>
    <w:rsid w:val="00492D9B"/>
    <w:rsid w:val="00493471"/>
    <w:rsid w:val="00493511"/>
    <w:rsid w:val="00493B59"/>
    <w:rsid w:val="00493C81"/>
    <w:rsid w:val="0049468D"/>
    <w:rsid w:val="00496B86"/>
    <w:rsid w:val="00496BE2"/>
    <w:rsid w:val="00496EA5"/>
    <w:rsid w:val="004A0DE0"/>
    <w:rsid w:val="004A1248"/>
    <w:rsid w:val="004A1507"/>
    <w:rsid w:val="004A17FC"/>
    <w:rsid w:val="004A272C"/>
    <w:rsid w:val="004A2A85"/>
    <w:rsid w:val="004A2E1B"/>
    <w:rsid w:val="004A3B24"/>
    <w:rsid w:val="004A3D43"/>
    <w:rsid w:val="004A5A74"/>
    <w:rsid w:val="004A6514"/>
    <w:rsid w:val="004A7A0D"/>
    <w:rsid w:val="004B18C5"/>
    <w:rsid w:val="004B1B71"/>
    <w:rsid w:val="004B1EA6"/>
    <w:rsid w:val="004B3A1B"/>
    <w:rsid w:val="004B58FA"/>
    <w:rsid w:val="004B6081"/>
    <w:rsid w:val="004B647E"/>
    <w:rsid w:val="004B6BE1"/>
    <w:rsid w:val="004B6D01"/>
    <w:rsid w:val="004B6D51"/>
    <w:rsid w:val="004C004C"/>
    <w:rsid w:val="004C00D9"/>
    <w:rsid w:val="004C010F"/>
    <w:rsid w:val="004C01AB"/>
    <w:rsid w:val="004C030E"/>
    <w:rsid w:val="004C239A"/>
    <w:rsid w:val="004C2C5E"/>
    <w:rsid w:val="004C3411"/>
    <w:rsid w:val="004C3F76"/>
    <w:rsid w:val="004C509D"/>
    <w:rsid w:val="004C55DF"/>
    <w:rsid w:val="004C6FDC"/>
    <w:rsid w:val="004D0ABA"/>
    <w:rsid w:val="004D0EE3"/>
    <w:rsid w:val="004D2C94"/>
    <w:rsid w:val="004D3464"/>
    <w:rsid w:val="004D3489"/>
    <w:rsid w:val="004D44BD"/>
    <w:rsid w:val="004D48E9"/>
    <w:rsid w:val="004D4C95"/>
    <w:rsid w:val="004D68D8"/>
    <w:rsid w:val="004D6ADB"/>
    <w:rsid w:val="004D725B"/>
    <w:rsid w:val="004D7E30"/>
    <w:rsid w:val="004E2E48"/>
    <w:rsid w:val="004E458C"/>
    <w:rsid w:val="004E4EAF"/>
    <w:rsid w:val="004E62BB"/>
    <w:rsid w:val="004E70FA"/>
    <w:rsid w:val="004E7167"/>
    <w:rsid w:val="004F4075"/>
    <w:rsid w:val="004F4DF5"/>
    <w:rsid w:val="004F4EFB"/>
    <w:rsid w:val="004F5A0A"/>
    <w:rsid w:val="004F642A"/>
    <w:rsid w:val="004F6FBC"/>
    <w:rsid w:val="004F7049"/>
    <w:rsid w:val="004F77A8"/>
    <w:rsid w:val="00500E7C"/>
    <w:rsid w:val="00501C2F"/>
    <w:rsid w:val="00502098"/>
    <w:rsid w:val="00502535"/>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3DFF"/>
    <w:rsid w:val="00514245"/>
    <w:rsid w:val="0051445B"/>
    <w:rsid w:val="00515227"/>
    <w:rsid w:val="00515E2C"/>
    <w:rsid w:val="005163A7"/>
    <w:rsid w:val="0051737E"/>
    <w:rsid w:val="00517C9C"/>
    <w:rsid w:val="00520463"/>
    <w:rsid w:val="00521223"/>
    <w:rsid w:val="005215BD"/>
    <w:rsid w:val="0052188D"/>
    <w:rsid w:val="005227AE"/>
    <w:rsid w:val="0052281E"/>
    <w:rsid w:val="00522E44"/>
    <w:rsid w:val="00523C4D"/>
    <w:rsid w:val="00525231"/>
    <w:rsid w:val="00525706"/>
    <w:rsid w:val="00525911"/>
    <w:rsid w:val="00525A24"/>
    <w:rsid w:val="00526633"/>
    <w:rsid w:val="00526AF0"/>
    <w:rsid w:val="00526F51"/>
    <w:rsid w:val="00527EBB"/>
    <w:rsid w:val="00531AB9"/>
    <w:rsid w:val="00531EC9"/>
    <w:rsid w:val="005321EB"/>
    <w:rsid w:val="0053315D"/>
    <w:rsid w:val="00533DFD"/>
    <w:rsid w:val="00535613"/>
    <w:rsid w:val="00535D5C"/>
    <w:rsid w:val="00535F29"/>
    <w:rsid w:val="005417C6"/>
    <w:rsid w:val="00541D88"/>
    <w:rsid w:val="00543010"/>
    <w:rsid w:val="00543650"/>
    <w:rsid w:val="00543DF5"/>
    <w:rsid w:val="00544E1C"/>
    <w:rsid w:val="005467A6"/>
    <w:rsid w:val="00547064"/>
    <w:rsid w:val="00547B00"/>
    <w:rsid w:val="0055051D"/>
    <w:rsid w:val="00550DED"/>
    <w:rsid w:val="00551353"/>
    <w:rsid w:val="00551661"/>
    <w:rsid w:val="005519F3"/>
    <w:rsid w:val="00552F29"/>
    <w:rsid w:val="00553270"/>
    <w:rsid w:val="00553BB2"/>
    <w:rsid w:val="00553EAF"/>
    <w:rsid w:val="00554310"/>
    <w:rsid w:val="005558A8"/>
    <w:rsid w:val="005560B8"/>
    <w:rsid w:val="00556EA1"/>
    <w:rsid w:val="00557F55"/>
    <w:rsid w:val="00560310"/>
    <w:rsid w:val="00561D07"/>
    <w:rsid w:val="00561F8F"/>
    <w:rsid w:val="00562AC1"/>
    <w:rsid w:val="00563865"/>
    <w:rsid w:val="00563E54"/>
    <w:rsid w:val="0056483E"/>
    <w:rsid w:val="005653DC"/>
    <w:rsid w:val="005664BF"/>
    <w:rsid w:val="00566573"/>
    <w:rsid w:val="005667C9"/>
    <w:rsid w:val="00566F11"/>
    <w:rsid w:val="00567F1F"/>
    <w:rsid w:val="00570277"/>
    <w:rsid w:val="0057037F"/>
    <w:rsid w:val="005707BF"/>
    <w:rsid w:val="00570E6A"/>
    <w:rsid w:val="005716D0"/>
    <w:rsid w:val="00571B77"/>
    <w:rsid w:val="00571FEA"/>
    <w:rsid w:val="00573241"/>
    <w:rsid w:val="00573735"/>
    <w:rsid w:val="00573BCF"/>
    <w:rsid w:val="00573BE5"/>
    <w:rsid w:val="00576F71"/>
    <w:rsid w:val="005777A6"/>
    <w:rsid w:val="00582333"/>
    <w:rsid w:val="00583598"/>
    <w:rsid w:val="00584C9A"/>
    <w:rsid w:val="00584FA7"/>
    <w:rsid w:val="00585F5C"/>
    <w:rsid w:val="00586237"/>
    <w:rsid w:val="005867E4"/>
    <w:rsid w:val="00587823"/>
    <w:rsid w:val="00590076"/>
    <w:rsid w:val="00590CC1"/>
    <w:rsid w:val="00591DF7"/>
    <w:rsid w:val="005938D1"/>
    <w:rsid w:val="005939D3"/>
    <w:rsid w:val="0059417F"/>
    <w:rsid w:val="005948B4"/>
    <w:rsid w:val="00594B0A"/>
    <w:rsid w:val="00595D14"/>
    <w:rsid w:val="00595D8A"/>
    <w:rsid w:val="00596667"/>
    <w:rsid w:val="0059698C"/>
    <w:rsid w:val="005974BB"/>
    <w:rsid w:val="00597D25"/>
    <w:rsid w:val="00597F25"/>
    <w:rsid w:val="005A05FF"/>
    <w:rsid w:val="005A093C"/>
    <w:rsid w:val="005A16FF"/>
    <w:rsid w:val="005A266A"/>
    <w:rsid w:val="005A323B"/>
    <w:rsid w:val="005A51EB"/>
    <w:rsid w:val="005A78E6"/>
    <w:rsid w:val="005B0999"/>
    <w:rsid w:val="005B0BCD"/>
    <w:rsid w:val="005B268B"/>
    <w:rsid w:val="005B2B80"/>
    <w:rsid w:val="005B313E"/>
    <w:rsid w:val="005B3397"/>
    <w:rsid w:val="005B440E"/>
    <w:rsid w:val="005B4ED8"/>
    <w:rsid w:val="005B6149"/>
    <w:rsid w:val="005B6CCE"/>
    <w:rsid w:val="005B74D1"/>
    <w:rsid w:val="005B7717"/>
    <w:rsid w:val="005B7A20"/>
    <w:rsid w:val="005C08F4"/>
    <w:rsid w:val="005C1442"/>
    <w:rsid w:val="005C1A2A"/>
    <w:rsid w:val="005C1FC5"/>
    <w:rsid w:val="005C20A0"/>
    <w:rsid w:val="005C22D4"/>
    <w:rsid w:val="005C25B0"/>
    <w:rsid w:val="005C36B5"/>
    <w:rsid w:val="005C44C7"/>
    <w:rsid w:val="005C5A9F"/>
    <w:rsid w:val="005C5C77"/>
    <w:rsid w:val="005C5E7D"/>
    <w:rsid w:val="005C6256"/>
    <w:rsid w:val="005C64AA"/>
    <w:rsid w:val="005C6AF5"/>
    <w:rsid w:val="005C6E7F"/>
    <w:rsid w:val="005C6F88"/>
    <w:rsid w:val="005D005E"/>
    <w:rsid w:val="005D04D3"/>
    <w:rsid w:val="005D078B"/>
    <w:rsid w:val="005D0C4B"/>
    <w:rsid w:val="005D0E2D"/>
    <w:rsid w:val="005D27FA"/>
    <w:rsid w:val="005D3058"/>
    <w:rsid w:val="005D43E5"/>
    <w:rsid w:val="005D4B21"/>
    <w:rsid w:val="005D543D"/>
    <w:rsid w:val="005D56CD"/>
    <w:rsid w:val="005D636F"/>
    <w:rsid w:val="005D71D8"/>
    <w:rsid w:val="005D7F27"/>
    <w:rsid w:val="005E0F5D"/>
    <w:rsid w:val="005E1050"/>
    <w:rsid w:val="005E1164"/>
    <w:rsid w:val="005E29BB"/>
    <w:rsid w:val="005E2E0B"/>
    <w:rsid w:val="005E32F0"/>
    <w:rsid w:val="005E375E"/>
    <w:rsid w:val="005E4B7F"/>
    <w:rsid w:val="005E4B85"/>
    <w:rsid w:val="005E4DFF"/>
    <w:rsid w:val="005E5D82"/>
    <w:rsid w:val="005F0383"/>
    <w:rsid w:val="005F0DD8"/>
    <w:rsid w:val="005F177C"/>
    <w:rsid w:val="005F2999"/>
    <w:rsid w:val="005F3785"/>
    <w:rsid w:val="005F3F4E"/>
    <w:rsid w:val="005F405B"/>
    <w:rsid w:val="005F4415"/>
    <w:rsid w:val="005F4EC5"/>
    <w:rsid w:val="005F5854"/>
    <w:rsid w:val="005F6880"/>
    <w:rsid w:val="005F6A22"/>
    <w:rsid w:val="005F6D2E"/>
    <w:rsid w:val="005F7B59"/>
    <w:rsid w:val="00600516"/>
    <w:rsid w:val="00600A08"/>
    <w:rsid w:val="006012AF"/>
    <w:rsid w:val="0060214D"/>
    <w:rsid w:val="00602DA8"/>
    <w:rsid w:val="00603614"/>
    <w:rsid w:val="00604910"/>
    <w:rsid w:val="00606698"/>
    <w:rsid w:val="00606FC9"/>
    <w:rsid w:val="00607841"/>
    <w:rsid w:val="00610481"/>
    <w:rsid w:val="006106C4"/>
    <w:rsid w:val="006117A7"/>
    <w:rsid w:val="0061225F"/>
    <w:rsid w:val="0061408E"/>
    <w:rsid w:val="0061522D"/>
    <w:rsid w:val="00615828"/>
    <w:rsid w:val="0061630F"/>
    <w:rsid w:val="0061631A"/>
    <w:rsid w:val="00616F6B"/>
    <w:rsid w:val="0061788E"/>
    <w:rsid w:val="00617943"/>
    <w:rsid w:val="00621192"/>
    <w:rsid w:val="0062274D"/>
    <w:rsid w:val="00622999"/>
    <w:rsid w:val="00622B75"/>
    <w:rsid w:val="00622FC2"/>
    <w:rsid w:val="00623AF0"/>
    <w:rsid w:val="00625C9F"/>
    <w:rsid w:val="00631D0B"/>
    <w:rsid w:val="0063362C"/>
    <w:rsid w:val="00633DD0"/>
    <w:rsid w:val="00634ED6"/>
    <w:rsid w:val="006351C2"/>
    <w:rsid w:val="00635216"/>
    <w:rsid w:val="0063549C"/>
    <w:rsid w:val="006403F2"/>
    <w:rsid w:val="00640DBF"/>
    <w:rsid w:val="006424CA"/>
    <w:rsid w:val="00642A8C"/>
    <w:rsid w:val="0064378A"/>
    <w:rsid w:val="006452E4"/>
    <w:rsid w:val="00645AFF"/>
    <w:rsid w:val="006469EA"/>
    <w:rsid w:val="0064723C"/>
    <w:rsid w:val="006476E0"/>
    <w:rsid w:val="00647CF9"/>
    <w:rsid w:val="00647F82"/>
    <w:rsid w:val="0065223B"/>
    <w:rsid w:val="00652A26"/>
    <w:rsid w:val="00656001"/>
    <w:rsid w:val="00660184"/>
    <w:rsid w:val="00660CCB"/>
    <w:rsid w:val="00661BC9"/>
    <w:rsid w:val="00661D8F"/>
    <w:rsid w:val="006628CC"/>
    <w:rsid w:val="00662C23"/>
    <w:rsid w:val="006637B0"/>
    <w:rsid w:val="006639BA"/>
    <w:rsid w:val="00666DB5"/>
    <w:rsid w:val="0067037E"/>
    <w:rsid w:val="00670F4B"/>
    <w:rsid w:val="00671BE9"/>
    <w:rsid w:val="0067223F"/>
    <w:rsid w:val="006723DD"/>
    <w:rsid w:val="00672901"/>
    <w:rsid w:val="00672CD9"/>
    <w:rsid w:val="00673015"/>
    <w:rsid w:val="00673099"/>
    <w:rsid w:val="0067342E"/>
    <w:rsid w:val="0067349D"/>
    <w:rsid w:val="006746A2"/>
    <w:rsid w:val="006746EB"/>
    <w:rsid w:val="00675503"/>
    <w:rsid w:val="006759FB"/>
    <w:rsid w:val="00675B04"/>
    <w:rsid w:val="00676A97"/>
    <w:rsid w:val="006775B1"/>
    <w:rsid w:val="006800FE"/>
    <w:rsid w:val="00680460"/>
    <w:rsid w:val="006808FC"/>
    <w:rsid w:val="006822FF"/>
    <w:rsid w:val="006826D9"/>
    <w:rsid w:val="00683DB7"/>
    <w:rsid w:val="00683E45"/>
    <w:rsid w:val="006856F8"/>
    <w:rsid w:val="00685759"/>
    <w:rsid w:val="00686605"/>
    <w:rsid w:val="00693CCB"/>
    <w:rsid w:val="0069531C"/>
    <w:rsid w:val="00696001"/>
    <w:rsid w:val="0069672E"/>
    <w:rsid w:val="00697C42"/>
    <w:rsid w:val="00697C47"/>
    <w:rsid w:val="006A142D"/>
    <w:rsid w:val="006A1825"/>
    <w:rsid w:val="006A207C"/>
    <w:rsid w:val="006A20E2"/>
    <w:rsid w:val="006A3605"/>
    <w:rsid w:val="006A369F"/>
    <w:rsid w:val="006A4528"/>
    <w:rsid w:val="006A65A6"/>
    <w:rsid w:val="006A6E88"/>
    <w:rsid w:val="006A79A4"/>
    <w:rsid w:val="006A7A5E"/>
    <w:rsid w:val="006A7DB9"/>
    <w:rsid w:val="006A7F42"/>
    <w:rsid w:val="006B0603"/>
    <w:rsid w:val="006B0607"/>
    <w:rsid w:val="006B13BD"/>
    <w:rsid w:val="006B1583"/>
    <w:rsid w:val="006B252A"/>
    <w:rsid w:val="006B3D61"/>
    <w:rsid w:val="006B4801"/>
    <w:rsid w:val="006B4C97"/>
    <w:rsid w:val="006B50D1"/>
    <w:rsid w:val="006B547B"/>
    <w:rsid w:val="006B5D45"/>
    <w:rsid w:val="006B7218"/>
    <w:rsid w:val="006B74B0"/>
    <w:rsid w:val="006B7674"/>
    <w:rsid w:val="006B7ADC"/>
    <w:rsid w:val="006C2767"/>
    <w:rsid w:val="006C2C43"/>
    <w:rsid w:val="006C32AB"/>
    <w:rsid w:val="006C3BF6"/>
    <w:rsid w:val="006C4D7A"/>
    <w:rsid w:val="006C606F"/>
    <w:rsid w:val="006C7024"/>
    <w:rsid w:val="006C79E1"/>
    <w:rsid w:val="006D0274"/>
    <w:rsid w:val="006D1972"/>
    <w:rsid w:val="006D2614"/>
    <w:rsid w:val="006D32E4"/>
    <w:rsid w:val="006D456D"/>
    <w:rsid w:val="006D47DE"/>
    <w:rsid w:val="006D4E32"/>
    <w:rsid w:val="006D6659"/>
    <w:rsid w:val="006E0EB5"/>
    <w:rsid w:val="006E0F55"/>
    <w:rsid w:val="006E1697"/>
    <w:rsid w:val="006E2330"/>
    <w:rsid w:val="006E2453"/>
    <w:rsid w:val="006E2E1E"/>
    <w:rsid w:val="006E35A7"/>
    <w:rsid w:val="006E55D9"/>
    <w:rsid w:val="006E62E3"/>
    <w:rsid w:val="006E7262"/>
    <w:rsid w:val="006F26D2"/>
    <w:rsid w:val="006F33B4"/>
    <w:rsid w:val="006F344D"/>
    <w:rsid w:val="006F34BF"/>
    <w:rsid w:val="006F3639"/>
    <w:rsid w:val="006F4258"/>
    <w:rsid w:val="006F49BA"/>
    <w:rsid w:val="006F4B64"/>
    <w:rsid w:val="006F4FB9"/>
    <w:rsid w:val="006F5499"/>
    <w:rsid w:val="006F6BA5"/>
    <w:rsid w:val="00701102"/>
    <w:rsid w:val="00702AE8"/>
    <w:rsid w:val="00702FD8"/>
    <w:rsid w:val="00704909"/>
    <w:rsid w:val="00704CE8"/>
    <w:rsid w:val="00705177"/>
    <w:rsid w:val="00705EB4"/>
    <w:rsid w:val="007064F1"/>
    <w:rsid w:val="00707959"/>
    <w:rsid w:val="00710099"/>
    <w:rsid w:val="00710F31"/>
    <w:rsid w:val="00711F7D"/>
    <w:rsid w:val="00712C9C"/>
    <w:rsid w:val="00712F54"/>
    <w:rsid w:val="007143E1"/>
    <w:rsid w:val="0071598F"/>
    <w:rsid w:val="00716082"/>
    <w:rsid w:val="0071626B"/>
    <w:rsid w:val="00716750"/>
    <w:rsid w:val="0071740B"/>
    <w:rsid w:val="00717D62"/>
    <w:rsid w:val="00720B44"/>
    <w:rsid w:val="007211E0"/>
    <w:rsid w:val="00722E1F"/>
    <w:rsid w:val="007239EF"/>
    <w:rsid w:val="00724683"/>
    <w:rsid w:val="007258D1"/>
    <w:rsid w:val="00726915"/>
    <w:rsid w:val="00730D30"/>
    <w:rsid w:val="00730D4D"/>
    <w:rsid w:val="00732C21"/>
    <w:rsid w:val="00733767"/>
    <w:rsid w:val="00733D03"/>
    <w:rsid w:val="007345CD"/>
    <w:rsid w:val="00734DF0"/>
    <w:rsid w:val="00734F06"/>
    <w:rsid w:val="0073522B"/>
    <w:rsid w:val="007356A0"/>
    <w:rsid w:val="007400D7"/>
    <w:rsid w:val="00740116"/>
    <w:rsid w:val="007408AB"/>
    <w:rsid w:val="00741C2F"/>
    <w:rsid w:val="00741FE6"/>
    <w:rsid w:val="007423AF"/>
    <w:rsid w:val="00742C87"/>
    <w:rsid w:val="00742C8A"/>
    <w:rsid w:val="00742CD9"/>
    <w:rsid w:val="00742CDB"/>
    <w:rsid w:val="007443D0"/>
    <w:rsid w:val="007448CC"/>
    <w:rsid w:val="00744EE3"/>
    <w:rsid w:val="00745E60"/>
    <w:rsid w:val="00746184"/>
    <w:rsid w:val="00746613"/>
    <w:rsid w:val="00746D81"/>
    <w:rsid w:val="00747EA1"/>
    <w:rsid w:val="007501B9"/>
    <w:rsid w:val="00750C78"/>
    <w:rsid w:val="00750D18"/>
    <w:rsid w:val="00751025"/>
    <w:rsid w:val="0075188B"/>
    <w:rsid w:val="00751C06"/>
    <w:rsid w:val="0075291F"/>
    <w:rsid w:val="00753590"/>
    <w:rsid w:val="007540D9"/>
    <w:rsid w:val="0075420C"/>
    <w:rsid w:val="0075557F"/>
    <w:rsid w:val="00755E14"/>
    <w:rsid w:val="00755FD6"/>
    <w:rsid w:val="00756592"/>
    <w:rsid w:val="0075669F"/>
    <w:rsid w:val="007604C6"/>
    <w:rsid w:val="0076132F"/>
    <w:rsid w:val="007613A0"/>
    <w:rsid w:val="007627B3"/>
    <w:rsid w:val="00764ED7"/>
    <w:rsid w:val="00766526"/>
    <w:rsid w:val="00766A3D"/>
    <w:rsid w:val="00766C81"/>
    <w:rsid w:val="00767365"/>
    <w:rsid w:val="00767F42"/>
    <w:rsid w:val="00770948"/>
    <w:rsid w:val="00770B9F"/>
    <w:rsid w:val="007711C3"/>
    <w:rsid w:val="0077135A"/>
    <w:rsid w:val="00771627"/>
    <w:rsid w:val="00772B58"/>
    <w:rsid w:val="00773315"/>
    <w:rsid w:val="00773D34"/>
    <w:rsid w:val="007749B5"/>
    <w:rsid w:val="00777CEC"/>
    <w:rsid w:val="00780197"/>
    <w:rsid w:val="007814BA"/>
    <w:rsid w:val="00781AAF"/>
    <w:rsid w:val="00781B90"/>
    <w:rsid w:val="00782D9B"/>
    <w:rsid w:val="00782DF7"/>
    <w:rsid w:val="00783250"/>
    <w:rsid w:val="00783826"/>
    <w:rsid w:val="00783E0B"/>
    <w:rsid w:val="00783FFF"/>
    <w:rsid w:val="00785432"/>
    <w:rsid w:val="007866B7"/>
    <w:rsid w:val="007868A9"/>
    <w:rsid w:val="00787709"/>
    <w:rsid w:val="00787725"/>
    <w:rsid w:val="00791AD2"/>
    <w:rsid w:val="0079282A"/>
    <w:rsid w:val="00793538"/>
    <w:rsid w:val="00793564"/>
    <w:rsid w:val="00795D6B"/>
    <w:rsid w:val="0079630A"/>
    <w:rsid w:val="00796BD8"/>
    <w:rsid w:val="00796BEB"/>
    <w:rsid w:val="00797039"/>
    <w:rsid w:val="00797165"/>
    <w:rsid w:val="00797333"/>
    <w:rsid w:val="007979F5"/>
    <w:rsid w:val="007A007A"/>
    <w:rsid w:val="007A2BE4"/>
    <w:rsid w:val="007A5808"/>
    <w:rsid w:val="007A6C81"/>
    <w:rsid w:val="007A7839"/>
    <w:rsid w:val="007B0178"/>
    <w:rsid w:val="007B092E"/>
    <w:rsid w:val="007B1DB0"/>
    <w:rsid w:val="007B1DFE"/>
    <w:rsid w:val="007B237A"/>
    <w:rsid w:val="007B3337"/>
    <w:rsid w:val="007B351B"/>
    <w:rsid w:val="007B4028"/>
    <w:rsid w:val="007B421F"/>
    <w:rsid w:val="007B469A"/>
    <w:rsid w:val="007B4C97"/>
    <w:rsid w:val="007B4CC0"/>
    <w:rsid w:val="007B507C"/>
    <w:rsid w:val="007C074A"/>
    <w:rsid w:val="007C0C84"/>
    <w:rsid w:val="007C12E9"/>
    <w:rsid w:val="007C1ED6"/>
    <w:rsid w:val="007C24C7"/>
    <w:rsid w:val="007C2E2C"/>
    <w:rsid w:val="007C3021"/>
    <w:rsid w:val="007C39F9"/>
    <w:rsid w:val="007C592E"/>
    <w:rsid w:val="007C61AF"/>
    <w:rsid w:val="007C6B0D"/>
    <w:rsid w:val="007C72FE"/>
    <w:rsid w:val="007C7462"/>
    <w:rsid w:val="007D152E"/>
    <w:rsid w:val="007D1A2A"/>
    <w:rsid w:val="007D1A7B"/>
    <w:rsid w:val="007D4A3E"/>
    <w:rsid w:val="007D4AE2"/>
    <w:rsid w:val="007D4FE6"/>
    <w:rsid w:val="007D5706"/>
    <w:rsid w:val="007D592C"/>
    <w:rsid w:val="007D6002"/>
    <w:rsid w:val="007D628F"/>
    <w:rsid w:val="007D6DAE"/>
    <w:rsid w:val="007D74C9"/>
    <w:rsid w:val="007D776F"/>
    <w:rsid w:val="007E0222"/>
    <w:rsid w:val="007E076B"/>
    <w:rsid w:val="007E2A41"/>
    <w:rsid w:val="007E3A2B"/>
    <w:rsid w:val="007E3CA1"/>
    <w:rsid w:val="007E4AC8"/>
    <w:rsid w:val="007E4FDE"/>
    <w:rsid w:val="007E5744"/>
    <w:rsid w:val="007E580E"/>
    <w:rsid w:val="007E5816"/>
    <w:rsid w:val="007E5D21"/>
    <w:rsid w:val="007E7147"/>
    <w:rsid w:val="007E7619"/>
    <w:rsid w:val="007F02EB"/>
    <w:rsid w:val="007F0C32"/>
    <w:rsid w:val="007F19F6"/>
    <w:rsid w:val="007F24D7"/>
    <w:rsid w:val="007F3BB0"/>
    <w:rsid w:val="007F4375"/>
    <w:rsid w:val="007F4B58"/>
    <w:rsid w:val="007F5594"/>
    <w:rsid w:val="007F61CF"/>
    <w:rsid w:val="007F6447"/>
    <w:rsid w:val="007F767C"/>
    <w:rsid w:val="00800A9B"/>
    <w:rsid w:val="00801896"/>
    <w:rsid w:val="00802EE5"/>
    <w:rsid w:val="00803FE3"/>
    <w:rsid w:val="00804B26"/>
    <w:rsid w:val="008100FB"/>
    <w:rsid w:val="00810C36"/>
    <w:rsid w:val="0081120A"/>
    <w:rsid w:val="0081188E"/>
    <w:rsid w:val="00811B50"/>
    <w:rsid w:val="00812415"/>
    <w:rsid w:val="008129BB"/>
    <w:rsid w:val="00812ADB"/>
    <w:rsid w:val="00813484"/>
    <w:rsid w:val="008134CD"/>
    <w:rsid w:val="00815446"/>
    <w:rsid w:val="0081610F"/>
    <w:rsid w:val="00816295"/>
    <w:rsid w:val="00816317"/>
    <w:rsid w:val="008166E8"/>
    <w:rsid w:val="00816888"/>
    <w:rsid w:val="00817B95"/>
    <w:rsid w:val="00820328"/>
    <w:rsid w:val="00822CBF"/>
    <w:rsid w:val="00823155"/>
    <w:rsid w:val="0082330E"/>
    <w:rsid w:val="008233FE"/>
    <w:rsid w:val="008236BA"/>
    <w:rsid w:val="00823741"/>
    <w:rsid w:val="00824422"/>
    <w:rsid w:val="008252CB"/>
    <w:rsid w:val="00825A0B"/>
    <w:rsid w:val="00825E55"/>
    <w:rsid w:val="008261A3"/>
    <w:rsid w:val="0082659A"/>
    <w:rsid w:val="00827215"/>
    <w:rsid w:val="00827285"/>
    <w:rsid w:val="008275AD"/>
    <w:rsid w:val="00827D0F"/>
    <w:rsid w:val="00832CA9"/>
    <w:rsid w:val="00833525"/>
    <w:rsid w:val="00834249"/>
    <w:rsid w:val="0083440E"/>
    <w:rsid w:val="0083454C"/>
    <w:rsid w:val="00835D42"/>
    <w:rsid w:val="00835F67"/>
    <w:rsid w:val="0083637C"/>
    <w:rsid w:val="0083647E"/>
    <w:rsid w:val="008409C9"/>
    <w:rsid w:val="00841ABE"/>
    <w:rsid w:val="008421A2"/>
    <w:rsid w:val="00842A33"/>
    <w:rsid w:val="008447C2"/>
    <w:rsid w:val="0084547B"/>
    <w:rsid w:val="0084549D"/>
    <w:rsid w:val="0084611F"/>
    <w:rsid w:val="008466CD"/>
    <w:rsid w:val="00846A04"/>
    <w:rsid w:val="00846E61"/>
    <w:rsid w:val="00847963"/>
    <w:rsid w:val="00847E12"/>
    <w:rsid w:val="00850203"/>
    <w:rsid w:val="008504F1"/>
    <w:rsid w:val="00852056"/>
    <w:rsid w:val="00852B45"/>
    <w:rsid w:val="00852B85"/>
    <w:rsid w:val="008543F8"/>
    <w:rsid w:val="00855FB6"/>
    <w:rsid w:val="0085658A"/>
    <w:rsid w:val="008572A7"/>
    <w:rsid w:val="00857949"/>
    <w:rsid w:val="00857FE2"/>
    <w:rsid w:val="00861D81"/>
    <w:rsid w:val="00862BE7"/>
    <w:rsid w:val="00863601"/>
    <w:rsid w:val="008638AD"/>
    <w:rsid w:val="00863B90"/>
    <w:rsid w:val="00864EDC"/>
    <w:rsid w:val="00866B44"/>
    <w:rsid w:val="00867921"/>
    <w:rsid w:val="008710FE"/>
    <w:rsid w:val="00871FF7"/>
    <w:rsid w:val="00872774"/>
    <w:rsid w:val="00873EF8"/>
    <w:rsid w:val="00875F05"/>
    <w:rsid w:val="008763FC"/>
    <w:rsid w:val="00876E8F"/>
    <w:rsid w:val="00877683"/>
    <w:rsid w:val="00880199"/>
    <w:rsid w:val="008801E3"/>
    <w:rsid w:val="008809E3"/>
    <w:rsid w:val="0088107C"/>
    <w:rsid w:val="00883988"/>
    <w:rsid w:val="00883B85"/>
    <w:rsid w:val="008843F7"/>
    <w:rsid w:val="00884492"/>
    <w:rsid w:val="00884852"/>
    <w:rsid w:val="00885544"/>
    <w:rsid w:val="00885C85"/>
    <w:rsid w:val="00885F52"/>
    <w:rsid w:val="0088627B"/>
    <w:rsid w:val="00886420"/>
    <w:rsid w:val="00887400"/>
    <w:rsid w:val="00887758"/>
    <w:rsid w:val="00887DE8"/>
    <w:rsid w:val="00890612"/>
    <w:rsid w:val="008906D2"/>
    <w:rsid w:val="008918B7"/>
    <w:rsid w:val="00894BAB"/>
    <w:rsid w:val="00895926"/>
    <w:rsid w:val="008959CA"/>
    <w:rsid w:val="00896232"/>
    <w:rsid w:val="00897988"/>
    <w:rsid w:val="008A07C2"/>
    <w:rsid w:val="008A0A61"/>
    <w:rsid w:val="008A1528"/>
    <w:rsid w:val="008A18CA"/>
    <w:rsid w:val="008A1D1B"/>
    <w:rsid w:val="008A1FAE"/>
    <w:rsid w:val="008A378C"/>
    <w:rsid w:val="008A415B"/>
    <w:rsid w:val="008A417E"/>
    <w:rsid w:val="008A4BB3"/>
    <w:rsid w:val="008A58AF"/>
    <w:rsid w:val="008A5D6B"/>
    <w:rsid w:val="008A6852"/>
    <w:rsid w:val="008A69CF"/>
    <w:rsid w:val="008A6D99"/>
    <w:rsid w:val="008B080E"/>
    <w:rsid w:val="008B0C63"/>
    <w:rsid w:val="008B16BC"/>
    <w:rsid w:val="008B1E89"/>
    <w:rsid w:val="008B3E35"/>
    <w:rsid w:val="008B5731"/>
    <w:rsid w:val="008B62E3"/>
    <w:rsid w:val="008B7071"/>
    <w:rsid w:val="008B7435"/>
    <w:rsid w:val="008B74B1"/>
    <w:rsid w:val="008B75E5"/>
    <w:rsid w:val="008B75F1"/>
    <w:rsid w:val="008C0AF4"/>
    <w:rsid w:val="008C1FEB"/>
    <w:rsid w:val="008C27E7"/>
    <w:rsid w:val="008C2845"/>
    <w:rsid w:val="008C3036"/>
    <w:rsid w:val="008C304A"/>
    <w:rsid w:val="008C3AE9"/>
    <w:rsid w:val="008C3E3B"/>
    <w:rsid w:val="008C43E1"/>
    <w:rsid w:val="008C4403"/>
    <w:rsid w:val="008C702F"/>
    <w:rsid w:val="008D1C97"/>
    <w:rsid w:val="008D1CC6"/>
    <w:rsid w:val="008D310E"/>
    <w:rsid w:val="008D3652"/>
    <w:rsid w:val="008D65C1"/>
    <w:rsid w:val="008D7295"/>
    <w:rsid w:val="008D7EE5"/>
    <w:rsid w:val="008E117E"/>
    <w:rsid w:val="008E2085"/>
    <w:rsid w:val="008E2837"/>
    <w:rsid w:val="008E3B2F"/>
    <w:rsid w:val="008E4645"/>
    <w:rsid w:val="008E5332"/>
    <w:rsid w:val="008E605D"/>
    <w:rsid w:val="008E64C8"/>
    <w:rsid w:val="008E6AF0"/>
    <w:rsid w:val="008E6DB0"/>
    <w:rsid w:val="008E7CE0"/>
    <w:rsid w:val="008F0F6C"/>
    <w:rsid w:val="008F2327"/>
    <w:rsid w:val="008F2D07"/>
    <w:rsid w:val="008F2E87"/>
    <w:rsid w:val="008F3DAB"/>
    <w:rsid w:val="008F3E53"/>
    <w:rsid w:val="008F4027"/>
    <w:rsid w:val="008F484E"/>
    <w:rsid w:val="008F5C95"/>
    <w:rsid w:val="008F5E19"/>
    <w:rsid w:val="008F7488"/>
    <w:rsid w:val="00901751"/>
    <w:rsid w:val="00901AF6"/>
    <w:rsid w:val="009023ED"/>
    <w:rsid w:val="009029E8"/>
    <w:rsid w:val="00903465"/>
    <w:rsid w:val="00905B14"/>
    <w:rsid w:val="00906393"/>
    <w:rsid w:val="009067C8"/>
    <w:rsid w:val="0090725F"/>
    <w:rsid w:val="0090746A"/>
    <w:rsid w:val="00910576"/>
    <w:rsid w:val="009105D0"/>
    <w:rsid w:val="00911CF0"/>
    <w:rsid w:val="00911FB3"/>
    <w:rsid w:val="0091270D"/>
    <w:rsid w:val="00912780"/>
    <w:rsid w:val="009127EC"/>
    <w:rsid w:val="00912C6E"/>
    <w:rsid w:val="00916761"/>
    <w:rsid w:val="0091756E"/>
    <w:rsid w:val="0092066A"/>
    <w:rsid w:val="00921344"/>
    <w:rsid w:val="00923C0F"/>
    <w:rsid w:val="00923FE4"/>
    <w:rsid w:val="009243C4"/>
    <w:rsid w:val="00924907"/>
    <w:rsid w:val="00924F5B"/>
    <w:rsid w:val="00925863"/>
    <w:rsid w:val="00926C12"/>
    <w:rsid w:val="00926CF2"/>
    <w:rsid w:val="00927435"/>
    <w:rsid w:val="009305DE"/>
    <w:rsid w:val="00930908"/>
    <w:rsid w:val="00930EBD"/>
    <w:rsid w:val="00931967"/>
    <w:rsid w:val="00931CFD"/>
    <w:rsid w:val="00931F4C"/>
    <w:rsid w:val="00933807"/>
    <w:rsid w:val="009345F9"/>
    <w:rsid w:val="00934B76"/>
    <w:rsid w:val="00935635"/>
    <w:rsid w:val="0093624B"/>
    <w:rsid w:val="009362BD"/>
    <w:rsid w:val="00936AA2"/>
    <w:rsid w:val="00936C33"/>
    <w:rsid w:val="00937734"/>
    <w:rsid w:val="00942691"/>
    <w:rsid w:val="00944E1D"/>
    <w:rsid w:val="009466A5"/>
    <w:rsid w:val="00946D6E"/>
    <w:rsid w:val="00946E54"/>
    <w:rsid w:val="00947A46"/>
    <w:rsid w:val="00950094"/>
    <w:rsid w:val="009506FD"/>
    <w:rsid w:val="009508AD"/>
    <w:rsid w:val="00950D74"/>
    <w:rsid w:val="00951358"/>
    <w:rsid w:val="00953519"/>
    <w:rsid w:val="00954223"/>
    <w:rsid w:val="009544D6"/>
    <w:rsid w:val="009544D7"/>
    <w:rsid w:val="009549A7"/>
    <w:rsid w:val="00954B92"/>
    <w:rsid w:val="009558BB"/>
    <w:rsid w:val="00955AE2"/>
    <w:rsid w:val="009561BA"/>
    <w:rsid w:val="009564DF"/>
    <w:rsid w:val="00956EC4"/>
    <w:rsid w:val="00957E39"/>
    <w:rsid w:val="00957E74"/>
    <w:rsid w:val="009607C2"/>
    <w:rsid w:val="0096224B"/>
    <w:rsid w:val="00962281"/>
    <w:rsid w:val="00962628"/>
    <w:rsid w:val="00963C53"/>
    <w:rsid w:val="00963CA8"/>
    <w:rsid w:val="00963F51"/>
    <w:rsid w:val="0096494E"/>
    <w:rsid w:val="00964E64"/>
    <w:rsid w:val="00965483"/>
    <w:rsid w:val="00965B7C"/>
    <w:rsid w:val="00965C4A"/>
    <w:rsid w:val="00966596"/>
    <w:rsid w:val="00967125"/>
    <w:rsid w:val="00967938"/>
    <w:rsid w:val="00967F26"/>
    <w:rsid w:val="009708B9"/>
    <w:rsid w:val="00972164"/>
    <w:rsid w:val="00973177"/>
    <w:rsid w:val="009757A4"/>
    <w:rsid w:val="00980372"/>
    <w:rsid w:val="009809BA"/>
    <w:rsid w:val="0098112B"/>
    <w:rsid w:val="009817C0"/>
    <w:rsid w:val="00982305"/>
    <w:rsid w:val="00983216"/>
    <w:rsid w:val="0098408A"/>
    <w:rsid w:val="009848BB"/>
    <w:rsid w:val="0098522D"/>
    <w:rsid w:val="00987C36"/>
    <w:rsid w:val="00987C7F"/>
    <w:rsid w:val="009902DE"/>
    <w:rsid w:val="0099049A"/>
    <w:rsid w:val="00991AE9"/>
    <w:rsid w:val="0099300A"/>
    <w:rsid w:val="00993B30"/>
    <w:rsid w:val="00994864"/>
    <w:rsid w:val="009952A8"/>
    <w:rsid w:val="00996223"/>
    <w:rsid w:val="00996DCD"/>
    <w:rsid w:val="00997C56"/>
    <w:rsid w:val="009A0764"/>
    <w:rsid w:val="009A1265"/>
    <w:rsid w:val="009A1506"/>
    <w:rsid w:val="009A4F92"/>
    <w:rsid w:val="009A5257"/>
    <w:rsid w:val="009A58BA"/>
    <w:rsid w:val="009A5C06"/>
    <w:rsid w:val="009A5FAE"/>
    <w:rsid w:val="009A66D9"/>
    <w:rsid w:val="009A6D03"/>
    <w:rsid w:val="009A6E96"/>
    <w:rsid w:val="009A7224"/>
    <w:rsid w:val="009B0658"/>
    <w:rsid w:val="009B0821"/>
    <w:rsid w:val="009B0902"/>
    <w:rsid w:val="009B22B2"/>
    <w:rsid w:val="009B2CB0"/>
    <w:rsid w:val="009B2ED8"/>
    <w:rsid w:val="009B36E5"/>
    <w:rsid w:val="009B44DD"/>
    <w:rsid w:val="009B45C2"/>
    <w:rsid w:val="009B46CB"/>
    <w:rsid w:val="009B4889"/>
    <w:rsid w:val="009B4F7A"/>
    <w:rsid w:val="009B5C8A"/>
    <w:rsid w:val="009B664F"/>
    <w:rsid w:val="009B71CD"/>
    <w:rsid w:val="009B7434"/>
    <w:rsid w:val="009C0842"/>
    <w:rsid w:val="009C0B78"/>
    <w:rsid w:val="009C0BF2"/>
    <w:rsid w:val="009C16A2"/>
    <w:rsid w:val="009C16E6"/>
    <w:rsid w:val="009C1B7F"/>
    <w:rsid w:val="009C2476"/>
    <w:rsid w:val="009C25A6"/>
    <w:rsid w:val="009C2E5E"/>
    <w:rsid w:val="009C35AD"/>
    <w:rsid w:val="009C4242"/>
    <w:rsid w:val="009C4491"/>
    <w:rsid w:val="009C48AA"/>
    <w:rsid w:val="009C6654"/>
    <w:rsid w:val="009C7168"/>
    <w:rsid w:val="009C72A9"/>
    <w:rsid w:val="009C7983"/>
    <w:rsid w:val="009D081E"/>
    <w:rsid w:val="009D1327"/>
    <w:rsid w:val="009D153F"/>
    <w:rsid w:val="009D28D6"/>
    <w:rsid w:val="009D3485"/>
    <w:rsid w:val="009D34D7"/>
    <w:rsid w:val="009D3944"/>
    <w:rsid w:val="009D4892"/>
    <w:rsid w:val="009D4A4B"/>
    <w:rsid w:val="009D4CA3"/>
    <w:rsid w:val="009D5389"/>
    <w:rsid w:val="009D55F1"/>
    <w:rsid w:val="009D5B4F"/>
    <w:rsid w:val="009D5BAC"/>
    <w:rsid w:val="009D642C"/>
    <w:rsid w:val="009D6FD3"/>
    <w:rsid w:val="009E0A44"/>
    <w:rsid w:val="009E40BC"/>
    <w:rsid w:val="009E5FE7"/>
    <w:rsid w:val="009E72F0"/>
    <w:rsid w:val="009E7A67"/>
    <w:rsid w:val="009F0599"/>
    <w:rsid w:val="009F05BA"/>
    <w:rsid w:val="009F1FA2"/>
    <w:rsid w:val="009F2273"/>
    <w:rsid w:val="009F4C54"/>
    <w:rsid w:val="009F4F47"/>
    <w:rsid w:val="009F50AD"/>
    <w:rsid w:val="009F5BF1"/>
    <w:rsid w:val="009F6FB2"/>
    <w:rsid w:val="009F7C05"/>
    <w:rsid w:val="00A020EF"/>
    <w:rsid w:val="00A02828"/>
    <w:rsid w:val="00A03111"/>
    <w:rsid w:val="00A045C6"/>
    <w:rsid w:val="00A06848"/>
    <w:rsid w:val="00A06AD9"/>
    <w:rsid w:val="00A06C13"/>
    <w:rsid w:val="00A10381"/>
    <w:rsid w:val="00A1095F"/>
    <w:rsid w:val="00A10F74"/>
    <w:rsid w:val="00A116CC"/>
    <w:rsid w:val="00A12BAF"/>
    <w:rsid w:val="00A12FE1"/>
    <w:rsid w:val="00A132DC"/>
    <w:rsid w:val="00A1437D"/>
    <w:rsid w:val="00A14419"/>
    <w:rsid w:val="00A1441E"/>
    <w:rsid w:val="00A1489A"/>
    <w:rsid w:val="00A14BA1"/>
    <w:rsid w:val="00A14DE7"/>
    <w:rsid w:val="00A15E16"/>
    <w:rsid w:val="00A1630F"/>
    <w:rsid w:val="00A168E4"/>
    <w:rsid w:val="00A20514"/>
    <w:rsid w:val="00A23E84"/>
    <w:rsid w:val="00A259C5"/>
    <w:rsid w:val="00A25E5F"/>
    <w:rsid w:val="00A25FC2"/>
    <w:rsid w:val="00A3133F"/>
    <w:rsid w:val="00A31581"/>
    <w:rsid w:val="00A31884"/>
    <w:rsid w:val="00A32271"/>
    <w:rsid w:val="00A3300D"/>
    <w:rsid w:val="00A3361B"/>
    <w:rsid w:val="00A343D5"/>
    <w:rsid w:val="00A34522"/>
    <w:rsid w:val="00A35143"/>
    <w:rsid w:val="00A352EF"/>
    <w:rsid w:val="00A37DA4"/>
    <w:rsid w:val="00A43891"/>
    <w:rsid w:val="00A43D3C"/>
    <w:rsid w:val="00A43FC2"/>
    <w:rsid w:val="00A4599E"/>
    <w:rsid w:val="00A46DA5"/>
    <w:rsid w:val="00A50411"/>
    <w:rsid w:val="00A50BDD"/>
    <w:rsid w:val="00A50C7E"/>
    <w:rsid w:val="00A51E75"/>
    <w:rsid w:val="00A521EE"/>
    <w:rsid w:val="00A52FC9"/>
    <w:rsid w:val="00A551E8"/>
    <w:rsid w:val="00A55294"/>
    <w:rsid w:val="00A55A7B"/>
    <w:rsid w:val="00A56DC0"/>
    <w:rsid w:val="00A56DC8"/>
    <w:rsid w:val="00A5704C"/>
    <w:rsid w:val="00A60245"/>
    <w:rsid w:val="00A606E9"/>
    <w:rsid w:val="00A609F1"/>
    <w:rsid w:val="00A6100C"/>
    <w:rsid w:val="00A61BB8"/>
    <w:rsid w:val="00A62DB8"/>
    <w:rsid w:val="00A63A8C"/>
    <w:rsid w:val="00A63DAC"/>
    <w:rsid w:val="00A654DB"/>
    <w:rsid w:val="00A666BE"/>
    <w:rsid w:val="00A70518"/>
    <w:rsid w:val="00A70AE2"/>
    <w:rsid w:val="00A71348"/>
    <w:rsid w:val="00A72E78"/>
    <w:rsid w:val="00A75F33"/>
    <w:rsid w:val="00A760EA"/>
    <w:rsid w:val="00A803A8"/>
    <w:rsid w:val="00A814C0"/>
    <w:rsid w:val="00A81BD9"/>
    <w:rsid w:val="00A82919"/>
    <w:rsid w:val="00A829E0"/>
    <w:rsid w:val="00A8307D"/>
    <w:rsid w:val="00A832D9"/>
    <w:rsid w:val="00A84DB8"/>
    <w:rsid w:val="00A85752"/>
    <w:rsid w:val="00A869BB"/>
    <w:rsid w:val="00A86D87"/>
    <w:rsid w:val="00A8748A"/>
    <w:rsid w:val="00A90A51"/>
    <w:rsid w:val="00A90E67"/>
    <w:rsid w:val="00A918F7"/>
    <w:rsid w:val="00A922A2"/>
    <w:rsid w:val="00A94BE3"/>
    <w:rsid w:val="00A953A7"/>
    <w:rsid w:val="00A96CEC"/>
    <w:rsid w:val="00AA0D1E"/>
    <w:rsid w:val="00AA11DA"/>
    <w:rsid w:val="00AA1A3B"/>
    <w:rsid w:val="00AA474A"/>
    <w:rsid w:val="00AA523E"/>
    <w:rsid w:val="00AB0A01"/>
    <w:rsid w:val="00AB27F2"/>
    <w:rsid w:val="00AB2A62"/>
    <w:rsid w:val="00AB44D0"/>
    <w:rsid w:val="00AB4D8E"/>
    <w:rsid w:val="00AB5119"/>
    <w:rsid w:val="00AB69CF"/>
    <w:rsid w:val="00AB75F2"/>
    <w:rsid w:val="00AC11BA"/>
    <w:rsid w:val="00AC15F9"/>
    <w:rsid w:val="00AC1FF6"/>
    <w:rsid w:val="00AC2E10"/>
    <w:rsid w:val="00AC2F80"/>
    <w:rsid w:val="00AC3375"/>
    <w:rsid w:val="00AC485B"/>
    <w:rsid w:val="00AC4EF8"/>
    <w:rsid w:val="00AC4F22"/>
    <w:rsid w:val="00AC550E"/>
    <w:rsid w:val="00AC60BA"/>
    <w:rsid w:val="00AC6729"/>
    <w:rsid w:val="00AC6E30"/>
    <w:rsid w:val="00AC7810"/>
    <w:rsid w:val="00AD01D8"/>
    <w:rsid w:val="00AD1463"/>
    <w:rsid w:val="00AD146D"/>
    <w:rsid w:val="00AD1855"/>
    <w:rsid w:val="00AD3E4A"/>
    <w:rsid w:val="00AD57E3"/>
    <w:rsid w:val="00AD58A6"/>
    <w:rsid w:val="00AD7F03"/>
    <w:rsid w:val="00AE28FB"/>
    <w:rsid w:val="00AE2E9C"/>
    <w:rsid w:val="00AE5058"/>
    <w:rsid w:val="00AE70AE"/>
    <w:rsid w:val="00AE7D72"/>
    <w:rsid w:val="00AE7DED"/>
    <w:rsid w:val="00AF26DA"/>
    <w:rsid w:val="00AF33A9"/>
    <w:rsid w:val="00AF3483"/>
    <w:rsid w:val="00AF37ED"/>
    <w:rsid w:val="00AF3A65"/>
    <w:rsid w:val="00AF46FA"/>
    <w:rsid w:val="00AF4D98"/>
    <w:rsid w:val="00AF4DB8"/>
    <w:rsid w:val="00AF6700"/>
    <w:rsid w:val="00AF6F83"/>
    <w:rsid w:val="00AF754A"/>
    <w:rsid w:val="00AF7759"/>
    <w:rsid w:val="00B000C5"/>
    <w:rsid w:val="00B009B9"/>
    <w:rsid w:val="00B019BA"/>
    <w:rsid w:val="00B021FD"/>
    <w:rsid w:val="00B0247D"/>
    <w:rsid w:val="00B0281D"/>
    <w:rsid w:val="00B04015"/>
    <w:rsid w:val="00B04656"/>
    <w:rsid w:val="00B04AA2"/>
    <w:rsid w:val="00B053EE"/>
    <w:rsid w:val="00B05FCF"/>
    <w:rsid w:val="00B10476"/>
    <w:rsid w:val="00B1102A"/>
    <w:rsid w:val="00B11386"/>
    <w:rsid w:val="00B124EF"/>
    <w:rsid w:val="00B126F3"/>
    <w:rsid w:val="00B1310C"/>
    <w:rsid w:val="00B13A32"/>
    <w:rsid w:val="00B13BCF"/>
    <w:rsid w:val="00B15C5B"/>
    <w:rsid w:val="00B15EC3"/>
    <w:rsid w:val="00B20964"/>
    <w:rsid w:val="00B21993"/>
    <w:rsid w:val="00B22DEB"/>
    <w:rsid w:val="00B2480D"/>
    <w:rsid w:val="00B254D9"/>
    <w:rsid w:val="00B255A8"/>
    <w:rsid w:val="00B25C58"/>
    <w:rsid w:val="00B25CF5"/>
    <w:rsid w:val="00B27626"/>
    <w:rsid w:val="00B30499"/>
    <w:rsid w:val="00B307F4"/>
    <w:rsid w:val="00B30981"/>
    <w:rsid w:val="00B32FE4"/>
    <w:rsid w:val="00B3332D"/>
    <w:rsid w:val="00B33661"/>
    <w:rsid w:val="00B35EDA"/>
    <w:rsid w:val="00B36032"/>
    <w:rsid w:val="00B37E68"/>
    <w:rsid w:val="00B404BC"/>
    <w:rsid w:val="00B40ABE"/>
    <w:rsid w:val="00B40D7E"/>
    <w:rsid w:val="00B41725"/>
    <w:rsid w:val="00B41FA3"/>
    <w:rsid w:val="00B42067"/>
    <w:rsid w:val="00B42686"/>
    <w:rsid w:val="00B427AE"/>
    <w:rsid w:val="00B43269"/>
    <w:rsid w:val="00B43A18"/>
    <w:rsid w:val="00B444BF"/>
    <w:rsid w:val="00B450A4"/>
    <w:rsid w:val="00B45363"/>
    <w:rsid w:val="00B45759"/>
    <w:rsid w:val="00B45D36"/>
    <w:rsid w:val="00B45E77"/>
    <w:rsid w:val="00B46D78"/>
    <w:rsid w:val="00B46DF5"/>
    <w:rsid w:val="00B50FC5"/>
    <w:rsid w:val="00B51991"/>
    <w:rsid w:val="00B539F4"/>
    <w:rsid w:val="00B53E1A"/>
    <w:rsid w:val="00B53E73"/>
    <w:rsid w:val="00B53F44"/>
    <w:rsid w:val="00B5420C"/>
    <w:rsid w:val="00B544A0"/>
    <w:rsid w:val="00B54CBA"/>
    <w:rsid w:val="00B54EA6"/>
    <w:rsid w:val="00B565AB"/>
    <w:rsid w:val="00B570D5"/>
    <w:rsid w:val="00B57131"/>
    <w:rsid w:val="00B573C2"/>
    <w:rsid w:val="00B576B9"/>
    <w:rsid w:val="00B5799B"/>
    <w:rsid w:val="00B57ABE"/>
    <w:rsid w:val="00B60300"/>
    <w:rsid w:val="00B60A69"/>
    <w:rsid w:val="00B60CA2"/>
    <w:rsid w:val="00B60D20"/>
    <w:rsid w:val="00B6140A"/>
    <w:rsid w:val="00B62B9D"/>
    <w:rsid w:val="00B636B9"/>
    <w:rsid w:val="00B651B6"/>
    <w:rsid w:val="00B65546"/>
    <w:rsid w:val="00B65A45"/>
    <w:rsid w:val="00B661B7"/>
    <w:rsid w:val="00B66E23"/>
    <w:rsid w:val="00B71880"/>
    <w:rsid w:val="00B71BD8"/>
    <w:rsid w:val="00B7527A"/>
    <w:rsid w:val="00B753CB"/>
    <w:rsid w:val="00B76060"/>
    <w:rsid w:val="00B76C65"/>
    <w:rsid w:val="00B77237"/>
    <w:rsid w:val="00B774F1"/>
    <w:rsid w:val="00B77543"/>
    <w:rsid w:val="00B77E8D"/>
    <w:rsid w:val="00B80034"/>
    <w:rsid w:val="00B80539"/>
    <w:rsid w:val="00B80F27"/>
    <w:rsid w:val="00B82138"/>
    <w:rsid w:val="00B82580"/>
    <w:rsid w:val="00B83837"/>
    <w:rsid w:val="00B839A9"/>
    <w:rsid w:val="00B84811"/>
    <w:rsid w:val="00B84E88"/>
    <w:rsid w:val="00B85730"/>
    <w:rsid w:val="00B8693A"/>
    <w:rsid w:val="00B86E76"/>
    <w:rsid w:val="00B879C9"/>
    <w:rsid w:val="00B87BA5"/>
    <w:rsid w:val="00B87D6C"/>
    <w:rsid w:val="00B87DFD"/>
    <w:rsid w:val="00B90AD4"/>
    <w:rsid w:val="00B91688"/>
    <w:rsid w:val="00B925E4"/>
    <w:rsid w:val="00B93BC6"/>
    <w:rsid w:val="00B94A32"/>
    <w:rsid w:val="00B96DCE"/>
    <w:rsid w:val="00B97287"/>
    <w:rsid w:val="00B973CD"/>
    <w:rsid w:val="00B97D97"/>
    <w:rsid w:val="00BA0AFE"/>
    <w:rsid w:val="00BA130A"/>
    <w:rsid w:val="00BA2043"/>
    <w:rsid w:val="00BA23BC"/>
    <w:rsid w:val="00BA5634"/>
    <w:rsid w:val="00BA5A4B"/>
    <w:rsid w:val="00BA70D8"/>
    <w:rsid w:val="00BB06D7"/>
    <w:rsid w:val="00BB08EB"/>
    <w:rsid w:val="00BB0F86"/>
    <w:rsid w:val="00BB36D2"/>
    <w:rsid w:val="00BB4352"/>
    <w:rsid w:val="00BB5049"/>
    <w:rsid w:val="00BB5807"/>
    <w:rsid w:val="00BB5F53"/>
    <w:rsid w:val="00BB61C8"/>
    <w:rsid w:val="00BB68D0"/>
    <w:rsid w:val="00BB6E95"/>
    <w:rsid w:val="00BB7837"/>
    <w:rsid w:val="00BC0189"/>
    <w:rsid w:val="00BC24C4"/>
    <w:rsid w:val="00BC2C52"/>
    <w:rsid w:val="00BC2F97"/>
    <w:rsid w:val="00BC336A"/>
    <w:rsid w:val="00BC475C"/>
    <w:rsid w:val="00BC4C57"/>
    <w:rsid w:val="00BC4E1D"/>
    <w:rsid w:val="00BC518C"/>
    <w:rsid w:val="00BC5DF0"/>
    <w:rsid w:val="00BC75F4"/>
    <w:rsid w:val="00BC77C5"/>
    <w:rsid w:val="00BD1063"/>
    <w:rsid w:val="00BD135D"/>
    <w:rsid w:val="00BD1811"/>
    <w:rsid w:val="00BD1EB7"/>
    <w:rsid w:val="00BD20C4"/>
    <w:rsid w:val="00BD623B"/>
    <w:rsid w:val="00BD638F"/>
    <w:rsid w:val="00BD73E8"/>
    <w:rsid w:val="00BE0AAF"/>
    <w:rsid w:val="00BE1DCA"/>
    <w:rsid w:val="00BE3185"/>
    <w:rsid w:val="00BE3A17"/>
    <w:rsid w:val="00BE3B61"/>
    <w:rsid w:val="00BE4223"/>
    <w:rsid w:val="00BE5ED1"/>
    <w:rsid w:val="00BE6B85"/>
    <w:rsid w:val="00BE6FEE"/>
    <w:rsid w:val="00BE78D8"/>
    <w:rsid w:val="00BE7B5C"/>
    <w:rsid w:val="00BF046A"/>
    <w:rsid w:val="00BF1324"/>
    <w:rsid w:val="00BF1B01"/>
    <w:rsid w:val="00BF1BB9"/>
    <w:rsid w:val="00BF286B"/>
    <w:rsid w:val="00BF3692"/>
    <w:rsid w:val="00BF3D5A"/>
    <w:rsid w:val="00BF4381"/>
    <w:rsid w:val="00BF4567"/>
    <w:rsid w:val="00BF4B75"/>
    <w:rsid w:val="00BF61CB"/>
    <w:rsid w:val="00BF68C3"/>
    <w:rsid w:val="00BF7069"/>
    <w:rsid w:val="00BF70A5"/>
    <w:rsid w:val="00BF7824"/>
    <w:rsid w:val="00BF7C36"/>
    <w:rsid w:val="00C00F20"/>
    <w:rsid w:val="00C01A43"/>
    <w:rsid w:val="00C043FC"/>
    <w:rsid w:val="00C044D9"/>
    <w:rsid w:val="00C04594"/>
    <w:rsid w:val="00C06516"/>
    <w:rsid w:val="00C06908"/>
    <w:rsid w:val="00C076D1"/>
    <w:rsid w:val="00C109DF"/>
    <w:rsid w:val="00C10DF7"/>
    <w:rsid w:val="00C1109C"/>
    <w:rsid w:val="00C12C45"/>
    <w:rsid w:val="00C13813"/>
    <w:rsid w:val="00C14D39"/>
    <w:rsid w:val="00C14E1E"/>
    <w:rsid w:val="00C1596F"/>
    <w:rsid w:val="00C168B7"/>
    <w:rsid w:val="00C17A39"/>
    <w:rsid w:val="00C20AC1"/>
    <w:rsid w:val="00C20C43"/>
    <w:rsid w:val="00C220FA"/>
    <w:rsid w:val="00C224C4"/>
    <w:rsid w:val="00C22E8C"/>
    <w:rsid w:val="00C23D21"/>
    <w:rsid w:val="00C2400F"/>
    <w:rsid w:val="00C25197"/>
    <w:rsid w:val="00C25CC7"/>
    <w:rsid w:val="00C30604"/>
    <w:rsid w:val="00C3544A"/>
    <w:rsid w:val="00C35698"/>
    <w:rsid w:val="00C35745"/>
    <w:rsid w:val="00C36795"/>
    <w:rsid w:val="00C36F5C"/>
    <w:rsid w:val="00C37F82"/>
    <w:rsid w:val="00C41339"/>
    <w:rsid w:val="00C41690"/>
    <w:rsid w:val="00C45461"/>
    <w:rsid w:val="00C454FD"/>
    <w:rsid w:val="00C45741"/>
    <w:rsid w:val="00C45850"/>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6150B"/>
    <w:rsid w:val="00C63232"/>
    <w:rsid w:val="00C655F5"/>
    <w:rsid w:val="00C6596E"/>
    <w:rsid w:val="00C65CA2"/>
    <w:rsid w:val="00C6645B"/>
    <w:rsid w:val="00C66C64"/>
    <w:rsid w:val="00C66CA1"/>
    <w:rsid w:val="00C670F1"/>
    <w:rsid w:val="00C70A9B"/>
    <w:rsid w:val="00C718CD"/>
    <w:rsid w:val="00C72F92"/>
    <w:rsid w:val="00C72F9C"/>
    <w:rsid w:val="00C7306C"/>
    <w:rsid w:val="00C736A9"/>
    <w:rsid w:val="00C73DCE"/>
    <w:rsid w:val="00C774F6"/>
    <w:rsid w:val="00C77988"/>
    <w:rsid w:val="00C80193"/>
    <w:rsid w:val="00C80298"/>
    <w:rsid w:val="00C804EA"/>
    <w:rsid w:val="00C80693"/>
    <w:rsid w:val="00C8074F"/>
    <w:rsid w:val="00C8169C"/>
    <w:rsid w:val="00C8243D"/>
    <w:rsid w:val="00C82DF8"/>
    <w:rsid w:val="00C832AF"/>
    <w:rsid w:val="00C836C8"/>
    <w:rsid w:val="00C8385F"/>
    <w:rsid w:val="00C83942"/>
    <w:rsid w:val="00C83B33"/>
    <w:rsid w:val="00C83B57"/>
    <w:rsid w:val="00C83B83"/>
    <w:rsid w:val="00C84788"/>
    <w:rsid w:val="00C85004"/>
    <w:rsid w:val="00C85369"/>
    <w:rsid w:val="00C85921"/>
    <w:rsid w:val="00C85A55"/>
    <w:rsid w:val="00C85F64"/>
    <w:rsid w:val="00C861ED"/>
    <w:rsid w:val="00C8665E"/>
    <w:rsid w:val="00C8699C"/>
    <w:rsid w:val="00C878FC"/>
    <w:rsid w:val="00C87E13"/>
    <w:rsid w:val="00C909D1"/>
    <w:rsid w:val="00C90F9A"/>
    <w:rsid w:val="00C9130A"/>
    <w:rsid w:val="00C91A13"/>
    <w:rsid w:val="00C92252"/>
    <w:rsid w:val="00C92894"/>
    <w:rsid w:val="00C92914"/>
    <w:rsid w:val="00C93200"/>
    <w:rsid w:val="00C94187"/>
    <w:rsid w:val="00C942F8"/>
    <w:rsid w:val="00C957E4"/>
    <w:rsid w:val="00C97901"/>
    <w:rsid w:val="00CA0B3C"/>
    <w:rsid w:val="00CA263A"/>
    <w:rsid w:val="00CA2FE3"/>
    <w:rsid w:val="00CA4BC5"/>
    <w:rsid w:val="00CA4F33"/>
    <w:rsid w:val="00CA4FDB"/>
    <w:rsid w:val="00CA5740"/>
    <w:rsid w:val="00CA58E9"/>
    <w:rsid w:val="00CA655D"/>
    <w:rsid w:val="00CA74AB"/>
    <w:rsid w:val="00CA77D2"/>
    <w:rsid w:val="00CB1BAB"/>
    <w:rsid w:val="00CB25E5"/>
    <w:rsid w:val="00CB2897"/>
    <w:rsid w:val="00CB2B11"/>
    <w:rsid w:val="00CB2B8A"/>
    <w:rsid w:val="00CB463A"/>
    <w:rsid w:val="00CB46EA"/>
    <w:rsid w:val="00CB516D"/>
    <w:rsid w:val="00CB5556"/>
    <w:rsid w:val="00CB5B94"/>
    <w:rsid w:val="00CC02CF"/>
    <w:rsid w:val="00CC033A"/>
    <w:rsid w:val="00CC1A43"/>
    <w:rsid w:val="00CC3345"/>
    <w:rsid w:val="00CC3E71"/>
    <w:rsid w:val="00CC4094"/>
    <w:rsid w:val="00CC7203"/>
    <w:rsid w:val="00CC7F5A"/>
    <w:rsid w:val="00CD01BB"/>
    <w:rsid w:val="00CD0EF7"/>
    <w:rsid w:val="00CD1842"/>
    <w:rsid w:val="00CD284D"/>
    <w:rsid w:val="00CD2E89"/>
    <w:rsid w:val="00CD5084"/>
    <w:rsid w:val="00CD650B"/>
    <w:rsid w:val="00CD6983"/>
    <w:rsid w:val="00CE1B0E"/>
    <w:rsid w:val="00CE20B1"/>
    <w:rsid w:val="00CE22E5"/>
    <w:rsid w:val="00CE32FD"/>
    <w:rsid w:val="00CE66FD"/>
    <w:rsid w:val="00CE6B73"/>
    <w:rsid w:val="00CE6E11"/>
    <w:rsid w:val="00CE75ED"/>
    <w:rsid w:val="00CE78CC"/>
    <w:rsid w:val="00CF00C7"/>
    <w:rsid w:val="00CF0282"/>
    <w:rsid w:val="00CF0672"/>
    <w:rsid w:val="00CF20A2"/>
    <w:rsid w:val="00CF22B5"/>
    <w:rsid w:val="00CF2E94"/>
    <w:rsid w:val="00CF3FEB"/>
    <w:rsid w:val="00CF4087"/>
    <w:rsid w:val="00CF4434"/>
    <w:rsid w:val="00CF48F8"/>
    <w:rsid w:val="00CF4916"/>
    <w:rsid w:val="00CF5502"/>
    <w:rsid w:val="00CF668C"/>
    <w:rsid w:val="00CF70CF"/>
    <w:rsid w:val="00CF71CA"/>
    <w:rsid w:val="00CF76B3"/>
    <w:rsid w:val="00CF7922"/>
    <w:rsid w:val="00D01395"/>
    <w:rsid w:val="00D01820"/>
    <w:rsid w:val="00D01972"/>
    <w:rsid w:val="00D01D72"/>
    <w:rsid w:val="00D026EB"/>
    <w:rsid w:val="00D02F86"/>
    <w:rsid w:val="00D04200"/>
    <w:rsid w:val="00D04C4F"/>
    <w:rsid w:val="00D0537E"/>
    <w:rsid w:val="00D053BD"/>
    <w:rsid w:val="00D05FED"/>
    <w:rsid w:val="00D060FD"/>
    <w:rsid w:val="00D0619F"/>
    <w:rsid w:val="00D0622D"/>
    <w:rsid w:val="00D069BC"/>
    <w:rsid w:val="00D06B62"/>
    <w:rsid w:val="00D076E3"/>
    <w:rsid w:val="00D07937"/>
    <w:rsid w:val="00D07E1D"/>
    <w:rsid w:val="00D1020E"/>
    <w:rsid w:val="00D11E03"/>
    <w:rsid w:val="00D12179"/>
    <w:rsid w:val="00D12862"/>
    <w:rsid w:val="00D12D42"/>
    <w:rsid w:val="00D134E3"/>
    <w:rsid w:val="00D136E0"/>
    <w:rsid w:val="00D139DB"/>
    <w:rsid w:val="00D139E0"/>
    <w:rsid w:val="00D13A50"/>
    <w:rsid w:val="00D14E97"/>
    <w:rsid w:val="00D15C4C"/>
    <w:rsid w:val="00D2222B"/>
    <w:rsid w:val="00D22688"/>
    <w:rsid w:val="00D23D1F"/>
    <w:rsid w:val="00D247EC"/>
    <w:rsid w:val="00D24815"/>
    <w:rsid w:val="00D248FC"/>
    <w:rsid w:val="00D25375"/>
    <w:rsid w:val="00D25596"/>
    <w:rsid w:val="00D25C76"/>
    <w:rsid w:val="00D318C1"/>
    <w:rsid w:val="00D3196B"/>
    <w:rsid w:val="00D32796"/>
    <w:rsid w:val="00D32B46"/>
    <w:rsid w:val="00D32B9D"/>
    <w:rsid w:val="00D34B2E"/>
    <w:rsid w:val="00D36A21"/>
    <w:rsid w:val="00D37E68"/>
    <w:rsid w:val="00D4044C"/>
    <w:rsid w:val="00D42981"/>
    <w:rsid w:val="00D44BF3"/>
    <w:rsid w:val="00D45220"/>
    <w:rsid w:val="00D46622"/>
    <w:rsid w:val="00D5030F"/>
    <w:rsid w:val="00D50B14"/>
    <w:rsid w:val="00D50C10"/>
    <w:rsid w:val="00D51A56"/>
    <w:rsid w:val="00D520B6"/>
    <w:rsid w:val="00D5276A"/>
    <w:rsid w:val="00D537BD"/>
    <w:rsid w:val="00D538DD"/>
    <w:rsid w:val="00D53E6C"/>
    <w:rsid w:val="00D54991"/>
    <w:rsid w:val="00D54AAE"/>
    <w:rsid w:val="00D55513"/>
    <w:rsid w:val="00D55F06"/>
    <w:rsid w:val="00D5692B"/>
    <w:rsid w:val="00D56B2B"/>
    <w:rsid w:val="00D60B37"/>
    <w:rsid w:val="00D60C4A"/>
    <w:rsid w:val="00D61163"/>
    <w:rsid w:val="00D62798"/>
    <w:rsid w:val="00D6291C"/>
    <w:rsid w:val="00D64753"/>
    <w:rsid w:val="00D64A64"/>
    <w:rsid w:val="00D653FA"/>
    <w:rsid w:val="00D65B7F"/>
    <w:rsid w:val="00D667E7"/>
    <w:rsid w:val="00D6744B"/>
    <w:rsid w:val="00D71320"/>
    <w:rsid w:val="00D7388F"/>
    <w:rsid w:val="00D73911"/>
    <w:rsid w:val="00D74CEB"/>
    <w:rsid w:val="00D761FF"/>
    <w:rsid w:val="00D763D4"/>
    <w:rsid w:val="00D76859"/>
    <w:rsid w:val="00D76E22"/>
    <w:rsid w:val="00D76E77"/>
    <w:rsid w:val="00D77564"/>
    <w:rsid w:val="00D77794"/>
    <w:rsid w:val="00D77964"/>
    <w:rsid w:val="00D77E50"/>
    <w:rsid w:val="00D81361"/>
    <w:rsid w:val="00D81A55"/>
    <w:rsid w:val="00D84449"/>
    <w:rsid w:val="00D8486D"/>
    <w:rsid w:val="00D856A7"/>
    <w:rsid w:val="00D857DC"/>
    <w:rsid w:val="00D85AFE"/>
    <w:rsid w:val="00D8619D"/>
    <w:rsid w:val="00D86F78"/>
    <w:rsid w:val="00D91AB0"/>
    <w:rsid w:val="00D91B3B"/>
    <w:rsid w:val="00D9236D"/>
    <w:rsid w:val="00D92534"/>
    <w:rsid w:val="00D92F0D"/>
    <w:rsid w:val="00D938C1"/>
    <w:rsid w:val="00D93E7C"/>
    <w:rsid w:val="00D93FC8"/>
    <w:rsid w:val="00DA1462"/>
    <w:rsid w:val="00DA14A5"/>
    <w:rsid w:val="00DA2DB3"/>
    <w:rsid w:val="00DA33CF"/>
    <w:rsid w:val="00DA5501"/>
    <w:rsid w:val="00DA68FD"/>
    <w:rsid w:val="00DA7D8C"/>
    <w:rsid w:val="00DB014A"/>
    <w:rsid w:val="00DB0E81"/>
    <w:rsid w:val="00DB1002"/>
    <w:rsid w:val="00DB2C64"/>
    <w:rsid w:val="00DB2CC2"/>
    <w:rsid w:val="00DB33D9"/>
    <w:rsid w:val="00DB34F5"/>
    <w:rsid w:val="00DB3B9B"/>
    <w:rsid w:val="00DB484D"/>
    <w:rsid w:val="00DB4E65"/>
    <w:rsid w:val="00DB5CF1"/>
    <w:rsid w:val="00DB629E"/>
    <w:rsid w:val="00DB6345"/>
    <w:rsid w:val="00DB66D0"/>
    <w:rsid w:val="00DB70E0"/>
    <w:rsid w:val="00DB7C85"/>
    <w:rsid w:val="00DB7DA9"/>
    <w:rsid w:val="00DC17DC"/>
    <w:rsid w:val="00DC237D"/>
    <w:rsid w:val="00DC28C1"/>
    <w:rsid w:val="00DC3AF9"/>
    <w:rsid w:val="00DC3B2A"/>
    <w:rsid w:val="00DC4422"/>
    <w:rsid w:val="00DC4752"/>
    <w:rsid w:val="00DC502B"/>
    <w:rsid w:val="00DC53C0"/>
    <w:rsid w:val="00DC6A75"/>
    <w:rsid w:val="00DC7EDB"/>
    <w:rsid w:val="00DD26F1"/>
    <w:rsid w:val="00DD2FE1"/>
    <w:rsid w:val="00DD410D"/>
    <w:rsid w:val="00DD5368"/>
    <w:rsid w:val="00DD5746"/>
    <w:rsid w:val="00DD5B66"/>
    <w:rsid w:val="00DD5CF4"/>
    <w:rsid w:val="00DD717C"/>
    <w:rsid w:val="00DD79C6"/>
    <w:rsid w:val="00DE004D"/>
    <w:rsid w:val="00DE03C6"/>
    <w:rsid w:val="00DE0DC0"/>
    <w:rsid w:val="00DE130C"/>
    <w:rsid w:val="00DE2FE0"/>
    <w:rsid w:val="00DE35D0"/>
    <w:rsid w:val="00DE3625"/>
    <w:rsid w:val="00DE3672"/>
    <w:rsid w:val="00DE46D7"/>
    <w:rsid w:val="00DE53A1"/>
    <w:rsid w:val="00DE6C62"/>
    <w:rsid w:val="00DE6D95"/>
    <w:rsid w:val="00DE7069"/>
    <w:rsid w:val="00DF03D0"/>
    <w:rsid w:val="00DF051A"/>
    <w:rsid w:val="00DF0FD1"/>
    <w:rsid w:val="00DF162D"/>
    <w:rsid w:val="00DF260A"/>
    <w:rsid w:val="00DF272D"/>
    <w:rsid w:val="00DF47F2"/>
    <w:rsid w:val="00DF50FA"/>
    <w:rsid w:val="00DF5E83"/>
    <w:rsid w:val="00DF7E51"/>
    <w:rsid w:val="00E02665"/>
    <w:rsid w:val="00E0338D"/>
    <w:rsid w:val="00E03CD9"/>
    <w:rsid w:val="00E05A33"/>
    <w:rsid w:val="00E06131"/>
    <w:rsid w:val="00E10635"/>
    <w:rsid w:val="00E110EB"/>
    <w:rsid w:val="00E1152C"/>
    <w:rsid w:val="00E11797"/>
    <w:rsid w:val="00E11C30"/>
    <w:rsid w:val="00E1338D"/>
    <w:rsid w:val="00E13A4D"/>
    <w:rsid w:val="00E13FED"/>
    <w:rsid w:val="00E1464F"/>
    <w:rsid w:val="00E14813"/>
    <w:rsid w:val="00E14B46"/>
    <w:rsid w:val="00E151F9"/>
    <w:rsid w:val="00E1535B"/>
    <w:rsid w:val="00E15F6F"/>
    <w:rsid w:val="00E16137"/>
    <w:rsid w:val="00E170B7"/>
    <w:rsid w:val="00E17FCE"/>
    <w:rsid w:val="00E20BF7"/>
    <w:rsid w:val="00E21DB5"/>
    <w:rsid w:val="00E221CC"/>
    <w:rsid w:val="00E2555D"/>
    <w:rsid w:val="00E2580D"/>
    <w:rsid w:val="00E258E5"/>
    <w:rsid w:val="00E263EC"/>
    <w:rsid w:val="00E264E2"/>
    <w:rsid w:val="00E26751"/>
    <w:rsid w:val="00E27277"/>
    <w:rsid w:val="00E277E5"/>
    <w:rsid w:val="00E309B0"/>
    <w:rsid w:val="00E3429F"/>
    <w:rsid w:val="00E34976"/>
    <w:rsid w:val="00E35194"/>
    <w:rsid w:val="00E3534B"/>
    <w:rsid w:val="00E35408"/>
    <w:rsid w:val="00E36E63"/>
    <w:rsid w:val="00E370D7"/>
    <w:rsid w:val="00E377D6"/>
    <w:rsid w:val="00E378AF"/>
    <w:rsid w:val="00E40FC3"/>
    <w:rsid w:val="00E417BD"/>
    <w:rsid w:val="00E42096"/>
    <w:rsid w:val="00E42752"/>
    <w:rsid w:val="00E42AD5"/>
    <w:rsid w:val="00E44702"/>
    <w:rsid w:val="00E44C62"/>
    <w:rsid w:val="00E452A4"/>
    <w:rsid w:val="00E46387"/>
    <w:rsid w:val="00E465DA"/>
    <w:rsid w:val="00E4662F"/>
    <w:rsid w:val="00E468A6"/>
    <w:rsid w:val="00E46AC4"/>
    <w:rsid w:val="00E46B27"/>
    <w:rsid w:val="00E50342"/>
    <w:rsid w:val="00E505D1"/>
    <w:rsid w:val="00E50E5B"/>
    <w:rsid w:val="00E50FFA"/>
    <w:rsid w:val="00E5121F"/>
    <w:rsid w:val="00E5142B"/>
    <w:rsid w:val="00E515E2"/>
    <w:rsid w:val="00E5269F"/>
    <w:rsid w:val="00E5288E"/>
    <w:rsid w:val="00E52BE9"/>
    <w:rsid w:val="00E5396D"/>
    <w:rsid w:val="00E5450C"/>
    <w:rsid w:val="00E54511"/>
    <w:rsid w:val="00E54551"/>
    <w:rsid w:val="00E551D9"/>
    <w:rsid w:val="00E553A4"/>
    <w:rsid w:val="00E55F95"/>
    <w:rsid w:val="00E560D1"/>
    <w:rsid w:val="00E561A4"/>
    <w:rsid w:val="00E561F4"/>
    <w:rsid w:val="00E57379"/>
    <w:rsid w:val="00E579F4"/>
    <w:rsid w:val="00E6066D"/>
    <w:rsid w:val="00E6189F"/>
    <w:rsid w:val="00E61E0C"/>
    <w:rsid w:val="00E623F1"/>
    <w:rsid w:val="00E62C57"/>
    <w:rsid w:val="00E63DB5"/>
    <w:rsid w:val="00E6456D"/>
    <w:rsid w:val="00E657AF"/>
    <w:rsid w:val="00E66540"/>
    <w:rsid w:val="00E666D5"/>
    <w:rsid w:val="00E6681A"/>
    <w:rsid w:val="00E67837"/>
    <w:rsid w:val="00E71312"/>
    <w:rsid w:val="00E725EA"/>
    <w:rsid w:val="00E75435"/>
    <w:rsid w:val="00E76897"/>
    <w:rsid w:val="00E76C68"/>
    <w:rsid w:val="00E777AC"/>
    <w:rsid w:val="00E80B0B"/>
    <w:rsid w:val="00E80BCE"/>
    <w:rsid w:val="00E81B35"/>
    <w:rsid w:val="00E845F5"/>
    <w:rsid w:val="00E871BB"/>
    <w:rsid w:val="00E875D4"/>
    <w:rsid w:val="00E87FA4"/>
    <w:rsid w:val="00E90568"/>
    <w:rsid w:val="00E9271B"/>
    <w:rsid w:val="00E92C99"/>
    <w:rsid w:val="00E95024"/>
    <w:rsid w:val="00E9558E"/>
    <w:rsid w:val="00E9627B"/>
    <w:rsid w:val="00E96909"/>
    <w:rsid w:val="00E96FAD"/>
    <w:rsid w:val="00E97292"/>
    <w:rsid w:val="00E97812"/>
    <w:rsid w:val="00EA05F8"/>
    <w:rsid w:val="00EA0A98"/>
    <w:rsid w:val="00EA0D6B"/>
    <w:rsid w:val="00EA0F16"/>
    <w:rsid w:val="00EA2D6A"/>
    <w:rsid w:val="00EA3043"/>
    <w:rsid w:val="00EA40F2"/>
    <w:rsid w:val="00EA5475"/>
    <w:rsid w:val="00EA5BE7"/>
    <w:rsid w:val="00EA7127"/>
    <w:rsid w:val="00EB1022"/>
    <w:rsid w:val="00EB1A1C"/>
    <w:rsid w:val="00EB563E"/>
    <w:rsid w:val="00EB6A9F"/>
    <w:rsid w:val="00EB6AFE"/>
    <w:rsid w:val="00EB76C9"/>
    <w:rsid w:val="00EC135C"/>
    <w:rsid w:val="00EC1D24"/>
    <w:rsid w:val="00EC1E04"/>
    <w:rsid w:val="00EC22DC"/>
    <w:rsid w:val="00EC518E"/>
    <w:rsid w:val="00EC537E"/>
    <w:rsid w:val="00EC7EE6"/>
    <w:rsid w:val="00ED0256"/>
    <w:rsid w:val="00ED0C2F"/>
    <w:rsid w:val="00ED1215"/>
    <w:rsid w:val="00ED1FB3"/>
    <w:rsid w:val="00ED227F"/>
    <w:rsid w:val="00ED2C5C"/>
    <w:rsid w:val="00ED3575"/>
    <w:rsid w:val="00ED4148"/>
    <w:rsid w:val="00ED4EB8"/>
    <w:rsid w:val="00ED5491"/>
    <w:rsid w:val="00ED6FBD"/>
    <w:rsid w:val="00ED7657"/>
    <w:rsid w:val="00ED7B82"/>
    <w:rsid w:val="00EE068E"/>
    <w:rsid w:val="00EE1306"/>
    <w:rsid w:val="00EE1489"/>
    <w:rsid w:val="00EE14AF"/>
    <w:rsid w:val="00EE2AD4"/>
    <w:rsid w:val="00EE327C"/>
    <w:rsid w:val="00EE3F5C"/>
    <w:rsid w:val="00EE5B62"/>
    <w:rsid w:val="00EF0890"/>
    <w:rsid w:val="00EF17AE"/>
    <w:rsid w:val="00EF1991"/>
    <w:rsid w:val="00EF221F"/>
    <w:rsid w:val="00EF3450"/>
    <w:rsid w:val="00EF370F"/>
    <w:rsid w:val="00EF3A82"/>
    <w:rsid w:val="00EF4119"/>
    <w:rsid w:val="00EF4956"/>
    <w:rsid w:val="00EF6DED"/>
    <w:rsid w:val="00F009F7"/>
    <w:rsid w:val="00F00F03"/>
    <w:rsid w:val="00F010C9"/>
    <w:rsid w:val="00F01676"/>
    <w:rsid w:val="00F016F5"/>
    <w:rsid w:val="00F01D31"/>
    <w:rsid w:val="00F02A96"/>
    <w:rsid w:val="00F02D24"/>
    <w:rsid w:val="00F02D5E"/>
    <w:rsid w:val="00F0361F"/>
    <w:rsid w:val="00F04D36"/>
    <w:rsid w:val="00F04F2E"/>
    <w:rsid w:val="00F04F8F"/>
    <w:rsid w:val="00F07381"/>
    <w:rsid w:val="00F1024A"/>
    <w:rsid w:val="00F107BB"/>
    <w:rsid w:val="00F10883"/>
    <w:rsid w:val="00F12436"/>
    <w:rsid w:val="00F147EA"/>
    <w:rsid w:val="00F17337"/>
    <w:rsid w:val="00F17892"/>
    <w:rsid w:val="00F212B6"/>
    <w:rsid w:val="00F22148"/>
    <w:rsid w:val="00F22750"/>
    <w:rsid w:val="00F2447C"/>
    <w:rsid w:val="00F2564F"/>
    <w:rsid w:val="00F25A9D"/>
    <w:rsid w:val="00F2723A"/>
    <w:rsid w:val="00F27B04"/>
    <w:rsid w:val="00F27C35"/>
    <w:rsid w:val="00F312AF"/>
    <w:rsid w:val="00F328AE"/>
    <w:rsid w:val="00F32F6D"/>
    <w:rsid w:val="00F3350B"/>
    <w:rsid w:val="00F3432A"/>
    <w:rsid w:val="00F351A1"/>
    <w:rsid w:val="00F3567F"/>
    <w:rsid w:val="00F35AE3"/>
    <w:rsid w:val="00F360BF"/>
    <w:rsid w:val="00F36220"/>
    <w:rsid w:val="00F3699D"/>
    <w:rsid w:val="00F37283"/>
    <w:rsid w:val="00F37AD6"/>
    <w:rsid w:val="00F37CE3"/>
    <w:rsid w:val="00F407FC"/>
    <w:rsid w:val="00F4147D"/>
    <w:rsid w:val="00F41502"/>
    <w:rsid w:val="00F4218B"/>
    <w:rsid w:val="00F4348D"/>
    <w:rsid w:val="00F43B73"/>
    <w:rsid w:val="00F44BCA"/>
    <w:rsid w:val="00F45511"/>
    <w:rsid w:val="00F460AE"/>
    <w:rsid w:val="00F47536"/>
    <w:rsid w:val="00F47B8C"/>
    <w:rsid w:val="00F47DB9"/>
    <w:rsid w:val="00F47EB9"/>
    <w:rsid w:val="00F512DD"/>
    <w:rsid w:val="00F5197E"/>
    <w:rsid w:val="00F51981"/>
    <w:rsid w:val="00F51C03"/>
    <w:rsid w:val="00F51DB6"/>
    <w:rsid w:val="00F525CF"/>
    <w:rsid w:val="00F52BEB"/>
    <w:rsid w:val="00F52D5C"/>
    <w:rsid w:val="00F530A7"/>
    <w:rsid w:val="00F54035"/>
    <w:rsid w:val="00F543E9"/>
    <w:rsid w:val="00F54C7D"/>
    <w:rsid w:val="00F55950"/>
    <w:rsid w:val="00F56393"/>
    <w:rsid w:val="00F564A4"/>
    <w:rsid w:val="00F56F01"/>
    <w:rsid w:val="00F57B31"/>
    <w:rsid w:val="00F57F10"/>
    <w:rsid w:val="00F6097D"/>
    <w:rsid w:val="00F609B6"/>
    <w:rsid w:val="00F646A6"/>
    <w:rsid w:val="00F64DE8"/>
    <w:rsid w:val="00F659F3"/>
    <w:rsid w:val="00F666FC"/>
    <w:rsid w:val="00F66D95"/>
    <w:rsid w:val="00F675D0"/>
    <w:rsid w:val="00F67A7C"/>
    <w:rsid w:val="00F67CC3"/>
    <w:rsid w:val="00F70AC5"/>
    <w:rsid w:val="00F72DC2"/>
    <w:rsid w:val="00F73083"/>
    <w:rsid w:val="00F730B5"/>
    <w:rsid w:val="00F7342F"/>
    <w:rsid w:val="00F7647B"/>
    <w:rsid w:val="00F76D6E"/>
    <w:rsid w:val="00F771E9"/>
    <w:rsid w:val="00F808D7"/>
    <w:rsid w:val="00F81C45"/>
    <w:rsid w:val="00F81E07"/>
    <w:rsid w:val="00F82249"/>
    <w:rsid w:val="00F82371"/>
    <w:rsid w:val="00F8410C"/>
    <w:rsid w:val="00F84C57"/>
    <w:rsid w:val="00F850B7"/>
    <w:rsid w:val="00F86477"/>
    <w:rsid w:val="00F8699C"/>
    <w:rsid w:val="00F90E5E"/>
    <w:rsid w:val="00F9335B"/>
    <w:rsid w:val="00F93841"/>
    <w:rsid w:val="00F93A2F"/>
    <w:rsid w:val="00F9439D"/>
    <w:rsid w:val="00F94831"/>
    <w:rsid w:val="00F94A5A"/>
    <w:rsid w:val="00F94A64"/>
    <w:rsid w:val="00F94BAB"/>
    <w:rsid w:val="00F978E4"/>
    <w:rsid w:val="00F97B3C"/>
    <w:rsid w:val="00F97F37"/>
    <w:rsid w:val="00FA008D"/>
    <w:rsid w:val="00FA1058"/>
    <w:rsid w:val="00FA133F"/>
    <w:rsid w:val="00FA1D61"/>
    <w:rsid w:val="00FA3413"/>
    <w:rsid w:val="00FA35EE"/>
    <w:rsid w:val="00FA3784"/>
    <w:rsid w:val="00FA5F89"/>
    <w:rsid w:val="00FA66F1"/>
    <w:rsid w:val="00FA6C11"/>
    <w:rsid w:val="00FA6E9C"/>
    <w:rsid w:val="00FA763D"/>
    <w:rsid w:val="00FA7EAC"/>
    <w:rsid w:val="00FB176C"/>
    <w:rsid w:val="00FB198F"/>
    <w:rsid w:val="00FB1CD6"/>
    <w:rsid w:val="00FB253D"/>
    <w:rsid w:val="00FB4970"/>
    <w:rsid w:val="00FB5562"/>
    <w:rsid w:val="00FB670E"/>
    <w:rsid w:val="00FB68AA"/>
    <w:rsid w:val="00FB7F99"/>
    <w:rsid w:val="00FC0E3C"/>
    <w:rsid w:val="00FC156C"/>
    <w:rsid w:val="00FC1A98"/>
    <w:rsid w:val="00FC2B77"/>
    <w:rsid w:val="00FC2C6A"/>
    <w:rsid w:val="00FC2E70"/>
    <w:rsid w:val="00FC33C9"/>
    <w:rsid w:val="00FC3A19"/>
    <w:rsid w:val="00FC4132"/>
    <w:rsid w:val="00FC5519"/>
    <w:rsid w:val="00FC5D78"/>
    <w:rsid w:val="00FC5E3A"/>
    <w:rsid w:val="00FC6281"/>
    <w:rsid w:val="00FC684B"/>
    <w:rsid w:val="00FC6E54"/>
    <w:rsid w:val="00FC7263"/>
    <w:rsid w:val="00FC730B"/>
    <w:rsid w:val="00FD0433"/>
    <w:rsid w:val="00FD19C1"/>
    <w:rsid w:val="00FD1B29"/>
    <w:rsid w:val="00FD1E17"/>
    <w:rsid w:val="00FD23EC"/>
    <w:rsid w:val="00FD3878"/>
    <w:rsid w:val="00FD41A6"/>
    <w:rsid w:val="00FD545D"/>
    <w:rsid w:val="00FD5ECC"/>
    <w:rsid w:val="00FD6799"/>
    <w:rsid w:val="00FE1162"/>
    <w:rsid w:val="00FE1BC5"/>
    <w:rsid w:val="00FE1FE6"/>
    <w:rsid w:val="00FE2C08"/>
    <w:rsid w:val="00FE344F"/>
    <w:rsid w:val="00FE416F"/>
    <w:rsid w:val="00FE4E9C"/>
    <w:rsid w:val="00FE5122"/>
    <w:rsid w:val="00FE7C35"/>
    <w:rsid w:val="00FF136A"/>
    <w:rsid w:val="00FF1762"/>
    <w:rsid w:val="00FF24AC"/>
    <w:rsid w:val="00FF274B"/>
    <w:rsid w:val="00FF30AD"/>
    <w:rsid w:val="00FF5664"/>
    <w:rsid w:val="00FF578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84321"/>
    <o:shapelayout v:ext="edit">
      <o:idmap v:ext="edit" data="1"/>
    </o:shapelayout>
  </w:shapeDefaults>
  <w:decimalSymbol w:val=","/>
  <w:listSeparator w:val=";"/>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1" w:qFormat="1"/>
    <w:lsdException w:name="heading 2" w:uiPriority="9" w:qFormat="1"/>
    <w:lsdException w:name="heading 3" w:uiPriority="0"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B10476"/>
    <w:rPr>
      <w:rFonts w:ascii="Times New Roman" w:eastAsia="Times New Roman" w:hAnsi="Times New Roman"/>
      <w:sz w:val="24"/>
      <w:szCs w:val="24"/>
    </w:rPr>
  </w:style>
  <w:style w:type="paragraph" w:styleId="1">
    <w:name w:val="heading 1"/>
    <w:basedOn w:val="a0"/>
    <w:next w:val="a0"/>
    <w:link w:val="10"/>
    <w:uiPriority w:val="1"/>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uiPriority w:val="9"/>
    <w:qFormat/>
    <w:rsid w:val="00CD01BB"/>
    <w:pPr>
      <w:keepNext/>
      <w:outlineLvl w:val="1"/>
    </w:pPr>
    <w:rPr>
      <w:sz w:val="28"/>
    </w:rPr>
  </w:style>
  <w:style w:type="paragraph" w:styleId="30">
    <w:name w:val="heading 3"/>
    <w:basedOn w:val="a0"/>
    <w:next w:val="a0"/>
    <w:link w:val="31"/>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sid w:val="002C10DB"/>
    <w:rPr>
      <w:rFonts w:ascii="Cambria" w:eastAsia="Times New Roman" w:hAnsi="Cambria" w:cs="Times New Roman"/>
      <w:b/>
      <w:bCs/>
      <w:kern w:val="32"/>
      <w:sz w:val="32"/>
      <w:szCs w:val="32"/>
    </w:rPr>
  </w:style>
  <w:style w:type="character" w:customStyle="1" w:styleId="20">
    <w:name w:val="Заголовок 2 Знак"/>
    <w:link w:val="2"/>
    <w:uiPriority w:val="9"/>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uiPriority w:val="99"/>
    <w:rsid w:val="00465802"/>
    <w:rPr>
      <w:color w:val="0000FF"/>
      <w:u w:val="single"/>
    </w:rPr>
  </w:style>
  <w:style w:type="paragraph" w:styleId="a5">
    <w:name w:val="Normal (Web)"/>
    <w:aliases w:val="Обычный (Web), Знак Знак10"/>
    <w:basedOn w:val="a0"/>
    <w:link w:val="a6"/>
    <w:uiPriority w:val="99"/>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uiPriority w:val="99"/>
    <w:rsid w:val="00465802"/>
    <w:pPr>
      <w:ind w:left="709"/>
    </w:pPr>
    <w:rPr>
      <w:rFonts w:ascii="Courier New" w:hAnsi="Courier New"/>
      <w:szCs w:val="20"/>
    </w:rPr>
  </w:style>
  <w:style w:type="paragraph" w:styleId="aa">
    <w:name w:val="header"/>
    <w:aliases w:val=" Знак"/>
    <w:basedOn w:val="a0"/>
    <w:link w:val="ab"/>
    <w:uiPriority w:val="99"/>
    <w:unhideWhenUsed/>
    <w:rsid w:val="00465802"/>
    <w:pPr>
      <w:tabs>
        <w:tab w:val="center" w:pos="4677"/>
        <w:tab w:val="right" w:pos="9355"/>
      </w:tabs>
    </w:pPr>
  </w:style>
  <w:style w:type="character" w:customStyle="1" w:styleId="ab">
    <w:name w:val="Верхний колонтитул Знак"/>
    <w:aliases w:val=" Знак Знак"/>
    <w:link w:val="aa"/>
    <w:uiPriority w:val="99"/>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uiPriority w:val="99"/>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uiPriority w:val="99"/>
    <w:rsid w:val="0067342E"/>
    <w:rPr>
      <w:rFonts w:ascii="Tahoma" w:eastAsia="Times New Roman" w:hAnsi="Tahoma" w:cs="Tahoma"/>
      <w:sz w:val="16"/>
      <w:szCs w:val="16"/>
    </w:rPr>
  </w:style>
  <w:style w:type="character" w:styleId="af">
    <w:name w:val="FollowedHyperlink"/>
    <w:uiPriority w:val="99"/>
    <w:unhideWhenUsed/>
    <w:rsid w:val="0067342E"/>
    <w:rPr>
      <w:color w:val="800080"/>
      <w:u w:val="single"/>
    </w:rPr>
  </w:style>
  <w:style w:type="paragraph" w:styleId="af0">
    <w:name w:val="List Paragraph"/>
    <w:basedOn w:val="a0"/>
    <w:link w:val="af1"/>
    <w:uiPriority w:val="34"/>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2">
    <w:name w:val="Body Text 3"/>
    <w:basedOn w:val="a0"/>
    <w:link w:val="33"/>
    <w:rsid w:val="00CD01BB"/>
    <w:rPr>
      <w:sz w:val="28"/>
    </w:rPr>
  </w:style>
  <w:style w:type="character" w:customStyle="1" w:styleId="33">
    <w:name w:val="Основной текст 3 Знак"/>
    <w:link w:val="32"/>
    <w:rsid w:val="00CD01BB"/>
    <w:rPr>
      <w:rFonts w:ascii="Times New Roman" w:eastAsia="Times New Roman" w:hAnsi="Times New Roman"/>
      <w:sz w:val="28"/>
      <w:szCs w:val="24"/>
    </w:rPr>
  </w:style>
  <w:style w:type="paragraph" w:styleId="22">
    <w:name w:val="Body Text Indent 2"/>
    <w:basedOn w:val="a0"/>
    <w:link w:val="23"/>
    <w:uiPriority w:val="99"/>
    <w:rsid w:val="00CD01BB"/>
    <w:pPr>
      <w:spacing w:after="120" w:line="480" w:lineRule="auto"/>
      <w:ind w:left="283"/>
    </w:pPr>
  </w:style>
  <w:style w:type="character" w:customStyle="1" w:styleId="23">
    <w:name w:val="Основной текст с отступом 2 Знак"/>
    <w:link w:val="22"/>
    <w:uiPriority w:val="99"/>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Название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uiPriority w:val="1"/>
    <w:qFormat/>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rsid w:val="00CD01BB"/>
    <w:rPr>
      <w:rFonts w:ascii="Times New Roman" w:eastAsia="Times New Roman" w:hAnsi="Times New Roman"/>
      <w:sz w:val="24"/>
      <w:szCs w:val="24"/>
    </w:rPr>
  </w:style>
  <w:style w:type="paragraph" w:customStyle="1" w:styleId="34">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uiPriority w:val="39"/>
    <w:rsid w:val="00CD01B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rsid w:val="00280ABD"/>
    <w:pPr>
      <w:keepNext/>
      <w:autoSpaceDE w:val="0"/>
      <w:autoSpaceDN w:val="0"/>
      <w:jc w:val="center"/>
      <w:outlineLvl w:val="0"/>
    </w:pPr>
    <w:rPr>
      <w:b/>
      <w:bCs/>
      <w:sz w:val="28"/>
      <w:szCs w:val="28"/>
    </w:rPr>
  </w:style>
  <w:style w:type="paragraph" w:customStyle="1" w:styleId="ConsPlusCell">
    <w:name w:val="ConsPlusCell"/>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5">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6">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7">
    <w:name w:val="Основной текст (3)_"/>
    <w:link w:val="38"/>
    <w:locked/>
    <w:rsid w:val="00782D9B"/>
    <w:rPr>
      <w:b/>
      <w:bCs/>
      <w:spacing w:val="-3"/>
      <w:sz w:val="25"/>
      <w:szCs w:val="25"/>
      <w:shd w:val="clear" w:color="auto" w:fill="FFFFFF"/>
    </w:rPr>
  </w:style>
  <w:style w:type="paragraph" w:customStyle="1" w:styleId="38">
    <w:name w:val="Основной текст (3)"/>
    <w:basedOn w:val="a0"/>
    <w:link w:val="37"/>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1">
    <w:name w:val="Заголовок 3 Знак"/>
    <w:link w:val="30"/>
    <w:rsid w:val="00126AA1"/>
    <w:rPr>
      <w:rFonts w:ascii="Cambria" w:eastAsia="Times New Roman" w:hAnsi="Cambria" w:cs="Times New Roman"/>
      <w:b/>
      <w:bCs/>
      <w:sz w:val="26"/>
      <w:szCs w:val="26"/>
    </w:rPr>
  </w:style>
  <w:style w:type="numbering" w:customStyle="1" w:styleId="39">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a">
    <w:name w:val="Сетка таблицы3"/>
    <w:basedOn w:val="a2"/>
    <w:next w:val="afc"/>
    <w:uiPriority w:val="59"/>
    <w:rsid w:val="001945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uiPriority w:val="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b">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uiPriority w:val="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c">
    <w:name w:val="Основной текст с отступом 3 Знак"/>
    <w:link w:val="3d"/>
    <w:locked/>
    <w:rsid w:val="00043C1E"/>
    <w:rPr>
      <w:sz w:val="16"/>
      <w:szCs w:val="16"/>
    </w:rPr>
  </w:style>
  <w:style w:type="paragraph" w:styleId="3d">
    <w:name w:val="Body Text Indent 3"/>
    <w:basedOn w:val="a0"/>
    <w:link w:val="3c"/>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uiPriority w:val="34"/>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2"/>
    <w:next w:val="afc"/>
    <w:uiPriority w:val="59"/>
    <w:rsid w:val="0068575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link w:val="1f7"/>
    <w:autoRedefine/>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8">
    <w:name w:val="Текст выноски Знак1"/>
    <w:semiHidden/>
    <w:rsid w:val="00866B44"/>
    <w:rPr>
      <w:rFonts w:ascii="Tahoma" w:eastAsia="Times New Roman" w:hAnsi="Tahoma" w:cs="Tahoma"/>
      <w:sz w:val="16"/>
      <w:szCs w:val="16"/>
      <w:lang w:eastAsia="ru-RU"/>
    </w:rPr>
  </w:style>
  <w:style w:type="character" w:customStyle="1" w:styleId="1f9">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a">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b">
    <w:name w:val="Текст Знак1"/>
    <w:uiPriority w:val="99"/>
    <w:rsid w:val="00866B44"/>
    <w:rPr>
      <w:rFonts w:ascii="Courier New" w:eastAsia="Times New Roman" w:hAnsi="Courier New" w:cs="Courier New"/>
    </w:rPr>
  </w:style>
  <w:style w:type="character" w:customStyle="1" w:styleId="3e">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c">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d">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f">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
    <w:basedOn w:val="a2"/>
    <w:next w:val="afc"/>
    <w:uiPriority w:val="99"/>
    <w:rsid w:val="0034608A"/>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e">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0">
    <w:name w:val="3"/>
    <w:basedOn w:val="a0"/>
    <w:rsid w:val="007E580E"/>
    <w:pPr>
      <w:spacing w:before="100" w:after="100"/>
    </w:pPr>
    <w:rPr>
      <w:szCs w:val="20"/>
    </w:rPr>
  </w:style>
  <w:style w:type="paragraph" w:customStyle="1" w:styleId="1ff">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0">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unhideWhenUsed/>
    <w:rsid w:val="0067223F"/>
    <w:rPr>
      <w:rFonts w:ascii="Tahoma" w:hAnsi="Tahoma" w:cs="Tahoma"/>
      <w:sz w:val="16"/>
      <w:szCs w:val="16"/>
    </w:rPr>
  </w:style>
  <w:style w:type="character" w:customStyle="1" w:styleId="afffffb">
    <w:name w:val="Схема документа Знак"/>
    <w:basedOn w:val="a1"/>
    <w:link w:val="afffffa"/>
    <w:uiPriority w:val="99"/>
    <w:rsid w:val="0067223F"/>
    <w:rPr>
      <w:rFonts w:ascii="Tahoma" w:eastAsia="Times New Roman" w:hAnsi="Tahoma" w:cs="Tahoma"/>
      <w:sz w:val="16"/>
      <w:szCs w:val="16"/>
    </w:rPr>
  </w:style>
  <w:style w:type="paragraph" w:customStyle="1" w:styleId="3f1">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2">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 w:type="paragraph" w:customStyle="1" w:styleId="2f8">
    <w:name w:val="Знак2"/>
    <w:basedOn w:val="a0"/>
    <w:rsid w:val="00B427AE"/>
    <w:pPr>
      <w:spacing w:after="160" w:line="240" w:lineRule="exact"/>
    </w:pPr>
    <w:rPr>
      <w:rFonts w:ascii="Verdana" w:hAnsi="Verdana"/>
      <w:sz w:val="20"/>
      <w:szCs w:val="20"/>
      <w:lang w:val="en-US" w:eastAsia="en-US"/>
    </w:rPr>
  </w:style>
  <w:style w:type="paragraph" w:customStyle="1" w:styleId="49">
    <w:name w:val="Обычный4"/>
    <w:rsid w:val="00B427AE"/>
    <w:pPr>
      <w:widowControl w:val="0"/>
    </w:pPr>
    <w:rPr>
      <w:rFonts w:ascii="Times New Roman" w:eastAsia="Times New Roman" w:hAnsi="Times New Roman"/>
      <w:snapToGrid w:val="0"/>
    </w:rPr>
  </w:style>
  <w:style w:type="paragraph" w:customStyle="1" w:styleId="CharCharCharChar3">
    <w:name w:val="Char Char Знак Знак Char Char"/>
    <w:basedOn w:val="a0"/>
    <w:rsid w:val="00B427AE"/>
    <w:pPr>
      <w:spacing w:after="160"/>
    </w:pPr>
    <w:rPr>
      <w:rFonts w:ascii="Arial" w:hAnsi="Arial"/>
      <w:b/>
      <w:color w:val="FFFFFF"/>
      <w:sz w:val="32"/>
      <w:szCs w:val="20"/>
      <w:lang w:val="en-US" w:eastAsia="en-US"/>
    </w:rPr>
  </w:style>
  <w:style w:type="paragraph" w:customStyle="1" w:styleId="2f9">
    <w:name w:val="Знак2"/>
    <w:basedOn w:val="a0"/>
    <w:rsid w:val="00355C73"/>
    <w:pPr>
      <w:spacing w:after="160" w:line="240" w:lineRule="exact"/>
    </w:pPr>
    <w:rPr>
      <w:rFonts w:ascii="Verdana" w:hAnsi="Verdana"/>
      <w:sz w:val="20"/>
      <w:szCs w:val="20"/>
      <w:lang w:val="en-US" w:eastAsia="en-US"/>
    </w:rPr>
  </w:style>
  <w:style w:type="paragraph" w:customStyle="1" w:styleId="56">
    <w:name w:val="Обычный5"/>
    <w:rsid w:val="00355C73"/>
    <w:pPr>
      <w:widowControl w:val="0"/>
    </w:pPr>
    <w:rPr>
      <w:rFonts w:ascii="Times New Roman" w:eastAsia="Times New Roman" w:hAnsi="Times New Roman"/>
      <w:snapToGrid w:val="0"/>
    </w:rPr>
  </w:style>
  <w:style w:type="paragraph" w:customStyle="1" w:styleId="CharCharCharChar4">
    <w:name w:val="Char Char Знак Знак Char Char"/>
    <w:basedOn w:val="a0"/>
    <w:rsid w:val="00355C73"/>
    <w:pPr>
      <w:spacing w:after="160"/>
    </w:pPr>
    <w:rPr>
      <w:rFonts w:ascii="Arial" w:hAnsi="Arial"/>
      <w:b/>
      <w:color w:val="FFFFFF"/>
      <w:sz w:val="32"/>
      <w:szCs w:val="20"/>
      <w:lang w:val="en-US" w:eastAsia="en-US"/>
    </w:rPr>
  </w:style>
  <w:style w:type="paragraph" w:customStyle="1" w:styleId="2fa">
    <w:name w:val="Знак2"/>
    <w:basedOn w:val="a0"/>
    <w:rsid w:val="004B1B71"/>
    <w:pPr>
      <w:spacing w:after="160" w:line="240" w:lineRule="exact"/>
    </w:pPr>
    <w:rPr>
      <w:rFonts w:ascii="Verdana" w:hAnsi="Verdana"/>
      <w:sz w:val="20"/>
      <w:szCs w:val="20"/>
      <w:lang w:val="en-US" w:eastAsia="en-US"/>
    </w:rPr>
  </w:style>
  <w:style w:type="paragraph" w:customStyle="1" w:styleId="67">
    <w:name w:val="Обычный6"/>
    <w:rsid w:val="004B1B71"/>
    <w:pPr>
      <w:widowControl w:val="0"/>
    </w:pPr>
    <w:rPr>
      <w:rFonts w:ascii="Times New Roman" w:eastAsia="Times New Roman" w:hAnsi="Times New Roman"/>
      <w:snapToGrid w:val="0"/>
    </w:rPr>
  </w:style>
  <w:style w:type="paragraph" w:customStyle="1" w:styleId="CharCharCharChar5">
    <w:name w:val="Char Char Знак Знак Char Char"/>
    <w:basedOn w:val="a0"/>
    <w:rsid w:val="004B1B71"/>
    <w:pPr>
      <w:spacing w:after="160"/>
    </w:pPr>
    <w:rPr>
      <w:rFonts w:ascii="Arial" w:hAnsi="Arial"/>
      <w:b/>
      <w:color w:val="FFFFFF"/>
      <w:sz w:val="32"/>
      <w:szCs w:val="20"/>
      <w:lang w:val="en-US" w:eastAsia="en-US"/>
    </w:rPr>
  </w:style>
  <w:style w:type="paragraph" w:customStyle="1" w:styleId="4a">
    <w:name w:val="Без интервала4"/>
    <w:uiPriority w:val="99"/>
    <w:qFormat/>
    <w:rsid w:val="009952A8"/>
    <w:rPr>
      <w:rFonts w:ascii="Times New Roman" w:eastAsia="Times New Roman" w:hAnsi="Times New Roman" w:cs="AngsanaUPC"/>
      <w:sz w:val="24"/>
      <w:szCs w:val="22"/>
      <w:lang w:eastAsia="en-US"/>
    </w:rPr>
  </w:style>
  <w:style w:type="paragraph" w:customStyle="1" w:styleId="1ff1">
    <w:name w:val="стандарт1"/>
    <w:basedOn w:val="afffffc"/>
    <w:uiPriority w:val="99"/>
    <w:rsid w:val="0049468D"/>
    <w:pPr>
      <w:suppressAutoHyphens/>
      <w:spacing w:before="120"/>
      <w:ind w:left="0" w:firstLine="709"/>
      <w:jc w:val="both"/>
    </w:pPr>
    <w:rPr>
      <w:sz w:val="28"/>
      <w:szCs w:val="20"/>
    </w:rPr>
  </w:style>
  <w:style w:type="paragraph" w:styleId="afffffc">
    <w:name w:val="Normal Indent"/>
    <w:basedOn w:val="a0"/>
    <w:uiPriority w:val="99"/>
    <w:semiHidden/>
    <w:unhideWhenUsed/>
    <w:rsid w:val="0049468D"/>
    <w:pPr>
      <w:ind w:left="708"/>
    </w:pPr>
  </w:style>
  <w:style w:type="numbering" w:customStyle="1" w:styleId="270">
    <w:name w:val="Нет списка27"/>
    <w:next w:val="a3"/>
    <w:uiPriority w:val="99"/>
    <w:semiHidden/>
    <w:unhideWhenUsed/>
    <w:rsid w:val="00440B02"/>
  </w:style>
  <w:style w:type="paragraph" w:customStyle="1" w:styleId="afffffd">
    <w:name w:val="Прижатый влево"/>
    <w:basedOn w:val="a0"/>
    <w:next w:val="a0"/>
    <w:rsid w:val="00842A33"/>
    <w:pPr>
      <w:suppressAutoHyphens/>
      <w:autoSpaceDE w:val="0"/>
    </w:pPr>
    <w:rPr>
      <w:rFonts w:ascii="Arial" w:hAnsi="Arial" w:cs="Arial"/>
      <w:kern w:val="1"/>
      <w:szCs w:val="20"/>
      <w:lang w:eastAsia="zh-CN"/>
    </w:rPr>
  </w:style>
  <w:style w:type="numbering" w:customStyle="1" w:styleId="280">
    <w:name w:val="Нет списка28"/>
    <w:next w:val="a3"/>
    <w:uiPriority w:val="99"/>
    <w:semiHidden/>
    <w:unhideWhenUsed/>
    <w:rsid w:val="0005486B"/>
  </w:style>
  <w:style w:type="paragraph" w:customStyle="1" w:styleId="afffffe">
    <w:name w:val="текст"/>
    <w:basedOn w:val="a0"/>
    <w:rsid w:val="0005486B"/>
    <w:pPr>
      <w:tabs>
        <w:tab w:val="left" w:pos="709"/>
        <w:tab w:val="left" w:pos="7371"/>
      </w:tabs>
      <w:jc w:val="both"/>
    </w:pPr>
    <w:rPr>
      <w:rFonts w:ascii="Courier New" w:hAnsi="Courier New"/>
      <w:sz w:val="28"/>
      <w:szCs w:val="20"/>
    </w:rPr>
  </w:style>
  <w:style w:type="paragraph" w:customStyle="1" w:styleId="1ff2">
    <w:name w:val="Знак Знак1 Знак"/>
    <w:basedOn w:val="a0"/>
    <w:rsid w:val="0005486B"/>
    <w:pPr>
      <w:widowControl w:val="0"/>
      <w:adjustRightInd w:val="0"/>
      <w:spacing w:after="160" w:line="240" w:lineRule="exact"/>
      <w:jc w:val="right"/>
    </w:pPr>
    <w:rPr>
      <w:sz w:val="20"/>
      <w:szCs w:val="20"/>
      <w:lang w:val="en-GB" w:eastAsia="en-US"/>
    </w:rPr>
  </w:style>
  <w:style w:type="paragraph" w:customStyle="1" w:styleId="Char0">
    <w:name w:val="Char"/>
    <w:basedOn w:val="a0"/>
    <w:rsid w:val="0005486B"/>
    <w:pPr>
      <w:keepLines/>
      <w:spacing w:after="160" w:line="240" w:lineRule="exact"/>
    </w:pPr>
    <w:rPr>
      <w:rFonts w:ascii="Verdana" w:eastAsia="MS Mincho" w:hAnsi="Verdana" w:cs="Franklin Gothic Book"/>
      <w:sz w:val="20"/>
      <w:szCs w:val="20"/>
      <w:lang w:val="en-US" w:eastAsia="en-US"/>
    </w:rPr>
  </w:style>
  <w:style w:type="table" w:customStyle="1" w:styleId="201">
    <w:name w:val="Сетка таблицы20"/>
    <w:basedOn w:val="a2"/>
    <w:next w:val="afc"/>
    <w:uiPriority w:val="59"/>
    <w:rsid w:val="0005486B"/>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3f3">
    <w:name w:val="Абзац списка3"/>
    <w:basedOn w:val="a0"/>
    <w:rsid w:val="007B4CC0"/>
    <w:pPr>
      <w:spacing w:after="200" w:line="276" w:lineRule="auto"/>
      <w:ind w:left="720"/>
    </w:pPr>
    <w:rPr>
      <w:rFonts w:ascii="Calibri" w:hAnsi="Calibri"/>
      <w:sz w:val="22"/>
      <w:szCs w:val="22"/>
      <w:lang w:eastAsia="en-US"/>
    </w:rPr>
  </w:style>
  <w:style w:type="table" w:customStyle="1" w:styleId="221">
    <w:name w:val="Сетка таблицы22"/>
    <w:basedOn w:val="a2"/>
    <w:next w:val="afc"/>
    <w:uiPriority w:val="59"/>
    <w:rsid w:val="009F7C05"/>
    <w:rPr>
      <w:rFonts w:asciiTheme="minorHAnsi" w:eastAsiaTheme="minorHAnsi" w:hAnsiTheme="minorHAnsi" w:cstheme="minorBidi"/>
      <w:sz w:val="22"/>
      <w:szCs w:val="22"/>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TableParagraph">
    <w:name w:val="Table Paragraph"/>
    <w:basedOn w:val="a0"/>
    <w:uiPriority w:val="1"/>
    <w:qFormat/>
    <w:rsid w:val="00E11C30"/>
    <w:pPr>
      <w:widowControl w:val="0"/>
      <w:autoSpaceDE w:val="0"/>
      <w:autoSpaceDN w:val="0"/>
    </w:pPr>
    <w:rPr>
      <w:sz w:val="22"/>
      <w:szCs w:val="22"/>
      <w:lang w:eastAsia="en-US"/>
    </w:rPr>
  </w:style>
  <w:style w:type="table" w:customStyle="1" w:styleId="TableNormal">
    <w:name w:val="Table Normal"/>
    <w:uiPriority w:val="2"/>
    <w:semiHidden/>
    <w:qFormat/>
    <w:rsid w:val="00E11C30"/>
    <w:pPr>
      <w:widowControl w:val="0"/>
      <w:autoSpaceDE w:val="0"/>
      <w:autoSpaceDN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 w:type="paragraph" w:customStyle="1" w:styleId="2fb">
    <w:name w:val="Знак2"/>
    <w:basedOn w:val="a0"/>
    <w:rsid w:val="000A066E"/>
    <w:pPr>
      <w:spacing w:after="160" w:line="240" w:lineRule="exact"/>
    </w:pPr>
    <w:rPr>
      <w:rFonts w:ascii="Verdana" w:hAnsi="Verdana"/>
      <w:sz w:val="20"/>
      <w:szCs w:val="20"/>
      <w:lang w:val="en-US" w:eastAsia="en-US"/>
    </w:rPr>
  </w:style>
  <w:style w:type="paragraph" w:customStyle="1" w:styleId="77">
    <w:name w:val="Обычный7"/>
    <w:rsid w:val="000A066E"/>
    <w:pPr>
      <w:widowControl w:val="0"/>
    </w:pPr>
    <w:rPr>
      <w:rFonts w:ascii="Times New Roman" w:eastAsia="Times New Roman" w:hAnsi="Times New Roman"/>
      <w:snapToGrid w:val="0"/>
    </w:rPr>
  </w:style>
  <w:style w:type="paragraph" w:customStyle="1" w:styleId="CharCharCharChar6">
    <w:name w:val="Char Char Знак Знак Char Char"/>
    <w:basedOn w:val="a0"/>
    <w:rsid w:val="000A066E"/>
    <w:pPr>
      <w:spacing w:after="160"/>
    </w:pPr>
    <w:rPr>
      <w:rFonts w:ascii="Arial" w:hAnsi="Arial"/>
      <w:b/>
      <w:color w:val="FFFFFF"/>
      <w:sz w:val="32"/>
      <w:szCs w:val="20"/>
      <w:lang w:val="en-US" w:eastAsia="en-US"/>
    </w:rPr>
  </w:style>
  <w:style w:type="character" w:customStyle="1" w:styleId="2fc">
    <w:name w:val="Заголовок №2_"/>
    <w:link w:val="2fd"/>
    <w:locked/>
    <w:rsid w:val="000A066E"/>
    <w:rPr>
      <w:b/>
      <w:bCs/>
      <w:shd w:val="clear" w:color="auto" w:fill="FFFFFF"/>
    </w:rPr>
  </w:style>
  <w:style w:type="paragraph" w:customStyle="1" w:styleId="2fd">
    <w:name w:val="Заголовок №2"/>
    <w:basedOn w:val="a0"/>
    <w:link w:val="2fc"/>
    <w:rsid w:val="000A066E"/>
    <w:pPr>
      <w:widowControl w:val="0"/>
      <w:shd w:val="clear" w:color="auto" w:fill="FFFFFF"/>
      <w:spacing w:line="259" w:lineRule="exact"/>
      <w:ind w:firstLine="660"/>
      <w:jc w:val="both"/>
      <w:outlineLvl w:val="1"/>
    </w:pPr>
    <w:rPr>
      <w:rFonts w:ascii="Calibri" w:eastAsia="Calibri" w:hAnsi="Calibri"/>
      <w:b/>
      <w:bCs/>
      <w:sz w:val="20"/>
      <w:szCs w:val="20"/>
    </w:rPr>
  </w:style>
  <w:style w:type="numbering" w:customStyle="1" w:styleId="290">
    <w:name w:val="Нет списка29"/>
    <w:next w:val="a3"/>
    <w:uiPriority w:val="99"/>
    <w:semiHidden/>
    <w:unhideWhenUsed/>
    <w:rsid w:val="003D656B"/>
  </w:style>
  <w:style w:type="character" w:customStyle="1" w:styleId="3f4">
    <w:name w:val="Основной текст (3) + Не полужирный;Курсив"/>
    <w:basedOn w:val="37"/>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3f5">
    <w:name w:val="Основной текст (3) + Курсив"/>
    <w:basedOn w:val="37"/>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f7">
    <w:name w:val="Оглавление 1 Знак"/>
    <w:basedOn w:val="a1"/>
    <w:link w:val="1f6"/>
    <w:rsid w:val="003D656B"/>
    <w:rPr>
      <w:rFonts w:ascii="Times New Roman" w:eastAsia="Times New Roman" w:hAnsi="Times New Roman"/>
      <w:sz w:val="24"/>
      <w:szCs w:val="24"/>
    </w:rPr>
  </w:style>
  <w:style w:type="character" w:customStyle="1" w:styleId="1ff3">
    <w:name w:val="Заголовок №1_"/>
    <w:basedOn w:val="a1"/>
    <w:link w:val="1ff4"/>
    <w:rsid w:val="003D656B"/>
    <w:rPr>
      <w:rFonts w:ascii="Times New Roman" w:eastAsia="Times New Roman" w:hAnsi="Times New Roman"/>
      <w:b/>
      <w:bCs/>
      <w:sz w:val="28"/>
      <w:szCs w:val="28"/>
      <w:shd w:val="clear" w:color="auto" w:fill="FFFFFF"/>
    </w:rPr>
  </w:style>
  <w:style w:type="character" w:customStyle="1" w:styleId="affffff">
    <w:name w:val="Колонтитул_"/>
    <w:basedOn w:val="a1"/>
    <w:rsid w:val="003D656B"/>
    <w:rPr>
      <w:rFonts w:ascii="Times New Roman" w:eastAsia="Times New Roman" w:hAnsi="Times New Roman" w:cs="Times New Roman"/>
      <w:b w:val="0"/>
      <w:bCs w:val="0"/>
      <w:i w:val="0"/>
      <w:iCs w:val="0"/>
      <w:smallCaps w:val="0"/>
      <w:strike w:val="0"/>
      <w:u w:val="none"/>
    </w:rPr>
  </w:style>
  <w:style w:type="character" w:customStyle="1" w:styleId="14pt">
    <w:name w:val="Колонтитул + 14 pt;Полужирный"/>
    <w:basedOn w:val="affffff"/>
    <w:rsid w:val="003D656B"/>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2fe">
    <w:name w:val="Основной текст (2) + Курсив"/>
    <w:basedOn w:val="27"/>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2MicrosoftSansSerif13pt">
    <w:name w:val="Основной текст (2) + Microsoft Sans Serif;13 pt;Курсив"/>
    <w:basedOn w:val="27"/>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4MicrosoftSansSerif13pt">
    <w:name w:val="Основной текст (4) + Microsoft Sans Serif;13 pt"/>
    <w:basedOn w:val="43"/>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lang w:val="ru-RU" w:eastAsia="ru-RU" w:bidi="ru-RU"/>
    </w:rPr>
  </w:style>
  <w:style w:type="character" w:customStyle="1" w:styleId="2ff">
    <w:name w:val="Основной текст (2) + 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6Exact">
    <w:name w:val="Основной текст (6) Exact"/>
    <w:basedOn w:val="a1"/>
    <w:rsid w:val="003D656B"/>
    <w:rPr>
      <w:rFonts w:ascii="Times New Roman" w:eastAsia="Times New Roman" w:hAnsi="Times New Roman" w:cs="Times New Roman"/>
      <w:b w:val="0"/>
      <w:bCs w:val="0"/>
      <w:i w:val="0"/>
      <w:iCs w:val="0"/>
      <w:smallCaps w:val="0"/>
      <w:strike w:val="0"/>
      <w:sz w:val="22"/>
      <w:szCs w:val="22"/>
      <w:u w:val="none"/>
    </w:rPr>
  </w:style>
  <w:style w:type="character" w:customStyle="1" w:styleId="7Exact">
    <w:name w:val="Основной текст (7) Exact"/>
    <w:basedOn w:val="a1"/>
    <w:rsid w:val="003D656B"/>
    <w:rPr>
      <w:rFonts w:ascii="Times New Roman" w:eastAsia="Times New Roman" w:hAnsi="Times New Roman" w:cs="Times New Roman"/>
      <w:b w:val="0"/>
      <w:bCs w:val="0"/>
      <w:i w:val="0"/>
      <w:iCs w:val="0"/>
      <w:smallCaps w:val="0"/>
      <w:strike w:val="0"/>
      <w:sz w:val="18"/>
      <w:szCs w:val="18"/>
      <w:u w:val="none"/>
    </w:rPr>
  </w:style>
  <w:style w:type="character" w:customStyle="1" w:styleId="211pt">
    <w:name w:val="Основной текст (2) + 11 pt"/>
    <w:basedOn w:val="27"/>
    <w:rsid w:val="003D656B"/>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211pt0">
    <w:name w:val="Основной текст (2) + 11 pt;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84">
    <w:name w:val="Основной текст (8)"/>
    <w:basedOn w:val="a1"/>
    <w:rsid w:val="003D656B"/>
    <w:rPr>
      <w:rFonts w:ascii="Times New Roman" w:eastAsia="Times New Roman" w:hAnsi="Times New Roman" w:cs="Times New Roman"/>
      <w:b/>
      <w:bCs/>
      <w:i w:val="0"/>
      <w:iCs w:val="0"/>
      <w:smallCaps w:val="0"/>
      <w:strike w:val="0"/>
      <w:sz w:val="20"/>
      <w:szCs w:val="20"/>
      <w:u w:val="none"/>
    </w:rPr>
  </w:style>
  <w:style w:type="character" w:customStyle="1" w:styleId="93">
    <w:name w:val="Основной текст (9)_"/>
    <w:basedOn w:val="a1"/>
    <w:link w:val="94"/>
    <w:rsid w:val="003D656B"/>
    <w:rPr>
      <w:rFonts w:ascii="Times New Roman" w:eastAsia="Times New Roman" w:hAnsi="Times New Roman"/>
      <w:i/>
      <w:iCs/>
      <w:sz w:val="22"/>
      <w:szCs w:val="22"/>
      <w:shd w:val="clear" w:color="auto" w:fill="FFFFFF"/>
    </w:rPr>
  </w:style>
  <w:style w:type="character" w:customStyle="1" w:styleId="95">
    <w:name w:val="Основной текст (9) + Не курсив"/>
    <w:basedOn w:val="93"/>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character" w:customStyle="1" w:styleId="affffff0">
    <w:name w:val="Колонтитул"/>
    <w:basedOn w:val="affffff"/>
    <w:rsid w:val="003D656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102">
    <w:name w:val="Основной текст (10)_"/>
    <w:basedOn w:val="a1"/>
    <w:link w:val="103"/>
    <w:rsid w:val="003D656B"/>
    <w:rPr>
      <w:rFonts w:ascii="Times New Roman" w:eastAsia="Times New Roman" w:hAnsi="Times New Roman"/>
      <w:i/>
      <w:iCs/>
      <w:shd w:val="clear" w:color="auto" w:fill="FFFFFF"/>
    </w:rPr>
  </w:style>
  <w:style w:type="character" w:customStyle="1" w:styleId="2Exact">
    <w:name w:val="Основной текст (2) Exact"/>
    <w:basedOn w:val="a1"/>
    <w:rsid w:val="003D656B"/>
    <w:rPr>
      <w:rFonts w:ascii="Times New Roman" w:eastAsia="Times New Roman" w:hAnsi="Times New Roman" w:cs="Times New Roman"/>
      <w:b w:val="0"/>
      <w:bCs w:val="0"/>
      <w:i w:val="0"/>
      <w:iCs w:val="0"/>
      <w:smallCaps w:val="0"/>
      <w:strike w:val="0"/>
      <w:sz w:val="28"/>
      <w:szCs w:val="28"/>
      <w:u w:val="none"/>
    </w:rPr>
  </w:style>
  <w:style w:type="character" w:customStyle="1" w:styleId="116">
    <w:name w:val="Основной текст (11) + Не курсив"/>
    <w:basedOn w:val="111"/>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127pt">
    <w:name w:val="Основной текст (11) + 27 pt;Не курсив"/>
    <w:basedOn w:val="111"/>
    <w:rsid w:val="003D656B"/>
    <w:rPr>
      <w:rFonts w:ascii="Times New Roman" w:eastAsia="Times New Roman" w:hAnsi="Times New Roman" w:cs="Times New Roman"/>
      <w:b/>
      <w:bCs/>
      <w:i/>
      <w:iCs/>
      <w:smallCaps w:val="0"/>
      <w:strike w:val="0"/>
      <w:color w:val="000000"/>
      <w:spacing w:val="0"/>
      <w:w w:val="100"/>
      <w:position w:val="0"/>
      <w:sz w:val="54"/>
      <w:szCs w:val="54"/>
      <w:u w:val="none"/>
      <w:shd w:val="clear" w:color="auto" w:fill="FFFFFF"/>
      <w:lang w:val="ru-RU" w:eastAsia="ru-RU" w:bidi="ru-RU"/>
    </w:rPr>
  </w:style>
  <w:style w:type="character" w:customStyle="1" w:styleId="213pt">
    <w:name w:val="Основной текст (2) + 13 pt;Курсив"/>
    <w:basedOn w:val="27"/>
    <w:rsid w:val="003D656B"/>
    <w:rPr>
      <w:rFonts w:ascii="Times New Roman" w:eastAsia="Times New Roman" w:hAnsi="Times New Roman" w:cs="Times New Roman"/>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1214pt">
    <w:name w:val="Основной текст (12) + 14 pt;Не курсив"/>
    <w:basedOn w:val="122"/>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4b">
    <w:name w:val="Основной текст (4) + Полужирный;Не курсив"/>
    <w:basedOn w:val="43"/>
    <w:rsid w:val="003D656B"/>
    <w:rPr>
      <w:rFonts w:ascii="Times New Roman" w:eastAsia="Times New Roman" w:hAnsi="Times New Roman" w:cs="Times New Roman"/>
      <w:b/>
      <w:bCs/>
      <w:i/>
      <w:iCs/>
      <w:smallCaps w:val="0"/>
      <w:strike w:val="0"/>
      <w:color w:val="000000"/>
      <w:spacing w:val="0"/>
      <w:w w:val="100"/>
      <w:position w:val="0"/>
      <w:sz w:val="28"/>
      <w:szCs w:val="28"/>
      <w:u w:val="none"/>
      <w:lang w:val="ru-RU" w:eastAsia="ru-RU" w:bidi="ru-RU"/>
    </w:rPr>
  </w:style>
  <w:style w:type="character" w:customStyle="1" w:styleId="1Exact">
    <w:name w:val="Заголовок №1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3Exact">
    <w:name w:val="Основной текст (3)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12Exact">
    <w:name w:val="Основной текст (12) Exact"/>
    <w:basedOn w:val="a1"/>
    <w:rsid w:val="003D656B"/>
    <w:rPr>
      <w:rFonts w:ascii="Times New Roman" w:eastAsia="Times New Roman" w:hAnsi="Times New Roman" w:cs="Times New Roman"/>
      <w:b w:val="0"/>
      <w:bCs w:val="0"/>
      <w:i/>
      <w:iCs/>
      <w:smallCaps w:val="0"/>
      <w:strike w:val="0"/>
      <w:sz w:val="26"/>
      <w:szCs w:val="26"/>
      <w:u w:val="none"/>
    </w:rPr>
  </w:style>
  <w:style w:type="character" w:customStyle="1" w:styleId="10Exact">
    <w:name w:val="Основной текст (10) Exact"/>
    <w:basedOn w:val="a1"/>
    <w:rsid w:val="003D656B"/>
    <w:rPr>
      <w:rFonts w:ascii="Times New Roman" w:eastAsia="Times New Roman" w:hAnsi="Times New Roman" w:cs="Times New Roman"/>
      <w:b w:val="0"/>
      <w:bCs w:val="0"/>
      <w:i/>
      <w:iCs/>
      <w:smallCaps w:val="0"/>
      <w:strike w:val="0"/>
      <w:u w:val="none"/>
    </w:rPr>
  </w:style>
  <w:style w:type="character" w:customStyle="1" w:styleId="695ptExact">
    <w:name w:val="Основной текст (6) + 9;5 pt;Курсив Exact"/>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2pt">
    <w:name w:val="Основной текст (6) + 12 pt;Курсив"/>
    <w:basedOn w:val="63"/>
    <w:rsid w:val="003D656B"/>
    <w:rPr>
      <w:rFonts w:ascii="Times New Roman" w:eastAsia="Times New Roman" w:hAnsi="Times New Roman" w:cs="Times New Roman"/>
      <w:b w:val="0"/>
      <w:bCs w:val="0"/>
      <w:i/>
      <w:iCs/>
      <w:smallCaps w:val="0"/>
      <w:strike w:val="0"/>
      <w:color w:val="000000"/>
      <w:spacing w:val="0"/>
      <w:w w:val="100"/>
      <w:position w:val="0"/>
      <w:sz w:val="24"/>
      <w:szCs w:val="24"/>
      <w:u w:val="none"/>
      <w:shd w:val="clear" w:color="auto" w:fill="FFFFFF"/>
      <w:lang w:val="ru-RU" w:eastAsia="ru-RU" w:bidi="ru-RU"/>
    </w:rPr>
  </w:style>
  <w:style w:type="character" w:customStyle="1" w:styleId="695pt">
    <w:name w:val="Основной текст (6) + 9;5 pt;Курсив"/>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pt">
    <w:name w:val="Основной текст (6) + Интервал 1 pt"/>
    <w:basedOn w:val="63"/>
    <w:rsid w:val="003D656B"/>
    <w:rPr>
      <w:rFonts w:ascii="Times New Roman" w:eastAsia="Times New Roman" w:hAnsi="Times New Roman" w:cs="Times New Roman"/>
      <w:b w:val="0"/>
      <w:bCs w:val="0"/>
      <w:i w:val="0"/>
      <w:iCs w:val="0"/>
      <w:smallCaps w:val="0"/>
      <w:strike w:val="0"/>
      <w:color w:val="000000"/>
      <w:spacing w:val="30"/>
      <w:w w:val="100"/>
      <w:position w:val="0"/>
      <w:sz w:val="22"/>
      <w:szCs w:val="22"/>
      <w:u w:val="none"/>
      <w:shd w:val="clear" w:color="auto" w:fill="FFFFFF"/>
      <w:lang w:val="ru-RU" w:eastAsia="ru-RU" w:bidi="ru-RU"/>
    </w:rPr>
  </w:style>
  <w:style w:type="character" w:customStyle="1" w:styleId="63pt">
    <w:name w:val="Основной текст (6) + Интервал 3 pt"/>
    <w:basedOn w:val="63"/>
    <w:rsid w:val="003D656B"/>
    <w:rPr>
      <w:rFonts w:ascii="Times New Roman" w:eastAsia="Times New Roman" w:hAnsi="Times New Roman" w:cs="Times New Roman"/>
      <w:b w:val="0"/>
      <w:bCs w:val="0"/>
      <w:i w:val="0"/>
      <w:iCs w:val="0"/>
      <w:smallCaps w:val="0"/>
      <w:strike w:val="0"/>
      <w:color w:val="000000"/>
      <w:spacing w:val="60"/>
      <w:w w:val="100"/>
      <w:position w:val="0"/>
      <w:sz w:val="22"/>
      <w:szCs w:val="22"/>
      <w:u w:val="none"/>
      <w:shd w:val="clear" w:color="auto" w:fill="FFFFFF"/>
      <w:lang w:val="ru-RU" w:eastAsia="ru-RU" w:bidi="ru-RU"/>
    </w:rPr>
  </w:style>
  <w:style w:type="character" w:customStyle="1" w:styleId="1011pt">
    <w:name w:val="Основной текст (10) + 11 pt;Не курсив"/>
    <w:basedOn w:val="102"/>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paragraph" w:customStyle="1" w:styleId="1ff4">
    <w:name w:val="Заголовок №1"/>
    <w:basedOn w:val="a0"/>
    <w:link w:val="1ff3"/>
    <w:rsid w:val="003D656B"/>
    <w:pPr>
      <w:widowControl w:val="0"/>
      <w:shd w:val="clear" w:color="auto" w:fill="FFFFFF"/>
      <w:spacing w:after="420" w:line="0" w:lineRule="atLeast"/>
      <w:ind w:hanging="900"/>
      <w:outlineLvl w:val="0"/>
    </w:pPr>
    <w:rPr>
      <w:b/>
      <w:bCs/>
      <w:sz w:val="28"/>
      <w:szCs w:val="28"/>
    </w:rPr>
  </w:style>
  <w:style w:type="paragraph" w:customStyle="1" w:styleId="94">
    <w:name w:val="Основной текст (9)"/>
    <w:basedOn w:val="a0"/>
    <w:link w:val="93"/>
    <w:rsid w:val="003D656B"/>
    <w:pPr>
      <w:widowControl w:val="0"/>
      <w:shd w:val="clear" w:color="auto" w:fill="FFFFFF"/>
      <w:spacing w:before="360" w:after="240" w:line="274" w:lineRule="exact"/>
    </w:pPr>
    <w:rPr>
      <w:i/>
      <w:iCs/>
      <w:sz w:val="22"/>
      <w:szCs w:val="22"/>
    </w:rPr>
  </w:style>
  <w:style w:type="paragraph" w:customStyle="1" w:styleId="103">
    <w:name w:val="Основной текст (10)"/>
    <w:basedOn w:val="a0"/>
    <w:link w:val="102"/>
    <w:rsid w:val="003D656B"/>
    <w:pPr>
      <w:widowControl w:val="0"/>
      <w:shd w:val="clear" w:color="auto" w:fill="FFFFFF"/>
      <w:spacing w:before="240" w:after="360" w:line="0" w:lineRule="atLeast"/>
      <w:jc w:val="both"/>
    </w:pPr>
    <w:rPr>
      <w:i/>
      <w:iCs/>
      <w:sz w:val="20"/>
      <w:szCs w:val="20"/>
    </w:rPr>
  </w:style>
  <w:style w:type="paragraph" w:customStyle="1" w:styleId="135">
    <w:name w:val="Основной текст (13)"/>
    <w:basedOn w:val="a0"/>
    <w:rsid w:val="003D656B"/>
    <w:pPr>
      <w:widowControl w:val="0"/>
      <w:shd w:val="clear" w:color="auto" w:fill="FFFFFF"/>
      <w:spacing w:after="660" w:line="0" w:lineRule="atLeast"/>
    </w:pPr>
    <w:rPr>
      <w:color w:val="000000"/>
      <w:sz w:val="54"/>
      <w:szCs w:val="54"/>
      <w:lang w:bidi="ru-RU"/>
    </w:rPr>
  </w:style>
  <w:style w:type="numbering" w:customStyle="1" w:styleId="300">
    <w:name w:val="Нет списка30"/>
    <w:next w:val="a3"/>
    <w:uiPriority w:val="99"/>
    <w:semiHidden/>
    <w:unhideWhenUsed/>
    <w:rsid w:val="0067349D"/>
  </w:style>
  <w:style w:type="paragraph" w:customStyle="1" w:styleId="ConsPlusTextList">
    <w:name w:val="ConsPlusTextList"/>
    <w:rsid w:val="0067349D"/>
    <w:pPr>
      <w:widowControl w:val="0"/>
      <w:autoSpaceDE w:val="0"/>
      <w:autoSpaceDN w:val="0"/>
    </w:pPr>
    <w:rPr>
      <w:rFonts w:ascii="Arial" w:eastAsiaTheme="minorEastAsia" w:hAnsi="Arial" w:cs="Arial"/>
      <w:szCs w:val="22"/>
    </w:rPr>
  </w:style>
  <w:style w:type="numbering" w:customStyle="1" w:styleId="320">
    <w:name w:val="Нет списка32"/>
    <w:next w:val="a3"/>
    <w:uiPriority w:val="99"/>
    <w:semiHidden/>
    <w:unhideWhenUsed/>
    <w:rsid w:val="00DE130C"/>
  </w:style>
  <w:style w:type="character" w:customStyle="1" w:styleId="affffff1">
    <w:name w:val="Сноска_"/>
    <w:basedOn w:val="a1"/>
    <w:link w:val="affffff2"/>
    <w:rsid w:val="00DE130C"/>
    <w:rPr>
      <w:rFonts w:ascii="Times New Roman" w:eastAsia="Times New Roman" w:hAnsi="Times New Roman"/>
    </w:rPr>
  </w:style>
  <w:style w:type="character" w:customStyle="1" w:styleId="2ff0">
    <w:name w:val="Колонтитул (2)_"/>
    <w:basedOn w:val="a1"/>
    <w:link w:val="2ff1"/>
    <w:rsid w:val="00DE130C"/>
    <w:rPr>
      <w:rFonts w:ascii="Times New Roman" w:eastAsia="Times New Roman" w:hAnsi="Times New Roman"/>
    </w:rPr>
  </w:style>
  <w:style w:type="character" w:customStyle="1" w:styleId="affffff3">
    <w:name w:val="Другое_"/>
    <w:basedOn w:val="a1"/>
    <w:link w:val="affffff4"/>
    <w:rsid w:val="00DE130C"/>
    <w:rPr>
      <w:rFonts w:ascii="Times New Roman" w:eastAsia="Times New Roman" w:hAnsi="Times New Roman"/>
      <w:sz w:val="28"/>
      <w:szCs w:val="28"/>
    </w:rPr>
  </w:style>
  <w:style w:type="paragraph" w:customStyle="1" w:styleId="affffff2">
    <w:name w:val="Сноска"/>
    <w:basedOn w:val="a0"/>
    <w:link w:val="affffff1"/>
    <w:rsid w:val="00DE130C"/>
    <w:pPr>
      <w:widowControl w:val="0"/>
    </w:pPr>
    <w:rPr>
      <w:sz w:val="20"/>
      <w:szCs w:val="20"/>
    </w:rPr>
  </w:style>
  <w:style w:type="paragraph" w:customStyle="1" w:styleId="2ff1">
    <w:name w:val="Колонтитул (2)"/>
    <w:basedOn w:val="a0"/>
    <w:link w:val="2ff0"/>
    <w:rsid w:val="00DE130C"/>
    <w:pPr>
      <w:widowControl w:val="0"/>
    </w:pPr>
    <w:rPr>
      <w:sz w:val="20"/>
      <w:szCs w:val="20"/>
    </w:rPr>
  </w:style>
  <w:style w:type="paragraph" w:customStyle="1" w:styleId="affffff4">
    <w:name w:val="Другое"/>
    <w:basedOn w:val="a0"/>
    <w:link w:val="affffff3"/>
    <w:rsid w:val="00DE130C"/>
    <w:pPr>
      <w:widowControl w:val="0"/>
      <w:ind w:firstLine="400"/>
    </w:pPr>
    <w:rPr>
      <w:sz w:val="28"/>
      <w:szCs w:val="28"/>
    </w:rPr>
  </w:style>
  <w:style w:type="numbering" w:customStyle="1" w:styleId="1120">
    <w:name w:val="Нет списка112"/>
    <w:next w:val="a3"/>
    <w:uiPriority w:val="99"/>
    <w:semiHidden/>
    <w:unhideWhenUsed/>
    <w:rsid w:val="00DE130C"/>
  </w:style>
  <w:style w:type="numbering" w:customStyle="1" w:styleId="1130">
    <w:name w:val="Нет списка113"/>
    <w:next w:val="a3"/>
    <w:uiPriority w:val="99"/>
    <w:semiHidden/>
    <w:unhideWhenUsed/>
    <w:rsid w:val="00DE130C"/>
  </w:style>
  <w:style w:type="table" w:customStyle="1" w:styleId="231">
    <w:name w:val="Сетка таблицы23"/>
    <w:basedOn w:val="a2"/>
    <w:next w:val="afc"/>
    <w:uiPriority w:val="39"/>
    <w:rsid w:val="00DE130C"/>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5">
    <w:name w:val="Font Style15"/>
    <w:uiPriority w:val="99"/>
    <w:rsid w:val="00F00F03"/>
    <w:rPr>
      <w:rFonts w:ascii="Times New Roman" w:hAnsi="Times New Roman" w:cs="Times New Roman" w:hint="default"/>
      <w:sz w:val="26"/>
      <w:szCs w:val="26"/>
    </w:rPr>
  </w:style>
  <w:style w:type="table" w:customStyle="1" w:styleId="241">
    <w:name w:val="Сетка таблицы24"/>
    <w:basedOn w:val="a2"/>
    <w:next w:val="afc"/>
    <w:uiPriority w:val="39"/>
    <w:rsid w:val="00660CC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0">
    <w:name w:val="Нет списка33"/>
    <w:next w:val="a3"/>
    <w:uiPriority w:val="99"/>
    <w:semiHidden/>
    <w:unhideWhenUsed/>
    <w:rsid w:val="00B11386"/>
  </w:style>
  <w:style w:type="paragraph" w:customStyle="1" w:styleId="3">
    <w:name w:val="Стиль3"/>
    <w:basedOn w:val="22"/>
    <w:rsid w:val="00B11386"/>
    <w:pPr>
      <w:widowControl w:val="0"/>
      <w:numPr>
        <w:numId w:val="3"/>
      </w:numPr>
      <w:tabs>
        <w:tab w:val="num" w:pos="2160"/>
      </w:tabs>
      <w:adjustRightInd w:val="0"/>
      <w:spacing w:after="0" w:line="240" w:lineRule="auto"/>
      <w:ind w:left="283" w:hanging="360"/>
      <w:jc w:val="both"/>
    </w:pPr>
    <w:rPr>
      <w:rFonts w:eastAsia="Calibri"/>
    </w:rPr>
  </w:style>
  <w:style w:type="table" w:customStyle="1" w:styleId="251">
    <w:name w:val="Сетка таблицы25"/>
    <w:basedOn w:val="a2"/>
    <w:next w:val="afc"/>
    <w:uiPriority w:val="39"/>
    <w:rsid w:val="00492D9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3"/>
    <w:uiPriority w:val="99"/>
    <w:semiHidden/>
    <w:unhideWhenUsed/>
    <w:rsid w:val="00AE28FB"/>
  </w:style>
  <w:style w:type="table" w:customStyle="1" w:styleId="261">
    <w:name w:val="Сетка таблицы26"/>
    <w:basedOn w:val="a2"/>
    <w:next w:val="afc"/>
    <w:uiPriority w:val="39"/>
    <w:rsid w:val="00AE28F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1">
    <w:name w:val="Сетка таблицы27"/>
    <w:basedOn w:val="a2"/>
    <w:next w:val="afc"/>
    <w:rsid w:val="00285A27"/>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
    <w:name w:val="Table Normal1"/>
    <w:uiPriority w:val="2"/>
    <w:semiHidden/>
    <w:unhideWhenUsed/>
    <w:qFormat/>
    <w:rsid w:val="00DA33CF"/>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numbering" w:customStyle="1" w:styleId="350">
    <w:name w:val="Нет списка35"/>
    <w:next w:val="a3"/>
    <w:uiPriority w:val="99"/>
    <w:semiHidden/>
    <w:unhideWhenUsed/>
    <w:rsid w:val="00C7306C"/>
  </w:style>
  <w:style w:type="table" w:customStyle="1" w:styleId="TableNormal2">
    <w:name w:val="Table Normal2"/>
    <w:uiPriority w:val="2"/>
    <w:semiHidden/>
    <w:unhideWhenUsed/>
    <w:qFormat/>
    <w:rsid w:val="00C7306C"/>
    <w:pPr>
      <w:widowControl w:val="0"/>
    </w:pPr>
    <w:rPr>
      <w:sz w:val="22"/>
      <w:szCs w:val="22"/>
      <w:lang w:val="en-US" w:eastAsia="en-US"/>
    </w:rPr>
    <w:tblPr>
      <w:tblInd w:w="0" w:type="dxa"/>
      <w:tblCellMar>
        <w:top w:w="0" w:type="dxa"/>
        <w:left w:w="0" w:type="dxa"/>
        <w:bottom w:w="0" w:type="dxa"/>
        <w:right w:w="0" w:type="dxa"/>
      </w:tblCellMar>
    </w:tblPr>
  </w:style>
  <w:style w:type="table" w:customStyle="1" w:styleId="281">
    <w:name w:val="Сетка таблицы28"/>
    <w:basedOn w:val="a2"/>
    <w:next w:val="afc"/>
    <w:uiPriority w:val="59"/>
    <w:rsid w:val="00C7306C"/>
    <w:pPr>
      <w:widowControl w:val="0"/>
    </w:pPr>
    <w:rPr>
      <w:sz w:val="22"/>
      <w:szCs w:val="22"/>
      <w:lang w:val="en-U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1">
    <w:name w:val="Table Normal11"/>
    <w:uiPriority w:val="2"/>
    <w:semiHidden/>
    <w:unhideWhenUsed/>
    <w:qFormat/>
    <w:rsid w:val="00C7306C"/>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table" w:customStyle="1" w:styleId="1101">
    <w:name w:val="Сетка таблицы110"/>
    <w:basedOn w:val="a2"/>
    <w:next w:val="afc"/>
    <w:uiPriority w:val="59"/>
    <w:rsid w:val="00C7306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91">
    <w:name w:val="Сетка таблицы29"/>
    <w:basedOn w:val="a2"/>
    <w:next w:val="afc"/>
    <w:uiPriority w:val="59"/>
    <w:rsid w:val="00296D2C"/>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5176">
      <w:bodyDiv w:val="1"/>
      <w:marLeft w:val="0"/>
      <w:marRight w:val="0"/>
      <w:marTop w:val="0"/>
      <w:marBottom w:val="0"/>
      <w:divBdr>
        <w:top w:val="none" w:sz="0" w:space="0" w:color="auto"/>
        <w:left w:val="none" w:sz="0" w:space="0" w:color="auto"/>
        <w:bottom w:val="none" w:sz="0" w:space="0" w:color="auto"/>
        <w:right w:val="none" w:sz="0" w:space="0" w:color="auto"/>
      </w:divBdr>
    </w:div>
    <w:div w:id="12198027">
      <w:bodyDiv w:val="1"/>
      <w:marLeft w:val="0"/>
      <w:marRight w:val="0"/>
      <w:marTop w:val="0"/>
      <w:marBottom w:val="0"/>
      <w:divBdr>
        <w:top w:val="none" w:sz="0" w:space="0" w:color="auto"/>
        <w:left w:val="none" w:sz="0" w:space="0" w:color="auto"/>
        <w:bottom w:val="none" w:sz="0" w:space="0" w:color="auto"/>
        <w:right w:val="none" w:sz="0" w:space="0" w:color="auto"/>
      </w:divBdr>
    </w:div>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003484">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43084154">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0114344">
      <w:bodyDiv w:val="1"/>
      <w:marLeft w:val="0"/>
      <w:marRight w:val="0"/>
      <w:marTop w:val="0"/>
      <w:marBottom w:val="0"/>
      <w:divBdr>
        <w:top w:val="none" w:sz="0" w:space="0" w:color="auto"/>
        <w:left w:val="none" w:sz="0" w:space="0" w:color="auto"/>
        <w:bottom w:val="none" w:sz="0" w:space="0" w:color="auto"/>
        <w:right w:val="none" w:sz="0" w:space="0" w:color="auto"/>
      </w:divBdr>
    </w:div>
    <w:div w:id="282536072">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298459301">
      <w:bodyDiv w:val="1"/>
      <w:marLeft w:val="0"/>
      <w:marRight w:val="0"/>
      <w:marTop w:val="0"/>
      <w:marBottom w:val="0"/>
      <w:divBdr>
        <w:top w:val="none" w:sz="0" w:space="0" w:color="auto"/>
        <w:left w:val="none" w:sz="0" w:space="0" w:color="auto"/>
        <w:bottom w:val="none" w:sz="0" w:space="0" w:color="auto"/>
        <w:right w:val="none" w:sz="0" w:space="0" w:color="auto"/>
      </w:divBdr>
    </w:div>
    <w:div w:id="300310221">
      <w:bodyDiv w:val="1"/>
      <w:marLeft w:val="0"/>
      <w:marRight w:val="0"/>
      <w:marTop w:val="0"/>
      <w:marBottom w:val="0"/>
      <w:divBdr>
        <w:top w:val="none" w:sz="0" w:space="0" w:color="auto"/>
        <w:left w:val="none" w:sz="0" w:space="0" w:color="auto"/>
        <w:bottom w:val="none" w:sz="0" w:space="0" w:color="auto"/>
        <w:right w:val="none" w:sz="0" w:space="0" w:color="auto"/>
      </w:divBdr>
    </w:div>
    <w:div w:id="301422154">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268843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09162946">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6659636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685670218">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35127035">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24205005">
      <w:bodyDiv w:val="1"/>
      <w:marLeft w:val="0"/>
      <w:marRight w:val="0"/>
      <w:marTop w:val="0"/>
      <w:marBottom w:val="0"/>
      <w:divBdr>
        <w:top w:val="none" w:sz="0" w:space="0" w:color="auto"/>
        <w:left w:val="none" w:sz="0" w:space="0" w:color="auto"/>
        <w:bottom w:val="none" w:sz="0" w:space="0" w:color="auto"/>
        <w:right w:val="none" w:sz="0" w:space="0" w:color="auto"/>
      </w:divBdr>
    </w:div>
    <w:div w:id="82983112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47791945">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896092781">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931300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48526987">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69111529">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85808361">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1675046">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196114038">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52396925">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2221154">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28116499">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489009704">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76667545">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42954365">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0460033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1506024">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39872112">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49924632">
      <w:bodyDiv w:val="1"/>
      <w:marLeft w:val="0"/>
      <w:marRight w:val="0"/>
      <w:marTop w:val="0"/>
      <w:marBottom w:val="0"/>
      <w:divBdr>
        <w:top w:val="none" w:sz="0" w:space="0" w:color="auto"/>
        <w:left w:val="none" w:sz="0" w:space="0" w:color="auto"/>
        <w:bottom w:val="none" w:sz="0" w:space="0" w:color="auto"/>
        <w:right w:val="none" w:sz="0" w:space="0" w:color="auto"/>
      </w:divBdr>
    </w:div>
    <w:div w:id="19617632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1992833296">
      <w:bodyDiv w:val="1"/>
      <w:marLeft w:val="0"/>
      <w:marRight w:val="0"/>
      <w:marTop w:val="0"/>
      <w:marBottom w:val="0"/>
      <w:divBdr>
        <w:top w:val="none" w:sz="0" w:space="0" w:color="auto"/>
        <w:left w:val="none" w:sz="0" w:space="0" w:color="auto"/>
        <w:bottom w:val="none" w:sz="0" w:space="0" w:color="auto"/>
        <w:right w:val="none" w:sz="0" w:space="0" w:color="auto"/>
      </w:divBdr>
    </w:div>
    <w:div w:id="199714879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2460231">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5241730">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F35458C-608D-4C4D-A6E8-C2D7EA5847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1271</Words>
  <Characters>7245</Characters>
  <Application>Microsoft Office Word</Application>
  <DocSecurity>0</DocSecurity>
  <Lines>60</Lines>
  <Paragraphs>16</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8500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Игнатьева Наталья Александровна</cp:lastModifiedBy>
  <cp:revision>3</cp:revision>
  <cp:lastPrinted>2023-02-16T03:18:00Z</cp:lastPrinted>
  <dcterms:created xsi:type="dcterms:W3CDTF">2024-12-09T09:59:00Z</dcterms:created>
  <dcterms:modified xsi:type="dcterms:W3CDTF">2024-12-09T10:00:00Z</dcterms:modified>
</cp:coreProperties>
</file>