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1357FC"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92 (1300)&#10;28 ноября&#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1357FC"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CA398B">
        <w:rPr>
          <w:rFonts w:ascii="Arial" w:hAnsi="Arial" w:cs="Arial"/>
          <w:b/>
          <w:sz w:val="20"/>
          <w:szCs w:val="20"/>
        </w:rPr>
        <w:t>92</w:t>
      </w:r>
      <w:r w:rsidR="00596C43">
        <w:rPr>
          <w:rFonts w:ascii="Arial" w:hAnsi="Arial" w:cs="Arial"/>
          <w:b/>
          <w:sz w:val="20"/>
          <w:szCs w:val="20"/>
        </w:rPr>
        <w:t xml:space="preserve"> </w:t>
      </w:r>
      <w:r w:rsidR="00E623F1" w:rsidRPr="0085658A">
        <w:rPr>
          <w:rFonts w:ascii="Arial" w:hAnsi="Arial" w:cs="Arial"/>
          <w:b/>
          <w:sz w:val="20"/>
          <w:szCs w:val="20"/>
        </w:rPr>
        <w:t>(</w:t>
      </w:r>
      <w:r w:rsidR="00CA398B">
        <w:rPr>
          <w:rFonts w:ascii="Arial" w:hAnsi="Arial" w:cs="Arial"/>
          <w:b/>
          <w:sz w:val="20"/>
          <w:szCs w:val="20"/>
        </w:rPr>
        <w:t>1300</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CA398B">
        <w:rPr>
          <w:rFonts w:ascii="Arial" w:hAnsi="Arial" w:cs="Arial"/>
          <w:b/>
          <w:sz w:val="20"/>
          <w:szCs w:val="20"/>
        </w:rPr>
        <w:t>28</w:t>
      </w:r>
      <w:r w:rsidR="008C3E3B">
        <w:rPr>
          <w:rFonts w:ascii="Arial" w:hAnsi="Arial" w:cs="Arial"/>
          <w:b/>
          <w:sz w:val="20"/>
          <w:szCs w:val="20"/>
        </w:rPr>
        <w:t xml:space="preserve"> </w:t>
      </w:r>
      <w:r w:rsidR="008F6229">
        <w:rPr>
          <w:rFonts w:ascii="Arial" w:hAnsi="Arial" w:cs="Arial"/>
          <w:b/>
          <w:sz w:val="20"/>
          <w:szCs w:val="20"/>
        </w:rPr>
        <w:t>ноября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14214A" w:rsidRDefault="0014214A"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
        <w:gridCol w:w="8650"/>
        <w:gridCol w:w="641"/>
      </w:tblGrid>
      <w:tr w:rsidR="00F32C21" w:rsidTr="00F32C21">
        <w:trPr>
          <w:trHeight w:val="423"/>
        </w:trPr>
        <w:tc>
          <w:tcPr>
            <w:tcW w:w="286" w:type="pct"/>
            <w:shd w:val="clear" w:color="auto" w:fill="auto"/>
          </w:tcPr>
          <w:p w:rsidR="00F32C21" w:rsidRDefault="00F32C21" w:rsidP="00E75349">
            <w:pPr>
              <w:tabs>
                <w:tab w:val="left" w:pos="9071"/>
              </w:tabs>
              <w:ind w:right="-143"/>
              <w:jc w:val="both"/>
              <w:rPr>
                <w:rFonts w:ascii="Arial" w:hAnsi="Arial" w:cs="Arial"/>
                <w:b/>
                <w:sz w:val="20"/>
                <w:szCs w:val="20"/>
              </w:rPr>
            </w:pPr>
            <w:r>
              <w:rPr>
                <w:rFonts w:ascii="Arial" w:hAnsi="Arial" w:cs="Arial"/>
                <w:b/>
                <w:sz w:val="20"/>
                <w:szCs w:val="20"/>
              </w:rPr>
              <w:t>1.1.</w:t>
            </w:r>
          </w:p>
        </w:tc>
        <w:tc>
          <w:tcPr>
            <w:tcW w:w="4389" w:type="pct"/>
            <w:tcBorders>
              <w:bottom w:val="single" w:sz="4" w:space="0" w:color="auto"/>
            </w:tcBorders>
            <w:shd w:val="clear" w:color="auto" w:fill="auto"/>
          </w:tcPr>
          <w:p w:rsidR="00F32C21" w:rsidRPr="00A93C46" w:rsidRDefault="00801269" w:rsidP="00CA398B">
            <w:pPr>
              <w:tabs>
                <w:tab w:val="left" w:pos="4860"/>
              </w:tabs>
              <w:jc w:val="both"/>
              <w:rPr>
                <w:rFonts w:ascii="Arial" w:hAnsi="Arial" w:cs="Arial"/>
                <w:sz w:val="20"/>
                <w:szCs w:val="20"/>
              </w:rPr>
            </w:pPr>
            <w:r w:rsidRPr="00EA5475">
              <w:rPr>
                <w:rFonts w:ascii="Arial" w:hAnsi="Arial" w:cs="Arial"/>
                <w:b/>
                <w:sz w:val="20"/>
                <w:szCs w:val="20"/>
              </w:rPr>
              <w:t>РАСПОРЯЖЕНИЕ СОВЕТА ДЕПУТАТОВ ГОРОДА КУЙБЫШЕВА</w:t>
            </w:r>
            <w:r>
              <w:rPr>
                <w:rFonts w:ascii="Arial" w:hAnsi="Arial" w:cs="Arial"/>
                <w:b/>
                <w:sz w:val="20"/>
                <w:szCs w:val="20"/>
              </w:rPr>
              <w:t xml:space="preserve"> КУЙБЫШЕВСКОГО РА</w:t>
            </w:r>
            <w:r w:rsidR="00CA398B">
              <w:rPr>
                <w:rFonts w:ascii="Arial" w:hAnsi="Arial" w:cs="Arial"/>
                <w:b/>
                <w:sz w:val="20"/>
                <w:szCs w:val="20"/>
              </w:rPr>
              <w:t>ЙОНА НОВОСИБИРСКОЙ ОБЛАСТИ от 28.11.2023 № 26</w:t>
            </w:r>
            <w:r w:rsidRPr="00EA5475">
              <w:rPr>
                <w:rFonts w:ascii="Arial" w:hAnsi="Arial" w:cs="Arial"/>
                <w:b/>
                <w:sz w:val="20"/>
                <w:szCs w:val="20"/>
              </w:rPr>
              <w:t xml:space="preserve">-р </w:t>
            </w:r>
            <w:r w:rsidRPr="00CA398B">
              <w:rPr>
                <w:rFonts w:ascii="Arial" w:hAnsi="Arial" w:cs="Arial"/>
                <w:sz w:val="20"/>
                <w:szCs w:val="20"/>
              </w:rPr>
              <w:t>«</w:t>
            </w:r>
            <w:r w:rsidR="00CA398B" w:rsidRPr="00CA398B">
              <w:rPr>
                <w:rFonts w:ascii="Arial" w:hAnsi="Arial" w:cs="Arial"/>
                <w:sz w:val="20"/>
                <w:szCs w:val="20"/>
              </w:rPr>
              <w:t>О созыве тридцать первой сессии Совета депутатов города Куйбышева Куйбышевского района Новосибирской области пятого созыва</w:t>
            </w:r>
            <w:r w:rsidRPr="00CA398B">
              <w:rPr>
                <w:rFonts w:ascii="Arial" w:hAnsi="Arial" w:cs="Arial"/>
                <w:sz w:val="20"/>
                <w:szCs w:val="20"/>
              </w:rPr>
              <w:t>»</w:t>
            </w:r>
          </w:p>
        </w:tc>
        <w:tc>
          <w:tcPr>
            <w:tcW w:w="325" w:type="pct"/>
            <w:shd w:val="clear" w:color="auto" w:fill="auto"/>
          </w:tcPr>
          <w:p w:rsidR="00F32C21" w:rsidRDefault="00F32C21" w:rsidP="00F32C21">
            <w:pPr>
              <w:tabs>
                <w:tab w:val="left" w:pos="9071"/>
              </w:tabs>
              <w:ind w:right="-143"/>
              <w:rPr>
                <w:rFonts w:ascii="Arial" w:hAnsi="Arial" w:cs="Arial"/>
                <w:sz w:val="20"/>
                <w:szCs w:val="20"/>
              </w:rPr>
            </w:pPr>
            <w:r>
              <w:rPr>
                <w:rFonts w:ascii="Arial" w:hAnsi="Arial" w:cs="Arial"/>
                <w:sz w:val="20"/>
                <w:szCs w:val="20"/>
              </w:rPr>
              <w:t xml:space="preserve"> 03</w:t>
            </w:r>
          </w:p>
        </w:tc>
      </w:tr>
    </w:tbl>
    <w:p w:rsidR="00F32C21" w:rsidRDefault="00F32C21" w:rsidP="00CE66FD">
      <w:pPr>
        <w:jc w:val="both"/>
        <w:rPr>
          <w:rFonts w:ascii="Arial" w:hAnsi="Arial" w:cs="Arial"/>
          <w:sz w:val="20"/>
          <w:szCs w:val="20"/>
        </w:rPr>
      </w:pPr>
    </w:p>
    <w:p w:rsidR="002721F9" w:rsidRDefault="002721F9" w:rsidP="00034B79">
      <w:pPr>
        <w:jc w:val="both"/>
        <w:rPr>
          <w:rFonts w:ascii="Arial" w:hAnsi="Arial" w:cs="Arial"/>
          <w:b/>
          <w:sz w:val="20"/>
          <w:szCs w:val="20"/>
        </w:rPr>
      </w:pPr>
    </w:p>
    <w:p w:rsidR="002976C6"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2559C9" w:rsidRDefault="002559C9" w:rsidP="00034B79">
      <w:pPr>
        <w:jc w:val="both"/>
        <w:rPr>
          <w:rFonts w:ascii="Arial" w:hAnsi="Arial" w:cs="Arial"/>
          <w:sz w:val="20"/>
          <w:szCs w:val="20"/>
        </w:rPr>
      </w:pPr>
    </w:p>
    <w:p w:rsidR="00536E23" w:rsidRDefault="00536E23" w:rsidP="00034B79">
      <w:pPr>
        <w:jc w:val="both"/>
        <w:rPr>
          <w:rFonts w:ascii="Arial" w:hAnsi="Arial" w:cs="Arial"/>
          <w:sz w:val="20"/>
          <w:szCs w:val="20"/>
        </w:rPr>
      </w:pPr>
    </w:p>
    <w:p w:rsidR="00970AC6"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5163A7" w:rsidRDefault="005163A7" w:rsidP="005163A7">
      <w:pPr>
        <w:jc w:val="both"/>
        <w:rPr>
          <w:rFonts w:ascii="Arial" w:hAnsi="Arial" w:cs="Arial"/>
          <w:sz w:val="20"/>
          <w:szCs w:val="20"/>
        </w:rPr>
      </w:pPr>
    </w:p>
    <w:p w:rsidR="00784B3B" w:rsidRDefault="00784B3B"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81793E">
          <w:headerReference w:type="default" r:id="rId10"/>
          <w:footerReference w:type="default" r:id="rId11"/>
          <w:footerReference w:type="first" r:id="rId12"/>
          <w:pgSz w:w="11906" w:h="16838"/>
          <w:pgMar w:top="1134" w:right="1134" w:bottom="1134" w:left="1134" w:header="709" w:footer="284" w:gutter="0"/>
          <w:pgNumType w:start="1" w:chapStyle="1"/>
          <w:cols w:space="708"/>
          <w:docGrid w:linePitch="360"/>
        </w:sectPr>
      </w:pPr>
    </w:p>
    <w:p w:rsidR="00F32C21" w:rsidRPr="006E2D26" w:rsidRDefault="00F32C21" w:rsidP="00F32C21">
      <w:pPr>
        <w:jc w:val="center"/>
        <w:rPr>
          <w:rFonts w:ascii="Arial" w:hAnsi="Arial" w:cs="Arial"/>
          <w:b/>
          <w:sz w:val="20"/>
          <w:szCs w:val="20"/>
        </w:rPr>
      </w:pPr>
      <w:r w:rsidRPr="006E2D26">
        <w:rPr>
          <w:rFonts w:ascii="Arial" w:hAnsi="Arial" w:cs="Arial"/>
          <w:b/>
          <w:sz w:val="20"/>
          <w:szCs w:val="20"/>
        </w:rPr>
        <w:lastRenderedPageBreak/>
        <w:t>РАЗДЕЛ I.</w:t>
      </w:r>
    </w:p>
    <w:p w:rsidR="00F32C21" w:rsidRDefault="00F32C21" w:rsidP="00F32C21">
      <w:pPr>
        <w:jc w:val="center"/>
        <w:rPr>
          <w:rFonts w:ascii="Arial" w:hAnsi="Arial" w:cs="Arial"/>
          <w:b/>
          <w:sz w:val="20"/>
          <w:szCs w:val="20"/>
        </w:rPr>
      </w:pPr>
      <w:r w:rsidRPr="006E2D2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200F37" w:rsidRDefault="00200F37" w:rsidP="00F32C21">
      <w:pPr>
        <w:jc w:val="center"/>
        <w:rPr>
          <w:rFonts w:ascii="Arial" w:hAnsi="Arial" w:cs="Arial"/>
          <w:b/>
          <w:sz w:val="20"/>
          <w:szCs w:val="20"/>
        </w:rPr>
      </w:pPr>
    </w:p>
    <w:p w:rsidR="00F32C21" w:rsidRPr="00EA5475" w:rsidRDefault="00F32C21" w:rsidP="00F32C21">
      <w:pPr>
        <w:pStyle w:val="af0"/>
        <w:numPr>
          <w:ilvl w:val="1"/>
          <w:numId w:val="16"/>
        </w:numPr>
        <w:ind w:left="0" w:firstLine="0"/>
        <w:jc w:val="both"/>
        <w:rPr>
          <w:rFonts w:ascii="Arial" w:hAnsi="Arial" w:cs="Arial"/>
          <w:b/>
          <w:sz w:val="20"/>
          <w:szCs w:val="20"/>
        </w:rPr>
      </w:pPr>
      <w:r w:rsidRPr="00EA5475">
        <w:rPr>
          <w:rFonts w:ascii="Arial" w:hAnsi="Arial" w:cs="Arial"/>
          <w:b/>
          <w:sz w:val="20"/>
          <w:szCs w:val="20"/>
        </w:rPr>
        <w:t xml:space="preserve"> РАСПОРЯЖЕНИЕ СОВЕТА ДЕПУТАТОВ ГОРОДА КУЙБЫШЕВА</w:t>
      </w:r>
      <w:r>
        <w:rPr>
          <w:rFonts w:ascii="Arial" w:hAnsi="Arial" w:cs="Arial"/>
          <w:b/>
          <w:sz w:val="20"/>
          <w:szCs w:val="20"/>
        </w:rPr>
        <w:t xml:space="preserve"> КУЙБЫШЕВСКОГО РАЙОНА НОВОСИБИРСКОЙ ОБЛАСТИ от </w:t>
      </w:r>
      <w:r w:rsidR="00200F37">
        <w:rPr>
          <w:rFonts w:ascii="Arial" w:hAnsi="Arial" w:cs="Arial"/>
          <w:b/>
          <w:sz w:val="20"/>
          <w:szCs w:val="20"/>
        </w:rPr>
        <w:t>15</w:t>
      </w:r>
      <w:r>
        <w:rPr>
          <w:rFonts w:ascii="Arial" w:hAnsi="Arial" w:cs="Arial"/>
          <w:b/>
          <w:sz w:val="20"/>
          <w:szCs w:val="20"/>
        </w:rPr>
        <w:t>.11.2023 № 2</w:t>
      </w:r>
      <w:r w:rsidR="00200F37">
        <w:rPr>
          <w:rFonts w:ascii="Arial" w:hAnsi="Arial" w:cs="Arial"/>
          <w:b/>
          <w:sz w:val="20"/>
          <w:szCs w:val="20"/>
        </w:rPr>
        <w:t>5</w:t>
      </w:r>
      <w:r w:rsidRPr="00EA5475">
        <w:rPr>
          <w:rFonts w:ascii="Arial" w:hAnsi="Arial" w:cs="Arial"/>
          <w:b/>
          <w:sz w:val="20"/>
          <w:szCs w:val="20"/>
        </w:rPr>
        <w:t xml:space="preserve">-р </w:t>
      </w:r>
      <w:r w:rsidRPr="00EA5475">
        <w:rPr>
          <w:rFonts w:ascii="Arial" w:hAnsi="Arial" w:cs="Arial"/>
          <w:sz w:val="20"/>
          <w:szCs w:val="20"/>
        </w:rPr>
        <w:t>«</w:t>
      </w:r>
      <w:r w:rsidRPr="00A93C46">
        <w:rPr>
          <w:rFonts w:ascii="Arial" w:hAnsi="Arial" w:cs="Arial"/>
          <w:sz w:val="20"/>
          <w:szCs w:val="20"/>
        </w:rPr>
        <w:t xml:space="preserve">О созыве </w:t>
      </w:r>
      <w:r w:rsidR="00200F37" w:rsidRPr="0040169F">
        <w:rPr>
          <w:rFonts w:ascii="Arial" w:hAnsi="Arial" w:cs="Arial"/>
          <w:sz w:val="20"/>
          <w:szCs w:val="20"/>
        </w:rPr>
        <w:t>тридцатой</w:t>
      </w:r>
      <w:r w:rsidRPr="00F32C21">
        <w:rPr>
          <w:rFonts w:ascii="Arial" w:hAnsi="Arial" w:cs="Arial"/>
          <w:sz w:val="20"/>
          <w:szCs w:val="20"/>
        </w:rPr>
        <w:t xml:space="preserve"> (внеочередной) сессии</w:t>
      </w:r>
      <w:r w:rsidRPr="00A93C46">
        <w:rPr>
          <w:rFonts w:ascii="Arial" w:hAnsi="Arial" w:cs="Arial"/>
          <w:sz w:val="20"/>
          <w:szCs w:val="20"/>
        </w:rPr>
        <w:t xml:space="preserve"> Совета депутатов города Куйбышева Куйбышевског</w:t>
      </w:r>
      <w:r>
        <w:rPr>
          <w:rFonts w:ascii="Arial" w:hAnsi="Arial" w:cs="Arial"/>
          <w:sz w:val="20"/>
          <w:szCs w:val="20"/>
        </w:rPr>
        <w:t xml:space="preserve">о района Новосибирской области </w:t>
      </w:r>
      <w:r w:rsidRPr="00A93C46">
        <w:rPr>
          <w:rFonts w:ascii="Arial" w:hAnsi="Arial" w:cs="Arial"/>
          <w:sz w:val="20"/>
          <w:szCs w:val="20"/>
        </w:rPr>
        <w:t>пятого созыва</w:t>
      </w:r>
      <w:r w:rsidRPr="00EA5475">
        <w:rPr>
          <w:rFonts w:ascii="Arial" w:hAnsi="Arial" w:cs="Arial"/>
          <w:sz w:val="20"/>
          <w:szCs w:val="20"/>
        </w:rPr>
        <w:t>»</w:t>
      </w:r>
    </w:p>
    <w:p w:rsidR="00F83657" w:rsidRDefault="00F83657" w:rsidP="00535D5C">
      <w:pPr>
        <w:jc w:val="center"/>
        <w:rPr>
          <w:rFonts w:ascii="Arial" w:hAnsi="Arial" w:cs="Arial"/>
          <w:sz w:val="20"/>
          <w:szCs w:val="20"/>
        </w:rPr>
      </w:pPr>
    </w:p>
    <w:p w:rsidR="00CA398B" w:rsidRPr="00CA398B" w:rsidRDefault="00CA398B" w:rsidP="001357FC">
      <w:pPr>
        <w:pStyle w:val="35"/>
        <w:tabs>
          <w:tab w:val="left" w:pos="4860"/>
        </w:tabs>
        <w:rPr>
          <w:rFonts w:ascii="Arial" w:hAnsi="Arial" w:cs="Arial"/>
          <w:sz w:val="20"/>
          <w:szCs w:val="20"/>
        </w:rPr>
      </w:pPr>
      <w:r w:rsidRPr="00CA398B">
        <w:rPr>
          <w:rFonts w:ascii="Arial" w:hAnsi="Arial" w:cs="Arial"/>
          <w:sz w:val="20"/>
          <w:szCs w:val="20"/>
        </w:rPr>
        <w:t>РАСПОРЯЖЕНИЕ</w:t>
      </w:r>
    </w:p>
    <w:p w:rsidR="00CA398B" w:rsidRPr="00CA398B" w:rsidRDefault="00CA398B" w:rsidP="001357FC">
      <w:pPr>
        <w:tabs>
          <w:tab w:val="left" w:pos="4860"/>
        </w:tabs>
        <w:jc w:val="center"/>
        <w:rPr>
          <w:rFonts w:ascii="Arial" w:hAnsi="Arial" w:cs="Arial"/>
          <w:b/>
          <w:bCs/>
          <w:sz w:val="20"/>
          <w:szCs w:val="20"/>
        </w:rPr>
      </w:pPr>
    </w:p>
    <w:p w:rsidR="00CA398B" w:rsidRPr="00CA398B" w:rsidRDefault="00CA398B" w:rsidP="001357FC">
      <w:pPr>
        <w:tabs>
          <w:tab w:val="left" w:pos="4860"/>
        </w:tabs>
        <w:jc w:val="center"/>
        <w:rPr>
          <w:rFonts w:ascii="Arial" w:hAnsi="Arial" w:cs="Arial"/>
          <w:sz w:val="20"/>
          <w:szCs w:val="20"/>
        </w:rPr>
      </w:pPr>
      <w:r w:rsidRPr="00CA398B">
        <w:rPr>
          <w:rFonts w:ascii="Arial" w:hAnsi="Arial" w:cs="Arial"/>
          <w:sz w:val="20"/>
          <w:szCs w:val="20"/>
        </w:rPr>
        <w:t>28.11.2023 № 26-р</w:t>
      </w:r>
    </w:p>
    <w:p w:rsidR="00CA398B" w:rsidRPr="00CA398B" w:rsidRDefault="00CA398B" w:rsidP="001357FC">
      <w:pPr>
        <w:pStyle w:val="a9"/>
        <w:tabs>
          <w:tab w:val="left" w:pos="4860"/>
        </w:tabs>
        <w:ind w:left="0"/>
        <w:jc w:val="both"/>
        <w:rPr>
          <w:rFonts w:ascii="Arial" w:hAnsi="Arial" w:cs="Arial"/>
          <w:sz w:val="20"/>
        </w:rPr>
      </w:pPr>
    </w:p>
    <w:p w:rsidR="00CA398B" w:rsidRPr="00CA398B" w:rsidRDefault="00CA398B" w:rsidP="001357FC">
      <w:pPr>
        <w:tabs>
          <w:tab w:val="left" w:pos="4860"/>
        </w:tabs>
        <w:jc w:val="center"/>
        <w:rPr>
          <w:rFonts w:ascii="Arial" w:hAnsi="Arial" w:cs="Arial"/>
          <w:sz w:val="20"/>
          <w:szCs w:val="20"/>
        </w:rPr>
      </w:pPr>
      <w:r w:rsidRPr="00CA398B">
        <w:rPr>
          <w:rFonts w:ascii="Arial" w:hAnsi="Arial" w:cs="Arial"/>
          <w:sz w:val="20"/>
          <w:szCs w:val="20"/>
        </w:rPr>
        <w:t xml:space="preserve">О созыве тридцать первой сессии Совета депутатов города Куйбышева </w:t>
      </w:r>
    </w:p>
    <w:p w:rsidR="00CA398B" w:rsidRPr="00CA398B" w:rsidRDefault="00CA398B" w:rsidP="001357FC">
      <w:pPr>
        <w:tabs>
          <w:tab w:val="left" w:pos="4860"/>
        </w:tabs>
        <w:jc w:val="center"/>
        <w:rPr>
          <w:rFonts w:ascii="Arial" w:hAnsi="Arial" w:cs="Arial"/>
          <w:sz w:val="20"/>
          <w:szCs w:val="20"/>
        </w:rPr>
      </w:pPr>
      <w:r w:rsidRPr="00CA398B">
        <w:rPr>
          <w:rFonts w:ascii="Arial" w:hAnsi="Arial" w:cs="Arial"/>
          <w:sz w:val="20"/>
          <w:szCs w:val="20"/>
        </w:rPr>
        <w:t xml:space="preserve">Куйбышевского района Новосибирской области </w:t>
      </w:r>
    </w:p>
    <w:p w:rsidR="00CA398B" w:rsidRPr="00CA398B" w:rsidRDefault="00CA398B" w:rsidP="001357FC">
      <w:pPr>
        <w:tabs>
          <w:tab w:val="left" w:pos="4860"/>
        </w:tabs>
        <w:jc w:val="center"/>
        <w:rPr>
          <w:rFonts w:ascii="Arial" w:hAnsi="Arial" w:cs="Arial"/>
          <w:sz w:val="20"/>
          <w:szCs w:val="20"/>
        </w:rPr>
      </w:pPr>
      <w:bookmarkStart w:id="0" w:name="_GoBack"/>
      <w:bookmarkEnd w:id="0"/>
      <w:proofErr w:type="gramStart"/>
      <w:r w:rsidRPr="00CA398B">
        <w:rPr>
          <w:rFonts w:ascii="Arial" w:hAnsi="Arial" w:cs="Arial"/>
          <w:sz w:val="20"/>
          <w:szCs w:val="20"/>
        </w:rPr>
        <w:t>пятого</w:t>
      </w:r>
      <w:proofErr w:type="gramEnd"/>
      <w:r w:rsidRPr="00CA398B">
        <w:rPr>
          <w:rFonts w:ascii="Arial" w:hAnsi="Arial" w:cs="Arial"/>
          <w:sz w:val="20"/>
          <w:szCs w:val="20"/>
        </w:rPr>
        <w:t xml:space="preserve"> созыва</w:t>
      </w:r>
    </w:p>
    <w:p w:rsidR="00CA398B" w:rsidRPr="00CA398B" w:rsidRDefault="00CA398B" w:rsidP="00CA398B">
      <w:pPr>
        <w:tabs>
          <w:tab w:val="left" w:pos="4095"/>
          <w:tab w:val="left" w:pos="4860"/>
        </w:tabs>
        <w:ind w:firstLine="567"/>
        <w:contextualSpacing/>
        <w:jc w:val="center"/>
        <w:rPr>
          <w:rFonts w:ascii="Arial" w:hAnsi="Arial" w:cs="Arial"/>
          <w:sz w:val="20"/>
          <w:szCs w:val="20"/>
        </w:rPr>
      </w:pPr>
    </w:p>
    <w:p w:rsidR="00CA398B" w:rsidRPr="00CA398B" w:rsidRDefault="00CA398B" w:rsidP="00CA398B">
      <w:pPr>
        <w:tabs>
          <w:tab w:val="left" w:pos="4860"/>
        </w:tabs>
        <w:ind w:firstLine="567"/>
        <w:contextualSpacing/>
        <w:jc w:val="both"/>
        <w:rPr>
          <w:rFonts w:ascii="Arial" w:hAnsi="Arial" w:cs="Arial"/>
          <w:sz w:val="20"/>
          <w:szCs w:val="20"/>
        </w:rPr>
      </w:pPr>
      <w:r w:rsidRPr="00CA398B">
        <w:rPr>
          <w:rFonts w:ascii="Arial" w:hAnsi="Arial" w:cs="Arial"/>
          <w:sz w:val="20"/>
          <w:szCs w:val="20"/>
        </w:rPr>
        <w:t>Созвать тридцать первую сессию Совета депутатов города Куйбышева Куйбышевского района Новосибирской области пятого созыва 06 декабря 2023 г</w:t>
      </w:r>
      <w:r w:rsidRPr="00CA398B">
        <w:rPr>
          <w:rFonts w:ascii="Arial" w:hAnsi="Arial" w:cs="Arial"/>
          <w:sz w:val="20"/>
          <w:szCs w:val="20"/>
        </w:rPr>
        <w:t>о</w:t>
      </w:r>
      <w:r w:rsidRPr="00CA398B">
        <w:rPr>
          <w:rFonts w:ascii="Arial" w:hAnsi="Arial" w:cs="Arial"/>
          <w:sz w:val="20"/>
          <w:szCs w:val="20"/>
        </w:rPr>
        <w:t>да в 11.00 часов в актовом зале администрации Куйбышевского муниципального района Новосибирской области (г. Куйбышев, ул. Кра</w:t>
      </w:r>
      <w:r w:rsidRPr="00CA398B">
        <w:rPr>
          <w:rFonts w:ascii="Arial" w:hAnsi="Arial" w:cs="Arial"/>
          <w:sz w:val="20"/>
          <w:szCs w:val="20"/>
        </w:rPr>
        <w:t>с</w:t>
      </w:r>
      <w:r w:rsidRPr="00CA398B">
        <w:rPr>
          <w:rFonts w:ascii="Arial" w:hAnsi="Arial" w:cs="Arial"/>
          <w:sz w:val="20"/>
          <w:szCs w:val="20"/>
        </w:rPr>
        <w:t xml:space="preserve">кома, 37). </w:t>
      </w:r>
    </w:p>
    <w:p w:rsidR="00CA398B" w:rsidRPr="00CA398B" w:rsidRDefault="00CA398B" w:rsidP="00CA398B">
      <w:pPr>
        <w:tabs>
          <w:tab w:val="left" w:pos="4860"/>
        </w:tabs>
        <w:ind w:firstLine="567"/>
        <w:contextualSpacing/>
        <w:jc w:val="both"/>
        <w:rPr>
          <w:rFonts w:ascii="Arial" w:hAnsi="Arial" w:cs="Arial"/>
          <w:sz w:val="20"/>
          <w:szCs w:val="20"/>
        </w:rPr>
      </w:pPr>
      <w:r w:rsidRPr="00CA398B">
        <w:rPr>
          <w:rFonts w:ascii="Arial" w:hAnsi="Arial" w:cs="Arial"/>
          <w:sz w:val="20"/>
          <w:szCs w:val="20"/>
        </w:rPr>
        <w:t>Предложить на рассмотрение Совету депутатов города Куйбышева Куйбышевского ра</w:t>
      </w:r>
      <w:r w:rsidRPr="00CA398B">
        <w:rPr>
          <w:rFonts w:ascii="Arial" w:hAnsi="Arial" w:cs="Arial"/>
          <w:sz w:val="20"/>
          <w:szCs w:val="20"/>
        </w:rPr>
        <w:t>й</w:t>
      </w:r>
      <w:r w:rsidRPr="00CA398B">
        <w:rPr>
          <w:rFonts w:ascii="Arial" w:hAnsi="Arial" w:cs="Arial"/>
          <w:sz w:val="20"/>
          <w:szCs w:val="20"/>
        </w:rPr>
        <w:t>она Новосибирской области вопросы:</w:t>
      </w:r>
    </w:p>
    <w:p w:rsidR="00CA398B" w:rsidRPr="00CA398B" w:rsidRDefault="00CA398B" w:rsidP="00CA398B">
      <w:pPr>
        <w:tabs>
          <w:tab w:val="left" w:pos="4860"/>
        </w:tabs>
        <w:ind w:firstLine="567"/>
        <w:contextualSpacing/>
        <w:jc w:val="both"/>
        <w:rPr>
          <w:rFonts w:ascii="Arial" w:hAnsi="Arial" w:cs="Arial"/>
          <w:sz w:val="20"/>
          <w:szCs w:val="20"/>
        </w:rPr>
      </w:pPr>
      <w:r w:rsidRPr="00CA398B">
        <w:rPr>
          <w:rFonts w:ascii="Arial" w:hAnsi="Arial" w:cs="Arial"/>
          <w:sz w:val="20"/>
          <w:szCs w:val="20"/>
        </w:rPr>
        <w:t>- О внесении изменений в решение Совета депутатов от 22.12.2022 № 169 «О бюджете города Куйбышева Куйбышевского района Новосибирской области на 2023 год и плановый период 2024 и 2025 годов»;</w:t>
      </w:r>
    </w:p>
    <w:p w:rsidR="00CA398B" w:rsidRPr="00CA398B" w:rsidRDefault="00CA398B" w:rsidP="00CA398B">
      <w:pPr>
        <w:ind w:firstLine="567"/>
        <w:jc w:val="both"/>
        <w:rPr>
          <w:rFonts w:ascii="Arial" w:hAnsi="Arial" w:cs="Arial"/>
          <w:bCs/>
          <w:sz w:val="20"/>
          <w:szCs w:val="20"/>
        </w:rPr>
      </w:pPr>
      <w:r w:rsidRPr="00CA398B">
        <w:rPr>
          <w:rFonts w:ascii="Arial" w:hAnsi="Arial" w:cs="Arial"/>
          <w:bCs/>
          <w:sz w:val="20"/>
          <w:szCs w:val="20"/>
        </w:rPr>
        <w:t>- 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CA398B" w:rsidRPr="00CA398B" w:rsidRDefault="00CA398B" w:rsidP="00CA398B">
      <w:pPr>
        <w:autoSpaceDE w:val="0"/>
        <w:autoSpaceDN w:val="0"/>
        <w:adjustRightInd w:val="0"/>
        <w:jc w:val="both"/>
        <w:outlineLvl w:val="0"/>
        <w:rPr>
          <w:rFonts w:ascii="Arial" w:hAnsi="Arial" w:cs="Arial"/>
          <w:bCs/>
          <w:sz w:val="20"/>
          <w:szCs w:val="20"/>
        </w:rPr>
      </w:pPr>
    </w:p>
    <w:p w:rsidR="00CA398B" w:rsidRPr="00CA398B" w:rsidRDefault="00CA398B" w:rsidP="00CA398B">
      <w:pPr>
        <w:autoSpaceDE w:val="0"/>
        <w:autoSpaceDN w:val="0"/>
        <w:adjustRightInd w:val="0"/>
        <w:jc w:val="both"/>
        <w:outlineLvl w:val="0"/>
        <w:rPr>
          <w:rFonts w:ascii="Arial" w:hAnsi="Arial" w:cs="Arial"/>
          <w:bCs/>
          <w:sz w:val="20"/>
          <w:szCs w:val="20"/>
        </w:rPr>
      </w:pPr>
    </w:p>
    <w:p w:rsidR="00CA398B" w:rsidRPr="00CA398B" w:rsidRDefault="00CA398B" w:rsidP="00CA398B">
      <w:pPr>
        <w:autoSpaceDE w:val="0"/>
        <w:autoSpaceDN w:val="0"/>
        <w:adjustRightInd w:val="0"/>
        <w:jc w:val="both"/>
        <w:outlineLvl w:val="0"/>
        <w:rPr>
          <w:rFonts w:ascii="Arial" w:hAnsi="Arial" w:cs="Arial"/>
          <w:color w:val="FF0000"/>
          <w:sz w:val="20"/>
          <w:szCs w:val="20"/>
        </w:rPr>
      </w:pPr>
      <w:r w:rsidRPr="00CA398B">
        <w:rPr>
          <w:rFonts w:ascii="Arial" w:hAnsi="Arial" w:cs="Arial"/>
          <w:color w:val="FF0000"/>
          <w:sz w:val="20"/>
          <w:szCs w:val="20"/>
        </w:rPr>
        <w:tab/>
        <w:t xml:space="preserve"> </w:t>
      </w:r>
    </w:p>
    <w:p w:rsidR="00F10B8D" w:rsidRPr="00CA398B" w:rsidRDefault="00CA398B" w:rsidP="00CA398B">
      <w:pPr>
        <w:jc w:val="both"/>
        <w:rPr>
          <w:rFonts w:ascii="Arial" w:hAnsi="Arial" w:cs="Arial"/>
          <w:sz w:val="20"/>
          <w:szCs w:val="20"/>
        </w:rPr>
      </w:pPr>
      <w:r w:rsidRPr="00CA398B">
        <w:rPr>
          <w:rFonts w:ascii="Arial" w:hAnsi="Arial" w:cs="Arial"/>
          <w:sz w:val="20"/>
          <w:szCs w:val="20"/>
        </w:rPr>
        <w:t xml:space="preserve">Председатель Совета депутатов </w:t>
      </w:r>
      <w:r w:rsidRPr="00CA398B">
        <w:rPr>
          <w:rFonts w:ascii="Arial" w:hAnsi="Arial" w:cs="Arial"/>
          <w:sz w:val="20"/>
          <w:szCs w:val="20"/>
        </w:rPr>
        <w:tab/>
        <w:t xml:space="preserve">                                                    Е.А. Яблокова</w:t>
      </w:r>
      <w:r w:rsidR="000E54FB" w:rsidRPr="00CA398B">
        <w:rPr>
          <w:rFonts w:ascii="Arial" w:hAnsi="Arial" w:cs="Arial"/>
          <w:sz w:val="20"/>
          <w:szCs w:val="20"/>
        </w:rPr>
        <w:t xml:space="preserve">    </w:t>
      </w:r>
    </w:p>
    <w:p w:rsidR="00E75349" w:rsidRPr="00CA398B" w:rsidRDefault="00E75349" w:rsidP="00535D5C">
      <w:pPr>
        <w:jc w:val="center"/>
        <w:rPr>
          <w:rFonts w:ascii="Arial" w:hAnsi="Arial" w:cs="Arial"/>
          <w:sz w:val="20"/>
          <w:szCs w:val="20"/>
        </w:rPr>
      </w:pPr>
    </w:p>
    <w:p w:rsidR="00CA398B" w:rsidRPr="00CA398B" w:rsidRDefault="00CA398B" w:rsidP="00535D5C">
      <w:pPr>
        <w:jc w:val="center"/>
        <w:rPr>
          <w:rFonts w:ascii="Arial" w:hAnsi="Arial" w:cs="Arial"/>
          <w:sz w:val="20"/>
          <w:szCs w:val="20"/>
        </w:rPr>
      </w:pPr>
    </w:p>
    <w:p w:rsidR="00CA398B" w:rsidRDefault="00CA398B" w:rsidP="00535D5C">
      <w:pPr>
        <w:jc w:val="center"/>
        <w:rPr>
          <w:rFonts w:ascii="Arial" w:hAnsi="Arial" w:cs="Arial"/>
          <w:sz w:val="20"/>
          <w:szCs w:val="20"/>
        </w:rPr>
      </w:pPr>
    </w:p>
    <w:p w:rsidR="00CA398B" w:rsidRDefault="00CA398B" w:rsidP="00535D5C">
      <w:pPr>
        <w:jc w:val="center"/>
        <w:rPr>
          <w:rFonts w:ascii="Arial" w:hAnsi="Arial" w:cs="Arial"/>
          <w:sz w:val="20"/>
          <w:szCs w:val="20"/>
        </w:rPr>
      </w:pPr>
    </w:p>
    <w:p w:rsidR="00CA398B" w:rsidRDefault="00CA398B" w:rsidP="00535D5C">
      <w:pPr>
        <w:jc w:val="center"/>
        <w:rPr>
          <w:rFonts w:ascii="Arial" w:hAnsi="Arial" w:cs="Arial"/>
          <w:sz w:val="20"/>
          <w:szCs w:val="20"/>
        </w:rPr>
      </w:pPr>
    </w:p>
    <w:p w:rsidR="00535D5C" w:rsidRPr="000E54FB" w:rsidRDefault="00535D5C" w:rsidP="00535D5C">
      <w:pPr>
        <w:jc w:val="center"/>
        <w:rPr>
          <w:rFonts w:ascii="Arial" w:hAnsi="Arial" w:cs="Arial"/>
          <w:sz w:val="20"/>
          <w:szCs w:val="20"/>
        </w:rPr>
      </w:pPr>
      <w:r w:rsidRPr="000E54FB">
        <w:rPr>
          <w:rFonts w:ascii="Arial" w:hAnsi="Arial" w:cs="Arial"/>
          <w:sz w:val="20"/>
          <w:szCs w:val="20"/>
        </w:rPr>
        <w:t>Администрация города Куйбышева Куйбышевского района Новосибирской области</w:t>
      </w:r>
    </w:p>
    <w:p w:rsidR="00535D5C" w:rsidRPr="000E54FB" w:rsidRDefault="00535D5C" w:rsidP="00535D5C">
      <w:pPr>
        <w:jc w:val="center"/>
        <w:rPr>
          <w:rFonts w:ascii="Arial" w:hAnsi="Arial" w:cs="Arial"/>
          <w:sz w:val="20"/>
          <w:szCs w:val="20"/>
        </w:rPr>
      </w:pPr>
      <w:r w:rsidRPr="000E54FB">
        <w:rPr>
          <w:rFonts w:ascii="Arial" w:hAnsi="Arial" w:cs="Arial"/>
          <w:sz w:val="20"/>
          <w:szCs w:val="20"/>
        </w:rPr>
        <w:t>Совет депутатов города Куйбышева Куйбышевского района Новосибирской области</w:t>
      </w:r>
    </w:p>
    <w:p w:rsidR="00535D5C" w:rsidRPr="000E54FB" w:rsidRDefault="00535D5C" w:rsidP="00535D5C">
      <w:pPr>
        <w:jc w:val="center"/>
        <w:rPr>
          <w:rFonts w:ascii="Arial" w:hAnsi="Arial" w:cs="Arial"/>
          <w:sz w:val="20"/>
          <w:szCs w:val="20"/>
        </w:rPr>
      </w:pPr>
      <w:r w:rsidRPr="000E54FB">
        <w:rPr>
          <w:rFonts w:ascii="Arial" w:hAnsi="Arial" w:cs="Arial"/>
          <w:sz w:val="20"/>
          <w:szCs w:val="20"/>
        </w:rPr>
        <w:t>Редакционный совет:</w:t>
      </w:r>
    </w:p>
    <w:p w:rsidR="00535D5C" w:rsidRPr="000E54FB" w:rsidRDefault="00535D5C" w:rsidP="00535D5C">
      <w:pPr>
        <w:jc w:val="center"/>
        <w:rPr>
          <w:rFonts w:ascii="Arial" w:hAnsi="Arial" w:cs="Arial"/>
          <w:sz w:val="20"/>
          <w:szCs w:val="20"/>
        </w:rPr>
      </w:pPr>
      <w:r w:rsidRPr="000E54FB">
        <w:rPr>
          <w:rFonts w:ascii="Arial" w:hAnsi="Arial" w:cs="Arial"/>
          <w:sz w:val="20"/>
          <w:szCs w:val="20"/>
        </w:rPr>
        <w:t>- Кускова Е.Г., заместитель главы администрации города-</w:t>
      </w:r>
    </w:p>
    <w:p w:rsidR="00535D5C" w:rsidRPr="000E54FB" w:rsidRDefault="00535D5C" w:rsidP="00535D5C">
      <w:pPr>
        <w:jc w:val="center"/>
        <w:rPr>
          <w:rFonts w:ascii="Arial" w:hAnsi="Arial" w:cs="Arial"/>
          <w:sz w:val="20"/>
          <w:szCs w:val="20"/>
        </w:rPr>
      </w:pPr>
      <w:proofErr w:type="gramStart"/>
      <w:r w:rsidRPr="000E54FB">
        <w:rPr>
          <w:rFonts w:ascii="Arial" w:hAnsi="Arial" w:cs="Arial"/>
          <w:sz w:val="20"/>
          <w:szCs w:val="20"/>
        </w:rPr>
        <w:t>начальник</w:t>
      </w:r>
      <w:proofErr w:type="gramEnd"/>
      <w:r w:rsidRPr="000E54FB">
        <w:rPr>
          <w:rFonts w:ascii="Arial" w:hAnsi="Arial" w:cs="Arial"/>
          <w:sz w:val="20"/>
          <w:szCs w:val="20"/>
        </w:rPr>
        <w:t xml:space="preserve"> отдела культуры, спорта и молодежной политики</w:t>
      </w:r>
    </w:p>
    <w:p w:rsidR="00535D5C" w:rsidRPr="000E54FB" w:rsidRDefault="00535D5C" w:rsidP="00535D5C">
      <w:pPr>
        <w:jc w:val="center"/>
        <w:rPr>
          <w:rFonts w:ascii="Arial" w:hAnsi="Arial" w:cs="Arial"/>
          <w:sz w:val="20"/>
          <w:szCs w:val="20"/>
        </w:rPr>
      </w:pPr>
      <w:r w:rsidRPr="000E54FB">
        <w:rPr>
          <w:rFonts w:ascii="Arial" w:hAnsi="Arial" w:cs="Arial"/>
          <w:sz w:val="20"/>
          <w:szCs w:val="20"/>
        </w:rPr>
        <w:t>(</w:t>
      </w:r>
      <w:proofErr w:type="gramStart"/>
      <w:r w:rsidRPr="000E54FB">
        <w:rPr>
          <w:rFonts w:ascii="Arial" w:hAnsi="Arial" w:cs="Arial"/>
          <w:sz w:val="20"/>
          <w:szCs w:val="20"/>
        </w:rPr>
        <w:t>председатель</w:t>
      </w:r>
      <w:proofErr w:type="gramEnd"/>
      <w:r w:rsidRPr="000E54FB">
        <w:rPr>
          <w:rFonts w:ascii="Arial" w:hAnsi="Arial" w:cs="Arial"/>
          <w:sz w:val="20"/>
          <w:szCs w:val="20"/>
        </w:rPr>
        <w:t>)</w:t>
      </w:r>
    </w:p>
    <w:p w:rsidR="00535D5C" w:rsidRPr="000E54FB" w:rsidRDefault="00535D5C" w:rsidP="00535D5C">
      <w:pPr>
        <w:jc w:val="center"/>
        <w:rPr>
          <w:rFonts w:ascii="Arial" w:hAnsi="Arial" w:cs="Arial"/>
          <w:sz w:val="20"/>
          <w:szCs w:val="20"/>
        </w:rPr>
      </w:pPr>
      <w:r w:rsidRPr="000E54FB">
        <w:rPr>
          <w:rFonts w:ascii="Arial" w:hAnsi="Arial" w:cs="Arial"/>
          <w:sz w:val="20"/>
          <w:szCs w:val="20"/>
        </w:rPr>
        <w:t>- Рукицкая Т.А., управляющий делами администрации города Куйбышева</w:t>
      </w:r>
    </w:p>
    <w:p w:rsidR="00535D5C" w:rsidRPr="000E54FB" w:rsidRDefault="00535D5C" w:rsidP="00535D5C">
      <w:pPr>
        <w:jc w:val="center"/>
        <w:rPr>
          <w:rFonts w:ascii="Arial" w:hAnsi="Arial" w:cs="Arial"/>
          <w:sz w:val="20"/>
          <w:szCs w:val="20"/>
        </w:rPr>
      </w:pPr>
      <w:r w:rsidRPr="000E54FB">
        <w:rPr>
          <w:rFonts w:ascii="Arial" w:hAnsi="Arial" w:cs="Arial"/>
          <w:sz w:val="20"/>
          <w:szCs w:val="20"/>
        </w:rPr>
        <w:t>(</w:t>
      </w:r>
      <w:proofErr w:type="gramStart"/>
      <w:r w:rsidRPr="000E54FB">
        <w:rPr>
          <w:rFonts w:ascii="Arial" w:hAnsi="Arial" w:cs="Arial"/>
          <w:sz w:val="20"/>
          <w:szCs w:val="20"/>
        </w:rPr>
        <w:t>заместитель</w:t>
      </w:r>
      <w:proofErr w:type="gramEnd"/>
      <w:r w:rsidRPr="000E54FB">
        <w:rPr>
          <w:rFonts w:ascii="Arial" w:hAnsi="Arial" w:cs="Arial"/>
          <w:sz w:val="20"/>
          <w:szCs w:val="20"/>
        </w:rPr>
        <w:t xml:space="preserve"> председателя)</w:t>
      </w:r>
    </w:p>
    <w:p w:rsidR="00535D5C" w:rsidRPr="000E54FB" w:rsidRDefault="00535D5C" w:rsidP="00535D5C">
      <w:pPr>
        <w:jc w:val="center"/>
        <w:rPr>
          <w:rFonts w:ascii="Arial" w:hAnsi="Arial" w:cs="Arial"/>
          <w:sz w:val="20"/>
          <w:szCs w:val="20"/>
        </w:rPr>
      </w:pPr>
      <w:r w:rsidRPr="000E54FB">
        <w:rPr>
          <w:rFonts w:ascii="Arial" w:hAnsi="Arial" w:cs="Arial"/>
          <w:sz w:val="20"/>
          <w:szCs w:val="20"/>
        </w:rPr>
        <w:t>- Балакина Н.Г.,   главный эксперт управления делами</w:t>
      </w:r>
    </w:p>
    <w:p w:rsidR="00535D5C" w:rsidRPr="000E54FB" w:rsidRDefault="00535D5C" w:rsidP="00535D5C">
      <w:pPr>
        <w:jc w:val="center"/>
        <w:rPr>
          <w:rFonts w:ascii="Arial" w:hAnsi="Arial" w:cs="Arial"/>
          <w:sz w:val="20"/>
          <w:szCs w:val="20"/>
        </w:rPr>
      </w:pPr>
      <w:r w:rsidRPr="000E54FB">
        <w:rPr>
          <w:rFonts w:ascii="Arial" w:hAnsi="Arial" w:cs="Arial"/>
          <w:sz w:val="20"/>
          <w:szCs w:val="20"/>
        </w:rPr>
        <w:t>(</w:t>
      </w:r>
      <w:proofErr w:type="gramStart"/>
      <w:r w:rsidRPr="000E54FB">
        <w:rPr>
          <w:rFonts w:ascii="Arial" w:hAnsi="Arial" w:cs="Arial"/>
          <w:sz w:val="20"/>
          <w:szCs w:val="20"/>
        </w:rPr>
        <w:t>секретарь</w:t>
      </w:r>
      <w:proofErr w:type="gramEnd"/>
      <w:r w:rsidRPr="000E54FB">
        <w:rPr>
          <w:rFonts w:ascii="Arial" w:hAnsi="Arial" w:cs="Arial"/>
          <w:sz w:val="20"/>
          <w:szCs w:val="20"/>
        </w:rPr>
        <w:t>)</w:t>
      </w:r>
    </w:p>
    <w:p w:rsidR="00535D5C" w:rsidRPr="000E54FB" w:rsidRDefault="00535D5C" w:rsidP="00535D5C">
      <w:pPr>
        <w:jc w:val="center"/>
        <w:rPr>
          <w:rFonts w:ascii="Arial" w:hAnsi="Arial" w:cs="Arial"/>
          <w:sz w:val="20"/>
          <w:szCs w:val="20"/>
        </w:rPr>
      </w:pPr>
      <w:r w:rsidRPr="000E54FB">
        <w:rPr>
          <w:rFonts w:ascii="Arial" w:hAnsi="Arial" w:cs="Arial"/>
          <w:sz w:val="20"/>
          <w:szCs w:val="20"/>
        </w:rPr>
        <w:t>- Пронина Е.В.,    ведущий эксперт по работе с общественностью и СМИ</w:t>
      </w:r>
    </w:p>
    <w:p w:rsidR="00535D5C" w:rsidRPr="000E54FB" w:rsidRDefault="00535D5C" w:rsidP="00535D5C">
      <w:pPr>
        <w:jc w:val="center"/>
        <w:rPr>
          <w:rFonts w:ascii="Arial" w:hAnsi="Arial" w:cs="Arial"/>
          <w:sz w:val="20"/>
          <w:szCs w:val="20"/>
        </w:rPr>
      </w:pPr>
      <w:r w:rsidRPr="000E54FB">
        <w:rPr>
          <w:rFonts w:ascii="Arial" w:hAnsi="Arial" w:cs="Arial"/>
          <w:sz w:val="20"/>
          <w:szCs w:val="20"/>
        </w:rPr>
        <w:t xml:space="preserve">- </w:t>
      </w:r>
      <w:proofErr w:type="spellStart"/>
      <w:r w:rsidRPr="000E54FB">
        <w:rPr>
          <w:rFonts w:ascii="Arial" w:hAnsi="Arial" w:cs="Arial"/>
          <w:sz w:val="20"/>
          <w:szCs w:val="20"/>
        </w:rPr>
        <w:t>Шурышева</w:t>
      </w:r>
      <w:proofErr w:type="spellEnd"/>
      <w:r w:rsidRPr="000E54FB">
        <w:rPr>
          <w:rFonts w:ascii="Arial" w:hAnsi="Arial" w:cs="Arial"/>
          <w:sz w:val="20"/>
          <w:szCs w:val="20"/>
        </w:rPr>
        <w:t xml:space="preserve"> О.Ю.,    депутат Совета депутатов г. Куйбышева (V созыва)</w:t>
      </w:r>
    </w:p>
    <w:p w:rsidR="00535D5C" w:rsidRPr="000E54FB" w:rsidRDefault="00535D5C" w:rsidP="00535D5C">
      <w:pPr>
        <w:jc w:val="center"/>
        <w:rPr>
          <w:rFonts w:ascii="Arial" w:hAnsi="Arial" w:cs="Arial"/>
          <w:sz w:val="20"/>
          <w:szCs w:val="20"/>
        </w:rPr>
      </w:pPr>
      <w:r w:rsidRPr="000E54FB">
        <w:rPr>
          <w:rFonts w:ascii="Arial" w:hAnsi="Arial" w:cs="Arial"/>
          <w:sz w:val="20"/>
          <w:szCs w:val="20"/>
        </w:rPr>
        <w:t>- Павлова Н.В.,         депутат Совета депутатов г. Куйбышева (V созыва)</w:t>
      </w:r>
    </w:p>
    <w:p w:rsidR="00535D5C" w:rsidRPr="000E54FB" w:rsidRDefault="00535D5C" w:rsidP="00535D5C">
      <w:pPr>
        <w:jc w:val="center"/>
        <w:rPr>
          <w:rFonts w:ascii="Arial" w:hAnsi="Arial" w:cs="Arial"/>
          <w:sz w:val="20"/>
          <w:szCs w:val="20"/>
        </w:rPr>
      </w:pPr>
    </w:p>
    <w:p w:rsidR="00535D5C" w:rsidRPr="000E54FB" w:rsidRDefault="00535D5C" w:rsidP="00535D5C">
      <w:pPr>
        <w:jc w:val="center"/>
        <w:rPr>
          <w:rFonts w:ascii="Arial" w:hAnsi="Arial" w:cs="Arial"/>
          <w:sz w:val="20"/>
          <w:szCs w:val="20"/>
        </w:rPr>
      </w:pPr>
      <w:r w:rsidRPr="000E54FB">
        <w:rPr>
          <w:rFonts w:ascii="Arial" w:hAnsi="Arial" w:cs="Arial"/>
          <w:sz w:val="20"/>
          <w:szCs w:val="20"/>
        </w:rPr>
        <w:t>Адрес издателя:</w:t>
      </w:r>
    </w:p>
    <w:p w:rsidR="00535D5C" w:rsidRPr="000E54FB" w:rsidRDefault="00535D5C" w:rsidP="00535D5C">
      <w:pPr>
        <w:jc w:val="center"/>
        <w:rPr>
          <w:rFonts w:ascii="Arial" w:hAnsi="Arial" w:cs="Arial"/>
          <w:sz w:val="20"/>
          <w:szCs w:val="20"/>
        </w:rPr>
      </w:pPr>
      <w:r w:rsidRPr="000E54FB">
        <w:rPr>
          <w:rFonts w:ascii="Arial" w:hAnsi="Arial" w:cs="Arial"/>
          <w:sz w:val="20"/>
          <w:szCs w:val="20"/>
        </w:rPr>
        <w:t>632387</w:t>
      </w:r>
    </w:p>
    <w:p w:rsidR="00535D5C" w:rsidRPr="000E54FB" w:rsidRDefault="00535D5C" w:rsidP="00535D5C">
      <w:pPr>
        <w:jc w:val="center"/>
        <w:rPr>
          <w:rFonts w:ascii="Arial" w:hAnsi="Arial" w:cs="Arial"/>
          <w:sz w:val="20"/>
          <w:szCs w:val="20"/>
        </w:rPr>
      </w:pPr>
      <w:r w:rsidRPr="000E54FB">
        <w:rPr>
          <w:rFonts w:ascii="Arial" w:hAnsi="Arial" w:cs="Arial"/>
          <w:sz w:val="20"/>
          <w:szCs w:val="20"/>
        </w:rPr>
        <w:t>Город Куйбышев Куйбышевского района Новосибирской области</w:t>
      </w:r>
    </w:p>
    <w:p w:rsidR="00535D5C" w:rsidRPr="000E54FB" w:rsidRDefault="00535D5C" w:rsidP="00535D5C">
      <w:pPr>
        <w:jc w:val="center"/>
        <w:rPr>
          <w:rFonts w:ascii="Arial" w:hAnsi="Arial" w:cs="Arial"/>
          <w:sz w:val="20"/>
          <w:szCs w:val="20"/>
        </w:rPr>
      </w:pPr>
      <w:r w:rsidRPr="000E54FB">
        <w:rPr>
          <w:rFonts w:ascii="Arial" w:hAnsi="Arial" w:cs="Arial"/>
          <w:sz w:val="20"/>
          <w:szCs w:val="20"/>
        </w:rPr>
        <w:t>ул. Краскома, 37</w:t>
      </w:r>
    </w:p>
    <w:p w:rsidR="00535D5C" w:rsidRPr="000E54FB" w:rsidRDefault="00535D5C" w:rsidP="00535D5C">
      <w:pPr>
        <w:jc w:val="center"/>
        <w:rPr>
          <w:rFonts w:ascii="Arial" w:hAnsi="Arial" w:cs="Arial"/>
          <w:sz w:val="20"/>
          <w:szCs w:val="20"/>
        </w:rPr>
      </w:pPr>
      <w:r w:rsidRPr="000E54FB">
        <w:rPr>
          <w:rFonts w:ascii="Arial" w:hAnsi="Arial" w:cs="Arial"/>
          <w:sz w:val="20"/>
          <w:szCs w:val="20"/>
        </w:rPr>
        <w:t>Тел. (38362) 51-390, 50-930</w:t>
      </w:r>
    </w:p>
    <w:p w:rsidR="00535D5C" w:rsidRPr="000E54FB" w:rsidRDefault="00535D5C" w:rsidP="00535D5C">
      <w:pPr>
        <w:jc w:val="center"/>
        <w:rPr>
          <w:rFonts w:ascii="Arial" w:hAnsi="Arial" w:cs="Arial"/>
          <w:sz w:val="20"/>
          <w:szCs w:val="20"/>
        </w:rPr>
      </w:pPr>
      <w:r w:rsidRPr="000E54FB">
        <w:rPr>
          <w:rFonts w:ascii="Arial" w:hAnsi="Arial" w:cs="Arial"/>
          <w:sz w:val="20"/>
          <w:szCs w:val="20"/>
        </w:rPr>
        <w:t>E-</w:t>
      </w:r>
      <w:proofErr w:type="spellStart"/>
      <w:r w:rsidRPr="000E54FB">
        <w:rPr>
          <w:rFonts w:ascii="Arial" w:hAnsi="Arial" w:cs="Arial"/>
          <w:sz w:val="20"/>
          <w:szCs w:val="20"/>
        </w:rPr>
        <w:t>mail</w:t>
      </w:r>
      <w:proofErr w:type="spellEnd"/>
      <w:r w:rsidRPr="000E54FB">
        <w:rPr>
          <w:rFonts w:ascii="Arial" w:hAnsi="Arial" w:cs="Arial"/>
          <w:sz w:val="20"/>
          <w:szCs w:val="20"/>
        </w:rPr>
        <w:t>: kainsk-today@nso.ru</w:t>
      </w:r>
    </w:p>
    <w:p w:rsidR="00535D5C" w:rsidRPr="000E54FB" w:rsidRDefault="00535D5C" w:rsidP="00535D5C">
      <w:pPr>
        <w:jc w:val="center"/>
        <w:rPr>
          <w:rFonts w:ascii="Arial" w:hAnsi="Arial" w:cs="Arial"/>
          <w:sz w:val="20"/>
          <w:szCs w:val="20"/>
        </w:rPr>
      </w:pPr>
      <w:r w:rsidRPr="000E54FB">
        <w:rPr>
          <w:rFonts w:ascii="Arial" w:hAnsi="Arial" w:cs="Arial"/>
          <w:sz w:val="20"/>
          <w:szCs w:val="20"/>
        </w:rPr>
        <w:t>Тираж 10 экземпляров</w:t>
      </w:r>
    </w:p>
    <w:p w:rsidR="00535D5C" w:rsidRPr="000E54FB" w:rsidRDefault="00535D5C" w:rsidP="00535D5C">
      <w:pPr>
        <w:jc w:val="center"/>
        <w:rPr>
          <w:rFonts w:ascii="Arial" w:hAnsi="Arial" w:cs="Arial"/>
          <w:sz w:val="20"/>
          <w:szCs w:val="20"/>
        </w:rPr>
      </w:pPr>
      <w:r w:rsidRPr="000E54FB">
        <w:rPr>
          <w:rFonts w:ascii="Arial" w:hAnsi="Arial" w:cs="Arial"/>
          <w:sz w:val="20"/>
          <w:szCs w:val="20"/>
        </w:rPr>
        <w:t>Электронная версия Бюллетеня</w:t>
      </w:r>
    </w:p>
    <w:p w:rsidR="00535D5C" w:rsidRPr="000E54FB" w:rsidRDefault="00535D5C" w:rsidP="00535D5C">
      <w:pPr>
        <w:jc w:val="center"/>
        <w:rPr>
          <w:rFonts w:ascii="Arial" w:hAnsi="Arial" w:cs="Arial"/>
          <w:sz w:val="20"/>
          <w:szCs w:val="20"/>
        </w:rPr>
      </w:pPr>
      <w:proofErr w:type="gramStart"/>
      <w:r w:rsidRPr="000E54FB">
        <w:rPr>
          <w:rFonts w:ascii="Arial" w:hAnsi="Arial" w:cs="Arial"/>
          <w:sz w:val="20"/>
          <w:szCs w:val="20"/>
        </w:rPr>
        <w:t>размещается</w:t>
      </w:r>
      <w:proofErr w:type="gramEnd"/>
      <w:r w:rsidRPr="000E54FB">
        <w:rPr>
          <w:rFonts w:ascii="Arial" w:hAnsi="Arial" w:cs="Arial"/>
          <w:sz w:val="20"/>
          <w:szCs w:val="20"/>
        </w:rPr>
        <w:t xml:space="preserve"> на официальном сайте администрации города Куйбышева</w:t>
      </w:r>
    </w:p>
    <w:p w:rsidR="00535D5C" w:rsidRPr="000E54FB" w:rsidRDefault="00535D5C" w:rsidP="00535D5C">
      <w:pPr>
        <w:jc w:val="center"/>
        <w:rPr>
          <w:rFonts w:ascii="Arial" w:hAnsi="Arial" w:cs="Arial"/>
          <w:sz w:val="20"/>
          <w:szCs w:val="20"/>
        </w:rPr>
      </w:pPr>
      <w:r w:rsidRPr="000E54FB">
        <w:rPr>
          <w:rFonts w:ascii="Arial" w:hAnsi="Arial" w:cs="Arial"/>
          <w:sz w:val="20"/>
          <w:szCs w:val="20"/>
        </w:rPr>
        <w:t>Куйбышевского района Новосибирской области: www.kainsk.nso.ru</w:t>
      </w:r>
    </w:p>
    <w:p w:rsidR="0030141B" w:rsidRPr="000E54FB" w:rsidRDefault="00535D5C" w:rsidP="00535D5C">
      <w:pPr>
        <w:jc w:val="center"/>
        <w:rPr>
          <w:rFonts w:ascii="Arial" w:hAnsi="Arial" w:cs="Arial"/>
          <w:sz w:val="20"/>
          <w:szCs w:val="20"/>
        </w:rPr>
      </w:pPr>
      <w:r w:rsidRPr="000E54FB">
        <w:rPr>
          <w:rFonts w:ascii="Arial" w:hAnsi="Arial" w:cs="Arial"/>
          <w:sz w:val="20"/>
          <w:szCs w:val="20"/>
        </w:rPr>
        <w:t>Распространяется бесплатно</w:t>
      </w:r>
    </w:p>
    <w:sectPr w:rsidR="0030141B" w:rsidRPr="000E54FB" w:rsidSect="00F10B8D">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5349" w:rsidRDefault="00E75349" w:rsidP="00465802">
      <w:r>
        <w:separator/>
      </w:r>
    </w:p>
  </w:endnote>
  <w:endnote w:type="continuationSeparator" w:id="0">
    <w:p w:rsidR="00E75349" w:rsidRDefault="00E75349"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5137162"/>
      <w:docPartObj>
        <w:docPartGallery w:val="Page Numbers (Bottom of Page)"/>
        <w:docPartUnique/>
      </w:docPartObj>
    </w:sdtPr>
    <w:sdtEndPr/>
    <w:sdtContent>
      <w:p w:rsidR="00E75349" w:rsidRDefault="00E75349">
        <w:pPr>
          <w:pStyle w:val="a7"/>
          <w:jc w:val="center"/>
        </w:pPr>
        <w:r>
          <w:fldChar w:fldCharType="begin"/>
        </w:r>
        <w:r>
          <w:instrText>PAGE   \* MERGEFORMAT</w:instrText>
        </w:r>
        <w:r>
          <w:fldChar w:fldCharType="separate"/>
        </w:r>
        <w:r w:rsidR="001357FC">
          <w:rPr>
            <w:noProof/>
          </w:rPr>
          <w:t>2</w:t>
        </w:r>
        <w:r>
          <w:fldChar w:fldCharType="end"/>
        </w:r>
      </w:p>
    </w:sdtContent>
  </w:sdt>
  <w:p w:rsidR="00E75349" w:rsidRDefault="00E753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6604277"/>
      <w:docPartObj>
        <w:docPartGallery w:val="Page Numbers (Bottom of Page)"/>
        <w:docPartUnique/>
      </w:docPartObj>
    </w:sdtPr>
    <w:sdtEndPr/>
    <w:sdtContent>
      <w:p w:rsidR="00E75349" w:rsidRDefault="00E75349">
        <w:pPr>
          <w:pStyle w:val="a7"/>
          <w:jc w:val="center"/>
        </w:pPr>
        <w:r>
          <w:fldChar w:fldCharType="begin"/>
        </w:r>
        <w:r>
          <w:instrText>PAGE   \* MERGEFORMAT</w:instrText>
        </w:r>
        <w:r>
          <w:fldChar w:fldCharType="separate"/>
        </w:r>
        <w:r>
          <w:rPr>
            <w:noProof/>
          </w:rPr>
          <w:t>1</w:t>
        </w:r>
        <w:r>
          <w:fldChar w:fldCharType="end"/>
        </w:r>
      </w:p>
    </w:sdtContent>
  </w:sdt>
  <w:p w:rsidR="00E75349" w:rsidRDefault="00E753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2018949"/>
      <w:docPartObj>
        <w:docPartGallery w:val="Page Numbers (Bottom of Page)"/>
        <w:docPartUnique/>
      </w:docPartObj>
    </w:sdtPr>
    <w:sdtEndPr/>
    <w:sdtContent>
      <w:p w:rsidR="00E75349" w:rsidRDefault="00E75349">
        <w:pPr>
          <w:pStyle w:val="a7"/>
          <w:jc w:val="center"/>
        </w:pPr>
        <w:r>
          <w:fldChar w:fldCharType="begin"/>
        </w:r>
        <w:r>
          <w:instrText>PAGE   \* MERGEFORMAT</w:instrText>
        </w:r>
        <w:r>
          <w:fldChar w:fldCharType="separate"/>
        </w:r>
        <w:r w:rsidR="001357FC">
          <w:rPr>
            <w:noProof/>
          </w:rPr>
          <w:t>3</w:t>
        </w:r>
        <w:r>
          <w:fldChar w:fldCharType="end"/>
        </w:r>
      </w:p>
    </w:sdtContent>
  </w:sdt>
  <w:p w:rsidR="00E75349" w:rsidRDefault="00E75349" w:rsidP="006C3B73">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5349" w:rsidRDefault="00E75349" w:rsidP="00465802">
      <w:r>
        <w:separator/>
      </w:r>
    </w:p>
  </w:footnote>
  <w:footnote w:type="continuationSeparator" w:id="0">
    <w:p w:rsidR="00E75349" w:rsidRDefault="00E75349"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5349" w:rsidRDefault="00E75349">
    <w:pPr>
      <w:pStyle w:val="aa"/>
      <w:jc w:val="center"/>
    </w:pPr>
  </w:p>
  <w:p w:rsidR="00E75349" w:rsidRDefault="00E7534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3B439E8"/>
    <w:multiLevelType w:val="multilevel"/>
    <w:tmpl w:val="84288D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0B6419DA"/>
    <w:multiLevelType w:val="multilevel"/>
    <w:tmpl w:val="D8BE8404"/>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w:hAnsi="Arial" w:cs="Arial" w:hint="default"/>
        <w:b/>
        <w:sz w:val="20"/>
        <w:szCs w:val="2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C163333"/>
    <w:multiLevelType w:val="hybridMultilevel"/>
    <w:tmpl w:val="1554AD5E"/>
    <w:lvl w:ilvl="0" w:tplc="3668A652">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9">
    <w:nsid w:val="1C1A3786"/>
    <w:multiLevelType w:val="multilevel"/>
    <w:tmpl w:val="BC22FE92"/>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0">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21E6EE7"/>
    <w:multiLevelType w:val="hybridMultilevel"/>
    <w:tmpl w:val="4C606D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6">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5CCF2D99"/>
    <w:multiLevelType w:val="multilevel"/>
    <w:tmpl w:val="F6329A0E"/>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9">
    <w:nsid w:val="5DB10F2F"/>
    <w:multiLevelType w:val="multilevel"/>
    <w:tmpl w:val="BC22FE92"/>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3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1">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2">
    <w:nsid w:val="67BC77BD"/>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3">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5">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8">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5D54291"/>
    <w:multiLevelType w:val="multilevel"/>
    <w:tmpl w:val="0E22A040"/>
    <w:lvl w:ilvl="0">
      <w:start w:val="1"/>
      <w:numFmt w:val="decimal"/>
      <w:lvlText w:val="%1."/>
      <w:lvlJc w:val="left"/>
      <w:pPr>
        <w:ind w:left="1683" w:hanging="97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40">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1">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2">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43">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CFA60C4"/>
    <w:multiLevelType w:val="multilevel"/>
    <w:tmpl w:val="AED4A7E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0"/>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33"/>
  </w:num>
  <w:num w:numId="7">
    <w:abstractNumId w:val="25"/>
  </w:num>
  <w:num w:numId="8">
    <w:abstractNumId w:val="16"/>
  </w:num>
  <w:num w:numId="9">
    <w:abstractNumId w:val="8"/>
  </w:num>
  <w:num w:numId="10">
    <w:abstractNumId w:val="2"/>
  </w:num>
  <w:num w:numId="11">
    <w:abstractNumId w:val="40"/>
  </w:num>
  <w:num w:numId="12">
    <w:abstractNumId w:val="38"/>
  </w:num>
  <w:num w:numId="13">
    <w:abstractNumId w:val="21"/>
  </w:num>
  <w:num w:numId="14">
    <w:abstractNumId w:val="17"/>
  </w:num>
  <w:num w:numId="15">
    <w:abstractNumId w:val="35"/>
  </w:num>
  <w:num w:numId="16">
    <w:abstractNumId w:val="27"/>
  </w:num>
  <w:num w:numId="17">
    <w:abstractNumId w:val="43"/>
  </w:num>
  <w:num w:numId="18">
    <w:abstractNumId w:val="23"/>
  </w:num>
  <w:num w:numId="19">
    <w:abstractNumId w:val="20"/>
    <w:lvlOverride w:ilvl="0"/>
    <w:lvlOverride w:ilvl="1">
      <w:startOverride w:val="1"/>
    </w:lvlOverride>
    <w:lvlOverride w:ilvl="2"/>
    <w:lvlOverride w:ilvl="3"/>
    <w:lvlOverride w:ilvl="4"/>
    <w:lvlOverride w:ilvl="5"/>
    <w:lvlOverride w:ilvl="6"/>
    <w:lvlOverride w:ilvl="7"/>
    <w:lvlOverride w:ilvl="8"/>
  </w:num>
  <w:num w:numId="20">
    <w:abstractNumId w:val="24"/>
  </w:num>
  <w:num w:numId="21">
    <w:abstractNumId w:val="26"/>
  </w:num>
  <w:num w:numId="22">
    <w:abstractNumId w:val="42"/>
  </w:num>
  <w:num w:numId="23">
    <w:abstractNumId w:val="36"/>
  </w:num>
  <w:num w:numId="24">
    <w:abstractNumId w:val="34"/>
  </w:num>
  <w:num w:numId="25">
    <w:abstractNumId w:val="12"/>
  </w:num>
  <w:num w:numId="26">
    <w:abstractNumId w:val="18"/>
  </w:num>
  <w:num w:numId="27">
    <w:abstractNumId w:val="11"/>
  </w:num>
  <w:num w:numId="28">
    <w:abstractNumId w:val="44"/>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8"/>
  </w:num>
  <w:num w:numId="33">
    <w:abstractNumId w:val="9"/>
  </w:num>
  <w:num w:numId="34">
    <w:abstractNumId w:val="41"/>
  </w:num>
  <w:num w:numId="35">
    <w:abstractNumId w:val="22"/>
  </w:num>
  <w:num w:numId="36">
    <w:abstractNumId w:val="31"/>
  </w:num>
  <w:num w:numId="37">
    <w:abstractNumId w:val="32"/>
  </w:num>
  <w:num w:numId="38">
    <w:abstractNumId w:val="3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4"/>
  <w:hideSpellingErrors/>
  <w:proofState w:spelling="clean" w:grammar="clean"/>
  <w:defaultTabStop w:val="709"/>
  <w:drawingGridHorizontalSpacing w:val="120"/>
  <w:displayHorizontalDrawingGridEvery w:val="2"/>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88"/>
    <w:rsid w:val="000018C6"/>
    <w:rsid w:val="0000273B"/>
    <w:rsid w:val="00002911"/>
    <w:rsid w:val="00003DBE"/>
    <w:rsid w:val="00004555"/>
    <w:rsid w:val="0000457F"/>
    <w:rsid w:val="000047EF"/>
    <w:rsid w:val="00005297"/>
    <w:rsid w:val="00005B92"/>
    <w:rsid w:val="000129AC"/>
    <w:rsid w:val="00012CF1"/>
    <w:rsid w:val="00014540"/>
    <w:rsid w:val="00016CAB"/>
    <w:rsid w:val="00016E0F"/>
    <w:rsid w:val="000172EE"/>
    <w:rsid w:val="00017EF6"/>
    <w:rsid w:val="00020713"/>
    <w:rsid w:val="0002084F"/>
    <w:rsid w:val="0002258C"/>
    <w:rsid w:val="000236DD"/>
    <w:rsid w:val="00023937"/>
    <w:rsid w:val="00024E71"/>
    <w:rsid w:val="00025BC2"/>
    <w:rsid w:val="000264FE"/>
    <w:rsid w:val="00027FAC"/>
    <w:rsid w:val="000316E4"/>
    <w:rsid w:val="0003218E"/>
    <w:rsid w:val="00033532"/>
    <w:rsid w:val="0003363A"/>
    <w:rsid w:val="000338AF"/>
    <w:rsid w:val="00034B79"/>
    <w:rsid w:val="000359A7"/>
    <w:rsid w:val="00035A4A"/>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4E1B"/>
    <w:rsid w:val="000906A1"/>
    <w:rsid w:val="0009248F"/>
    <w:rsid w:val="00092986"/>
    <w:rsid w:val="00093290"/>
    <w:rsid w:val="000947B7"/>
    <w:rsid w:val="000948FC"/>
    <w:rsid w:val="00094923"/>
    <w:rsid w:val="000958BA"/>
    <w:rsid w:val="00095AF7"/>
    <w:rsid w:val="00096F0C"/>
    <w:rsid w:val="000A009A"/>
    <w:rsid w:val="000A066E"/>
    <w:rsid w:val="000A0782"/>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4EC3"/>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45"/>
    <w:rsid w:val="000E33C4"/>
    <w:rsid w:val="000E4073"/>
    <w:rsid w:val="000E4451"/>
    <w:rsid w:val="000E47B4"/>
    <w:rsid w:val="000E54FB"/>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288"/>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7FC"/>
    <w:rsid w:val="0014039B"/>
    <w:rsid w:val="001404DB"/>
    <w:rsid w:val="001411F9"/>
    <w:rsid w:val="0014214A"/>
    <w:rsid w:val="001432ED"/>
    <w:rsid w:val="00144B89"/>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878C7"/>
    <w:rsid w:val="00190378"/>
    <w:rsid w:val="00190EC2"/>
    <w:rsid w:val="001933BD"/>
    <w:rsid w:val="00193757"/>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6701"/>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6C5"/>
    <w:rsid w:val="001E775A"/>
    <w:rsid w:val="001E78C5"/>
    <w:rsid w:val="001E7FA4"/>
    <w:rsid w:val="001F17A4"/>
    <w:rsid w:val="001F2015"/>
    <w:rsid w:val="001F26C0"/>
    <w:rsid w:val="001F4B9E"/>
    <w:rsid w:val="001F531B"/>
    <w:rsid w:val="001F61D8"/>
    <w:rsid w:val="001F6862"/>
    <w:rsid w:val="001F70F9"/>
    <w:rsid w:val="001F797A"/>
    <w:rsid w:val="00200EE3"/>
    <w:rsid w:val="00200F37"/>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385"/>
    <w:rsid w:val="00244882"/>
    <w:rsid w:val="00244970"/>
    <w:rsid w:val="00244DDA"/>
    <w:rsid w:val="00245A90"/>
    <w:rsid w:val="0024634C"/>
    <w:rsid w:val="00246C0C"/>
    <w:rsid w:val="00250DF5"/>
    <w:rsid w:val="00250FFB"/>
    <w:rsid w:val="00251F69"/>
    <w:rsid w:val="00252323"/>
    <w:rsid w:val="002557A7"/>
    <w:rsid w:val="0025588C"/>
    <w:rsid w:val="002559C9"/>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3C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34C"/>
    <w:rsid w:val="002C2F2F"/>
    <w:rsid w:val="002C4EAA"/>
    <w:rsid w:val="002C6AAD"/>
    <w:rsid w:val="002C79BA"/>
    <w:rsid w:val="002C7B0B"/>
    <w:rsid w:val="002D17CE"/>
    <w:rsid w:val="002D3F72"/>
    <w:rsid w:val="002D52F8"/>
    <w:rsid w:val="002D5EC6"/>
    <w:rsid w:val="002D697E"/>
    <w:rsid w:val="002D6F67"/>
    <w:rsid w:val="002D7EC8"/>
    <w:rsid w:val="002E0025"/>
    <w:rsid w:val="002E0F10"/>
    <w:rsid w:val="002E1477"/>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B9E"/>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130E"/>
    <w:rsid w:val="00342401"/>
    <w:rsid w:val="0034338C"/>
    <w:rsid w:val="00343B09"/>
    <w:rsid w:val="0034598E"/>
    <w:rsid w:val="003459D6"/>
    <w:rsid w:val="00345A42"/>
    <w:rsid w:val="0034608A"/>
    <w:rsid w:val="003469A5"/>
    <w:rsid w:val="003475E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037"/>
    <w:rsid w:val="00391730"/>
    <w:rsid w:val="00392E47"/>
    <w:rsid w:val="00394485"/>
    <w:rsid w:val="00394B8A"/>
    <w:rsid w:val="003959EA"/>
    <w:rsid w:val="0039647A"/>
    <w:rsid w:val="00397291"/>
    <w:rsid w:val="003975B5"/>
    <w:rsid w:val="00397A9B"/>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04B"/>
    <w:rsid w:val="003C57BA"/>
    <w:rsid w:val="003C61C9"/>
    <w:rsid w:val="003C6EEF"/>
    <w:rsid w:val="003D0961"/>
    <w:rsid w:val="003D0A7A"/>
    <w:rsid w:val="003D1711"/>
    <w:rsid w:val="003D22D7"/>
    <w:rsid w:val="003D3779"/>
    <w:rsid w:val="003D3A81"/>
    <w:rsid w:val="003D4343"/>
    <w:rsid w:val="003D58A8"/>
    <w:rsid w:val="003D5A1E"/>
    <w:rsid w:val="003D6629"/>
    <w:rsid w:val="003D6634"/>
    <w:rsid w:val="003E11F0"/>
    <w:rsid w:val="003E189B"/>
    <w:rsid w:val="003E3B6E"/>
    <w:rsid w:val="003E4084"/>
    <w:rsid w:val="003E53B8"/>
    <w:rsid w:val="003E75E3"/>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6845"/>
    <w:rsid w:val="004273D3"/>
    <w:rsid w:val="004308A9"/>
    <w:rsid w:val="00430B32"/>
    <w:rsid w:val="00430FE0"/>
    <w:rsid w:val="00431B1A"/>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5CA2"/>
    <w:rsid w:val="0045653A"/>
    <w:rsid w:val="004565B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1369"/>
    <w:rsid w:val="00482206"/>
    <w:rsid w:val="00483972"/>
    <w:rsid w:val="004846BD"/>
    <w:rsid w:val="00484E7C"/>
    <w:rsid w:val="0048564C"/>
    <w:rsid w:val="00485D8C"/>
    <w:rsid w:val="0048606D"/>
    <w:rsid w:val="00486914"/>
    <w:rsid w:val="004869BC"/>
    <w:rsid w:val="004904B0"/>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141"/>
    <w:rsid w:val="004B18C5"/>
    <w:rsid w:val="004B1B71"/>
    <w:rsid w:val="004B1EA6"/>
    <w:rsid w:val="004B2331"/>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4888"/>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1ECE"/>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36E23"/>
    <w:rsid w:val="005417C6"/>
    <w:rsid w:val="00541D88"/>
    <w:rsid w:val="00543010"/>
    <w:rsid w:val="005433D9"/>
    <w:rsid w:val="00543DF5"/>
    <w:rsid w:val="00544E1C"/>
    <w:rsid w:val="005467A6"/>
    <w:rsid w:val="00547064"/>
    <w:rsid w:val="00547B00"/>
    <w:rsid w:val="0055051D"/>
    <w:rsid w:val="00550DED"/>
    <w:rsid w:val="00551353"/>
    <w:rsid w:val="00551661"/>
    <w:rsid w:val="005519F3"/>
    <w:rsid w:val="00551D7F"/>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560A"/>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6C43"/>
    <w:rsid w:val="005974BB"/>
    <w:rsid w:val="00597D25"/>
    <w:rsid w:val="00597F25"/>
    <w:rsid w:val="005A05FF"/>
    <w:rsid w:val="005A093C"/>
    <w:rsid w:val="005A16FF"/>
    <w:rsid w:val="005A2B3E"/>
    <w:rsid w:val="005A323B"/>
    <w:rsid w:val="005A78E6"/>
    <w:rsid w:val="005A7E50"/>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5BA"/>
    <w:rsid w:val="005C36B5"/>
    <w:rsid w:val="005C5A9F"/>
    <w:rsid w:val="005C5C77"/>
    <w:rsid w:val="005C5E7D"/>
    <w:rsid w:val="005C6256"/>
    <w:rsid w:val="005C64AA"/>
    <w:rsid w:val="005C6AF5"/>
    <w:rsid w:val="005C6C31"/>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27"/>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48CA"/>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1772"/>
    <w:rsid w:val="006B252A"/>
    <w:rsid w:val="006B3D61"/>
    <w:rsid w:val="006B4801"/>
    <w:rsid w:val="006B4C97"/>
    <w:rsid w:val="006B547B"/>
    <w:rsid w:val="006B5D45"/>
    <w:rsid w:val="006B7218"/>
    <w:rsid w:val="006B74B0"/>
    <w:rsid w:val="006B7ADC"/>
    <w:rsid w:val="006C0803"/>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1ED6"/>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3CD"/>
    <w:rsid w:val="00733767"/>
    <w:rsid w:val="00733AA7"/>
    <w:rsid w:val="00733D03"/>
    <w:rsid w:val="007345CD"/>
    <w:rsid w:val="00734DF0"/>
    <w:rsid w:val="00734F06"/>
    <w:rsid w:val="0073522B"/>
    <w:rsid w:val="007400D7"/>
    <w:rsid w:val="00740116"/>
    <w:rsid w:val="007408AB"/>
    <w:rsid w:val="0074094F"/>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4B3B"/>
    <w:rsid w:val="00785432"/>
    <w:rsid w:val="007866B7"/>
    <w:rsid w:val="007868A9"/>
    <w:rsid w:val="00787709"/>
    <w:rsid w:val="00787725"/>
    <w:rsid w:val="00791AD2"/>
    <w:rsid w:val="0079282A"/>
    <w:rsid w:val="00793387"/>
    <w:rsid w:val="00793538"/>
    <w:rsid w:val="00793564"/>
    <w:rsid w:val="0079630A"/>
    <w:rsid w:val="00796BD8"/>
    <w:rsid w:val="00796BEB"/>
    <w:rsid w:val="00797165"/>
    <w:rsid w:val="00797333"/>
    <w:rsid w:val="007979F5"/>
    <w:rsid w:val="007A007A"/>
    <w:rsid w:val="007A2BE4"/>
    <w:rsid w:val="007A5808"/>
    <w:rsid w:val="007A639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66E0"/>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626A"/>
    <w:rsid w:val="007F767C"/>
    <w:rsid w:val="00800F4A"/>
    <w:rsid w:val="00801269"/>
    <w:rsid w:val="00801896"/>
    <w:rsid w:val="00802EE5"/>
    <w:rsid w:val="00803FE3"/>
    <w:rsid w:val="00804B26"/>
    <w:rsid w:val="008100FB"/>
    <w:rsid w:val="00810C36"/>
    <w:rsid w:val="0081120A"/>
    <w:rsid w:val="0081188E"/>
    <w:rsid w:val="00811B50"/>
    <w:rsid w:val="00812415"/>
    <w:rsid w:val="008129BB"/>
    <w:rsid w:val="00812A2F"/>
    <w:rsid w:val="00812ADB"/>
    <w:rsid w:val="00813484"/>
    <w:rsid w:val="008134CD"/>
    <w:rsid w:val="00815446"/>
    <w:rsid w:val="0081610F"/>
    <w:rsid w:val="00816295"/>
    <w:rsid w:val="00816317"/>
    <w:rsid w:val="008166E8"/>
    <w:rsid w:val="00816888"/>
    <w:rsid w:val="0081793E"/>
    <w:rsid w:val="00820328"/>
    <w:rsid w:val="008208CC"/>
    <w:rsid w:val="00822CBF"/>
    <w:rsid w:val="00823155"/>
    <w:rsid w:val="0082330E"/>
    <w:rsid w:val="008233FE"/>
    <w:rsid w:val="008236BA"/>
    <w:rsid w:val="00823741"/>
    <w:rsid w:val="00824422"/>
    <w:rsid w:val="00824F7B"/>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E66"/>
    <w:rsid w:val="00871FF7"/>
    <w:rsid w:val="00872774"/>
    <w:rsid w:val="00873316"/>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34C3"/>
    <w:rsid w:val="008949DD"/>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51B5"/>
    <w:rsid w:val="008D7295"/>
    <w:rsid w:val="008D7EE5"/>
    <w:rsid w:val="008E117E"/>
    <w:rsid w:val="008E2085"/>
    <w:rsid w:val="008E2837"/>
    <w:rsid w:val="008E3B2F"/>
    <w:rsid w:val="008E4645"/>
    <w:rsid w:val="008E5332"/>
    <w:rsid w:val="008E605D"/>
    <w:rsid w:val="008E64C8"/>
    <w:rsid w:val="008E6AF0"/>
    <w:rsid w:val="008E6DB0"/>
    <w:rsid w:val="008E7578"/>
    <w:rsid w:val="008E7CE0"/>
    <w:rsid w:val="008F0F6C"/>
    <w:rsid w:val="008F1E43"/>
    <w:rsid w:val="008F2327"/>
    <w:rsid w:val="008F2D07"/>
    <w:rsid w:val="008F2E87"/>
    <w:rsid w:val="008F3DAB"/>
    <w:rsid w:val="008F3E53"/>
    <w:rsid w:val="008F4027"/>
    <w:rsid w:val="008F484E"/>
    <w:rsid w:val="008F5C95"/>
    <w:rsid w:val="008F6229"/>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0AC6"/>
    <w:rsid w:val="00972164"/>
    <w:rsid w:val="00973177"/>
    <w:rsid w:val="009757A4"/>
    <w:rsid w:val="009768C5"/>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172B"/>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EAF"/>
    <w:rsid w:val="00A06848"/>
    <w:rsid w:val="00A06AD9"/>
    <w:rsid w:val="00A06C13"/>
    <w:rsid w:val="00A10381"/>
    <w:rsid w:val="00A10F74"/>
    <w:rsid w:val="00A116CC"/>
    <w:rsid w:val="00A11841"/>
    <w:rsid w:val="00A12CD8"/>
    <w:rsid w:val="00A12FE1"/>
    <w:rsid w:val="00A1437D"/>
    <w:rsid w:val="00A14419"/>
    <w:rsid w:val="00A1441E"/>
    <w:rsid w:val="00A1489A"/>
    <w:rsid w:val="00A14BA1"/>
    <w:rsid w:val="00A14DE7"/>
    <w:rsid w:val="00A1630F"/>
    <w:rsid w:val="00A168E4"/>
    <w:rsid w:val="00A2010E"/>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477DA"/>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0C9D"/>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1B08"/>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7ED"/>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9AA"/>
    <w:rsid w:val="00AF4DB8"/>
    <w:rsid w:val="00AF61A9"/>
    <w:rsid w:val="00AF6700"/>
    <w:rsid w:val="00AF6A27"/>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43A"/>
    <w:rsid w:val="00B15C5B"/>
    <w:rsid w:val="00B15EC3"/>
    <w:rsid w:val="00B16B84"/>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D13"/>
    <w:rsid w:val="00B35EDA"/>
    <w:rsid w:val="00B36032"/>
    <w:rsid w:val="00B37074"/>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468"/>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3C6C"/>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56F0"/>
    <w:rsid w:val="00BD5F16"/>
    <w:rsid w:val="00BD638F"/>
    <w:rsid w:val="00BD73E8"/>
    <w:rsid w:val="00BE0AAF"/>
    <w:rsid w:val="00BE1DCA"/>
    <w:rsid w:val="00BE3185"/>
    <w:rsid w:val="00BE3B61"/>
    <w:rsid w:val="00BE4223"/>
    <w:rsid w:val="00BE4620"/>
    <w:rsid w:val="00BE46B1"/>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4CF"/>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484E"/>
    <w:rsid w:val="00C353A1"/>
    <w:rsid w:val="00C3544A"/>
    <w:rsid w:val="00C35698"/>
    <w:rsid w:val="00C35745"/>
    <w:rsid w:val="00C35DDC"/>
    <w:rsid w:val="00C36795"/>
    <w:rsid w:val="00C36F5C"/>
    <w:rsid w:val="00C41339"/>
    <w:rsid w:val="00C41690"/>
    <w:rsid w:val="00C417D2"/>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3EF4"/>
    <w:rsid w:val="00C655F5"/>
    <w:rsid w:val="00C6596E"/>
    <w:rsid w:val="00C65CA2"/>
    <w:rsid w:val="00C6645B"/>
    <w:rsid w:val="00C66C64"/>
    <w:rsid w:val="00C66CA1"/>
    <w:rsid w:val="00C670F1"/>
    <w:rsid w:val="00C70A9B"/>
    <w:rsid w:val="00C718CD"/>
    <w:rsid w:val="00C72F92"/>
    <w:rsid w:val="00C72F9C"/>
    <w:rsid w:val="00C774F6"/>
    <w:rsid w:val="00C77988"/>
    <w:rsid w:val="00C80096"/>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6A6D"/>
    <w:rsid w:val="00C97901"/>
    <w:rsid w:val="00CA2F9B"/>
    <w:rsid w:val="00CA2FE3"/>
    <w:rsid w:val="00CA398B"/>
    <w:rsid w:val="00CA4BC5"/>
    <w:rsid w:val="00CA4F33"/>
    <w:rsid w:val="00CA4FDB"/>
    <w:rsid w:val="00CA5740"/>
    <w:rsid w:val="00CA58E9"/>
    <w:rsid w:val="00CA655D"/>
    <w:rsid w:val="00CA74AB"/>
    <w:rsid w:val="00CA77D2"/>
    <w:rsid w:val="00CB0D64"/>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19D"/>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07E5A"/>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2DB"/>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04B"/>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115"/>
    <w:rsid w:val="00D856A7"/>
    <w:rsid w:val="00D857DC"/>
    <w:rsid w:val="00D85AFE"/>
    <w:rsid w:val="00D8619D"/>
    <w:rsid w:val="00D86F78"/>
    <w:rsid w:val="00D91AB0"/>
    <w:rsid w:val="00D91B3B"/>
    <w:rsid w:val="00D9236D"/>
    <w:rsid w:val="00D92534"/>
    <w:rsid w:val="00D938C1"/>
    <w:rsid w:val="00D93FC8"/>
    <w:rsid w:val="00D968FD"/>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BD1"/>
    <w:rsid w:val="00E03CD9"/>
    <w:rsid w:val="00E05A33"/>
    <w:rsid w:val="00E06131"/>
    <w:rsid w:val="00E0627B"/>
    <w:rsid w:val="00E10635"/>
    <w:rsid w:val="00E110EB"/>
    <w:rsid w:val="00E1152C"/>
    <w:rsid w:val="00E11797"/>
    <w:rsid w:val="00E11C30"/>
    <w:rsid w:val="00E1338D"/>
    <w:rsid w:val="00E13A4D"/>
    <w:rsid w:val="00E13FED"/>
    <w:rsid w:val="00E1464F"/>
    <w:rsid w:val="00E14813"/>
    <w:rsid w:val="00E14B46"/>
    <w:rsid w:val="00E15A2C"/>
    <w:rsid w:val="00E15F6F"/>
    <w:rsid w:val="00E16137"/>
    <w:rsid w:val="00E170B7"/>
    <w:rsid w:val="00E1710A"/>
    <w:rsid w:val="00E172A2"/>
    <w:rsid w:val="00E17FCE"/>
    <w:rsid w:val="00E20BF7"/>
    <w:rsid w:val="00E21DB5"/>
    <w:rsid w:val="00E221CC"/>
    <w:rsid w:val="00E2555D"/>
    <w:rsid w:val="00E2580D"/>
    <w:rsid w:val="00E258E5"/>
    <w:rsid w:val="00E263EC"/>
    <w:rsid w:val="00E264E2"/>
    <w:rsid w:val="00E26751"/>
    <w:rsid w:val="00E27277"/>
    <w:rsid w:val="00E27306"/>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19E"/>
    <w:rsid w:val="00E709B1"/>
    <w:rsid w:val="00E71312"/>
    <w:rsid w:val="00E725EA"/>
    <w:rsid w:val="00E75349"/>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1FC8"/>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31C"/>
    <w:rsid w:val="00EF676F"/>
    <w:rsid w:val="00EF6DED"/>
    <w:rsid w:val="00F009F7"/>
    <w:rsid w:val="00F010C9"/>
    <w:rsid w:val="00F01676"/>
    <w:rsid w:val="00F016F5"/>
    <w:rsid w:val="00F01D31"/>
    <w:rsid w:val="00F024A0"/>
    <w:rsid w:val="00F02A96"/>
    <w:rsid w:val="00F02D24"/>
    <w:rsid w:val="00F02D5E"/>
    <w:rsid w:val="00F0361F"/>
    <w:rsid w:val="00F04D36"/>
    <w:rsid w:val="00F04F2E"/>
    <w:rsid w:val="00F04F8F"/>
    <w:rsid w:val="00F07381"/>
    <w:rsid w:val="00F1024A"/>
    <w:rsid w:val="00F107BB"/>
    <w:rsid w:val="00F10883"/>
    <w:rsid w:val="00F10B8D"/>
    <w:rsid w:val="00F147EA"/>
    <w:rsid w:val="00F16B52"/>
    <w:rsid w:val="00F17337"/>
    <w:rsid w:val="00F17892"/>
    <w:rsid w:val="00F20BF2"/>
    <w:rsid w:val="00F212B6"/>
    <w:rsid w:val="00F22148"/>
    <w:rsid w:val="00F2447C"/>
    <w:rsid w:val="00F2564F"/>
    <w:rsid w:val="00F2723A"/>
    <w:rsid w:val="00F27B04"/>
    <w:rsid w:val="00F312AF"/>
    <w:rsid w:val="00F328AE"/>
    <w:rsid w:val="00F32C21"/>
    <w:rsid w:val="00F32F6D"/>
    <w:rsid w:val="00F3350B"/>
    <w:rsid w:val="00F3432A"/>
    <w:rsid w:val="00F351A1"/>
    <w:rsid w:val="00F3567F"/>
    <w:rsid w:val="00F35AE3"/>
    <w:rsid w:val="00F360BF"/>
    <w:rsid w:val="00F36220"/>
    <w:rsid w:val="00F3646F"/>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5C2F"/>
    <w:rsid w:val="00F564A4"/>
    <w:rsid w:val="00F56F01"/>
    <w:rsid w:val="00F57B31"/>
    <w:rsid w:val="00F57F10"/>
    <w:rsid w:val="00F6097D"/>
    <w:rsid w:val="00F609B6"/>
    <w:rsid w:val="00F61677"/>
    <w:rsid w:val="00F6314F"/>
    <w:rsid w:val="00F646A6"/>
    <w:rsid w:val="00F64DE8"/>
    <w:rsid w:val="00F657E5"/>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3657"/>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7DD"/>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4CF7"/>
    <w:rsid w:val="00FD545D"/>
    <w:rsid w:val="00FD5ECC"/>
    <w:rsid w:val="00FE082E"/>
    <w:rsid w:val="00FE1162"/>
    <w:rsid w:val="00FE1BC5"/>
    <w:rsid w:val="00FE1FE6"/>
    <w:rsid w:val="00FE2C08"/>
    <w:rsid w:val="00FE344F"/>
    <w:rsid w:val="00FE416F"/>
    <w:rsid w:val="00FE4E9C"/>
    <w:rsid w:val="00FE5122"/>
    <w:rsid w:val="00FE7C35"/>
    <w:rsid w:val="00FF136A"/>
    <w:rsid w:val="00FF1762"/>
    <w:rsid w:val="00FF24AC"/>
    <w:rsid w:val="00FF30AD"/>
    <w:rsid w:val="00FF3D8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544500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203783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4592371">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52268174">
      <w:bodyDiv w:val="1"/>
      <w:marLeft w:val="0"/>
      <w:marRight w:val="0"/>
      <w:marTop w:val="0"/>
      <w:marBottom w:val="0"/>
      <w:divBdr>
        <w:top w:val="none" w:sz="0" w:space="0" w:color="auto"/>
        <w:left w:val="none" w:sz="0" w:space="0" w:color="auto"/>
        <w:bottom w:val="none" w:sz="0" w:space="0" w:color="auto"/>
        <w:right w:val="none" w:sz="0" w:space="0" w:color="auto"/>
      </w:divBdr>
    </w:div>
    <w:div w:id="1052312574">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8162058">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69952666">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0212999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0316771">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2389612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15543983">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5860428">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685754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C6F773-7F6C-49CC-BE04-D2B694113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1230</Words>
  <Characters>7011</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8225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9</cp:revision>
  <cp:lastPrinted>2023-02-16T03:18:00Z</cp:lastPrinted>
  <dcterms:created xsi:type="dcterms:W3CDTF">2023-11-15T08:39:00Z</dcterms:created>
  <dcterms:modified xsi:type="dcterms:W3CDTF">2023-11-28T07:57:00Z</dcterms:modified>
</cp:coreProperties>
</file>