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3307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9 (1194)&#10;10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3307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950D74" w:rsidRDefault="00950D74"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A009A">
        <w:rPr>
          <w:rFonts w:ascii="Arial" w:hAnsi="Arial" w:cs="Arial"/>
          <w:b/>
          <w:sz w:val="20"/>
          <w:szCs w:val="20"/>
        </w:rPr>
        <w:t>9</w:t>
      </w:r>
      <w:r w:rsidR="00EB4498">
        <w:rPr>
          <w:rFonts w:ascii="Arial" w:hAnsi="Arial" w:cs="Arial"/>
          <w:b/>
          <w:sz w:val="20"/>
          <w:szCs w:val="20"/>
        </w:rPr>
        <w:t>9</w:t>
      </w:r>
      <w:r w:rsidR="00E623F1" w:rsidRPr="0085658A">
        <w:rPr>
          <w:rFonts w:ascii="Arial" w:hAnsi="Arial" w:cs="Arial"/>
          <w:b/>
          <w:sz w:val="20"/>
          <w:szCs w:val="20"/>
        </w:rPr>
        <w:t>(</w:t>
      </w:r>
      <w:r w:rsidR="000A009A">
        <w:rPr>
          <w:rFonts w:ascii="Arial" w:hAnsi="Arial" w:cs="Arial"/>
          <w:b/>
          <w:sz w:val="20"/>
          <w:szCs w:val="20"/>
        </w:rPr>
        <w:t>11</w:t>
      </w:r>
      <w:r w:rsidR="00EB4498">
        <w:rPr>
          <w:rFonts w:ascii="Arial" w:hAnsi="Arial" w:cs="Arial"/>
          <w:b/>
          <w:sz w:val="20"/>
          <w:szCs w:val="20"/>
        </w:rPr>
        <w:t>94</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EB4498">
        <w:rPr>
          <w:rFonts w:ascii="Arial" w:hAnsi="Arial" w:cs="Arial"/>
          <w:b/>
          <w:sz w:val="20"/>
          <w:szCs w:val="20"/>
        </w:rPr>
        <w:t>10</w:t>
      </w:r>
      <w:r w:rsidR="006808FC">
        <w:rPr>
          <w:rFonts w:ascii="Arial" w:hAnsi="Arial" w:cs="Arial"/>
          <w:b/>
          <w:sz w:val="20"/>
          <w:szCs w:val="20"/>
        </w:rPr>
        <w:t xml:space="preserve"> </w:t>
      </w:r>
      <w:r w:rsidR="004D6ADB">
        <w:rPr>
          <w:rFonts w:ascii="Arial" w:hAnsi="Arial" w:cs="Arial"/>
          <w:b/>
          <w:sz w:val="20"/>
          <w:szCs w:val="20"/>
        </w:rPr>
        <w:t>но</w:t>
      </w:r>
      <w:r w:rsidR="00906393">
        <w:rPr>
          <w:rFonts w:ascii="Arial" w:hAnsi="Arial" w:cs="Arial"/>
          <w:b/>
          <w:sz w:val="20"/>
          <w:szCs w:val="20"/>
        </w:rPr>
        <w:t>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p w:rsidR="00297014" w:rsidRDefault="00297014"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75F33" w:rsidRDefault="00A75F33" w:rsidP="00034B79">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600516" w:rsidRPr="00A75F33" w:rsidTr="00600516">
        <w:trPr>
          <w:trHeight w:val="577"/>
        </w:trPr>
        <w:tc>
          <w:tcPr>
            <w:tcW w:w="368" w:type="pct"/>
            <w:shd w:val="clear" w:color="auto" w:fill="auto"/>
          </w:tcPr>
          <w:p w:rsidR="00600516" w:rsidRDefault="005467A6" w:rsidP="00EB4498">
            <w:pPr>
              <w:tabs>
                <w:tab w:val="left" w:pos="9071"/>
              </w:tabs>
              <w:ind w:right="-143"/>
              <w:jc w:val="both"/>
              <w:rPr>
                <w:rFonts w:ascii="Arial" w:hAnsi="Arial" w:cs="Arial"/>
                <w:b/>
                <w:sz w:val="20"/>
                <w:szCs w:val="20"/>
              </w:rPr>
            </w:pPr>
            <w:r>
              <w:rPr>
                <w:rFonts w:ascii="Arial" w:hAnsi="Arial" w:cs="Arial"/>
                <w:b/>
                <w:sz w:val="20"/>
                <w:szCs w:val="20"/>
              </w:rPr>
              <w:t>2.</w:t>
            </w:r>
            <w:r w:rsidR="00EB4498">
              <w:rPr>
                <w:rFonts w:ascii="Arial" w:hAnsi="Arial" w:cs="Arial"/>
                <w:b/>
                <w:sz w:val="20"/>
                <w:szCs w:val="20"/>
              </w:rPr>
              <w:t>1</w:t>
            </w:r>
          </w:p>
        </w:tc>
        <w:tc>
          <w:tcPr>
            <w:tcW w:w="4338" w:type="pct"/>
            <w:shd w:val="clear" w:color="auto" w:fill="auto"/>
          </w:tcPr>
          <w:p w:rsidR="00600516" w:rsidRDefault="000627E3" w:rsidP="005467A6">
            <w:pPr>
              <w:tabs>
                <w:tab w:val="left" w:pos="9071"/>
              </w:tabs>
              <w:ind w:right="121"/>
              <w:jc w:val="both"/>
              <w:rPr>
                <w:rFonts w:ascii="Arial" w:hAnsi="Arial" w:cs="Arial"/>
                <w:b/>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sidR="005467A6">
              <w:rPr>
                <w:rFonts w:ascii="Arial" w:hAnsi="Arial" w:cs="Arial"/>
                <w:b/>
                <w:bCs/>
                <w:sz w:val="20"/>
                <w:szCs w:val="20"/>
              </w:rPr>
              <w:t xml:space="preserve">от </w:t>
            </w:r>
            <w:r w:rsidR="00EB4498" w:rsidRPr="00EB4498">
              <w:rPr>
                <w:rFonts w:ascii="Arial" w:hAnsi="Arial" w:cs="Arial"/>
                <w:b/>
                <w:bCs/>
                <w:sz w:val="20"/>
                <w:szCs w:val="20"/>
              </w:rPr>
              <w:t>08.11.2022 № 1375</w:t>
            </w:r>
            <w:r>
              <w:rPr>
                <w:rFonts w:ascii="Arial" w:hAnsi="Arial" w:cs="Arial"/>
                <w:b/>
                <w:bCs/>
                <w:sz w:val="20"/>
                <w:szCs w:val="20"/>
              </w:rPr>
              <w:t xml:space="preserve"> </w:t>
            </w:r>
            <w:r w:rsidRPr="00F02D5E">
              <w:rPr>
                <w:rFonts w:ascii="Arial" w:hAnsi="Arial" w:cs="Arial"/>
                <w:bCs/>
                <w:sz w:val="20"/>
                <w:szCs w:val="20"/>
              </w:rPr>
              <w:t>«</w:t>
            </w:r>
            <w:r w:rsidR="00EB4498" w:rsidRPr="00EB4498">
              <w:rPr>
                <w:rFonts w:ascii="Arial" w:hAnsi="Arial" w:cs="Arial"/>
                <w:bCs/>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r w:rsidRPr="00F02D5E">
              <w:rPr>
                <w:rFonts w:ascii="Arial" w:hAnsi="Arial" w:cs="Arial"/>
                <w:bCs/>
                <w:sz w:val="20"/>
                <w:szCs w:val="20"/>
              </w:rPr>
              <w:t>»</w:t>
            </w:r>
          </w:p>
        </w:tc>
        <w:tc>
          <w:tcPr>
            <w:tcW w:w="294" w:type="pct"/>
            <w:shd w:val="clear" w:color="auto" w:fill="auto"/>
          </w:tcPr>
          <w:p w:rsidR="00600516" w:rsidRPr="00E33075" w:rsidRDefault="00E33075" w:rsidP="00A75F33">
            <w:pPr>
              <w:tabs>
                <w:tab w:val="left" w:pos="9071"/>
              </w:tabs>
              <w:ind w:right="-143"/>
              <w:jc w:val="both"/>
              <w:rPr>
                <w:rFonts w:ascii="Arial" w:hAnsi="Arial" w:cs="Arial"/>
                <w:sz w:val="20"/>
                <w:szCs w:val="20"/>
              </w:rPr>
            </w:pPr>
            <w:r w:rsidRPr="00E33075">
              <w:rPr>
                <w:rFonts w:ascii="Arial" w:hAnsi="Arial" w:cs="Arial"/>
                <w:sz w:val="20"/>
                <w:szCs w:val="20"/>
              </w:rPr>
              <w:t>03</w:t>
            </w:r>
          </w:p>
        </w:tc>
      </w:tr>
      <w:tr w:rsidR="00600516" w:rsidRPr="00A75F33" w:rsidTr="00F9456A">
        <w:trPr>
          <w:trHeight w:val="577"/>
        </w:trPr>
        <w:tc>
          <w:tcPr>
            <w:tcW w:w="368" w:type="pct"/>
            <w:shd w:val="clear" w:color="auto" w:fill="auto"/>
          </w:tcPr>
          <w:p w:rsidR="00600516" w:rsidRDefault="00543DF5" w:rsidP="006F6E17">
            <w:pPr>
              <w:tabs>
                <w:tab w:val="left" w:pos="9071"/>
              </w:tabs>
              <w:ind w:right="-143"/>
              <w:jc w:val="both"/>
              <w:rPr>
                <w:rFonts w:ascii="Arial" w:hAnsi="Arial" w:cs="Arial"/>
                <w:b/>
                <w:sz w:val="20"/>
                <w:szCs w:val="20"/>
              </w:rPr>
            </w:pPr>
            <w:r>
              <w:rPr>
                <w:rFonts w:ascii="Arial" w:hAnsi="Arial" w:cs="Arial"/>
                <w:b/>
                <w:sz w:val="20"/>
                <w:szCs w:val="20"/>
              </w:rPr>
              <w:t>2.</w:t>
            </w:r>
            <w:r w:rsidR="006F6E17">
              <w:rPr>
                <w:rFonts w:ascii="Arial" w:hAnsi="Arial" w:cs="Arial"/>
                <w:b/>
                <w:sz w:val="20"/>
                <w:szCs w:val="20"/>
              </w:rPr>
              <w:t>2</w:t>
            </w:r>
          </w:p>
        </w:tc>
        <w:tc>
          <w:tcPr>
            <w:tcW w:w="4338" w:type="pct"/>
            <w:shd w:val="clear" w:color="auto" w:fill="auto"/>
          </w:tcPr>
          <w:p w:rsidR="00600516" w:rsidRPr="00543DF5" w:rsidRDefault="00543DF5" w:rsidP="00543DF5">
            <w:pPr>
              <w:tabs>
                <w:tab w:val="left" w:pos="9071"/>
              </w:tabs>
              <w:ind w:right="121"/>
              <w:jc w:val="both"/>
              <w:rPr>
                <w:rFonts w:ascii="Arial" w:hAnsi="Arial" w:cs="Arial"/>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Pr>
                <w:rFonts w:ascii="Arial" w:hAnsi="Arial" w:cs="Arial"/>
                <w:b/>
                <w:bCs/>
                <w:sz w:val="20"/>
                <w:szCs w:val="20"/>
              </w:rPr>
              <w:t xml:space="preserve">от </w:t>
            </w:r>
            <w:r w:rsidR="006F6E17" w:rsidRPr="006F6E17">
              <w:rPr>
                <w:rFonts w:ascii="Arial" w:hAnsi="Arial" w:cs="Arial"/>
                <w:b/>
                <w:bCs/>
                <w:sz w:val="20"/>
                <w:szCs w:val="20"/>
              </w:rPr>
              <w:t>08.11.2022 № 1376</w:t>
            </w:r>
            <w:r>
              <w:rPr>
                <w:rFonts w:ascii="Arial" w:hAnsi="Arial" w:cs="Arial"/>
                <w:b/>
                <w:bCs/>
                <w:sz w:val="20"/>
                <w:szCs w:val="20"/>
              </w:rPr>
              <w:t xml:space="preserve"> </w:t>
            </w:r>
            <w:r w:rsidRPr="00F02D5E">
              <w:rPr>
                <w:rFonts w:ascii="Arial" w:hAnsi="Arial" w:cs="Arial"/>
                <w:bCs/>
                <w:sz w:val="20"/>
                <w:szCs w:val="20"/>
              </w:rPr>
              <w:t>«</w:t>
            </w:r>
            <w:r w:rsidR="006F6E17" w:rsidRPr="006F6E17">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w:t>
            </w:r>
            <w:bookmarkStart w:id="0" w:name="_GoBack"/>
            <w:bookmarkEnd w:id="0"/>
            <w:r w:rsidR="006F6E17" w:rsidRPr="006F6E17">
              <w:rPr>
                <w:rFonts w:ascii="Arial" w:hAnsi="Arial" w:cs="Arial"/>
                <w:bCs/>
                <w:sz w:val="20"/>
                <w:szCs w:val="20"/>
              </w:rPr>
              <w:t>ритории города Куйбышева Куйбышевского района Новосибирской области»</w:t>
            </w:r>
            <w:r w:rsidRPr="00F02D5E">
              <w:rPr>
                <w:rFonts w:ascii="Arial" w:hAnsi="Arial" w:cs="Arial"/>
                <w:bCs/>
                <w:sz w:val="20"/>
                <w:szCs w:val="20"/>
              </w:rPr>
              <w:t>»</w:t>
            </w:r>
          </w:p>
        </w:tc>
        <w:tc>
          <w:tcPr>
            <w:tcW w:w="294" w:type="pct"/>
            <w:shd w:val="clear" w:color="auto" w:fill="auto"/>
          </w:tcPr>
          <w:p w:rsidR="00600516" w:rsidRPr="00E33075" w:rsidRDefault="00E33075" w:rsidP="00A75F33">
            <w:pPr>
              <w:tabs>
                <w:tab w:val="left" w:pos="9071"/>
              </w:tabs>
              <w:ind w:right="-143"/>
              <w:jc w:val="both"/>
              <w:rPr>
                <w:rFonts w:ascii="Arial" w:hAnsi="Arial" w:cs="Arial"/>
                <w:sz w:val="20"/>
                <w:szCs w:val="20"/>
              </w:rPr>
            </w:pPr>
            <w:r w:rsidRPr="00E33075">
              <w:rPr>
                <w:rFonts w:ascii="Arial" w:hAnsi="Arial" w:cs="Arial"/>
                <w:sz w:val="20"/>
                <w:szCs w:val="20"/>
              </w:rPr>
              <w:t>06</w:t>
            </w:r>
          </w:p>
        </w:tc>
      </w:tr>
      <w:tr w:rsidR="00F9456A" w:rsidRPr="00A75F33" w:rsidTr="00BC5DF0">
        <w:trPr>
          <w:trHeight w:val="577"/>
        </w:trPr>
        <w:tc>
          <w:tcPr>
            <w:tcW w:w="368" w:type="pct"/>
            <w:shd w:val="clear" w:color="auto" w:fill="auto"/>
          </w:tcPr>
          <w:p w:rsidR="00F9456A" w:rsidRDefault="00F9456A" w:rsidP="006F6E17">
            <w:pPr>
              <w:tabs>
                <w:tab w:val="left" w:pos="9071"/>
              </w:tabs>
              <w:ind w:right="-143"/>
              <w:jc w:val="both"/>
              <w:rPr>
                <w:rFonts w:ascii="Arial" w:hAnsi="Arial" w:cs="Arial"/>
                <w:b/>
                <w:sz w:val="20"/>
                <w:szCs w:val="20"/>
              </w:rPr>
            </w:pPr>
            <w:r>
              <w:rPr>
                <w:rFonts w:ascii="Arial" w:hAnsi="Arial" w:cs="Arial"/>
                <w:b/>
                <w:sz w:val="20"/>
                <w:szCs w:val="20"/>
              </w:rPr>
              <w:t>2.3</w:t>
            </w:r>
          </w:p>
        </w:tc>
        <w:tc>
          <w:tcPr>
            <w:tcW w:w="4338" w:type="pct"/>
            <w:tcBorders>
              <w:bottom w:val="single" w:sz="4" w:space="0" w:color="auto"/>
            </w:tcBorders>
            <w:shd w:val="clear" w:color="auto" w:fill="auto"/>
          </w:tcPr>
          <w:p w:rsidR="00F9456A" w:rsidRPr="00F9456A" w:rsidRDefault="00F9456A" w:rsidP="00F9456A">
            <w:pPr>
              <w:tabs>
                <w:tab w:val="left" w:pos="9071"/>
              </w:tabs>
              <w:ind w:right="121"/>
              <w:jc w:val="both"/>
              <w:rPr>
                <w:rFonts w:ascii="Arial" w:hAnsi="Arial" w:cs="Arial"/>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Pr>
                <w:rFonts w:ascii="Arial" w:hAnsi="Arial" w:cs="Arial"/>
                <w:b/>
                <w:bCs/>
                <w:sz w:val="20"/>
                <w:szCs w:val="20"/>
              </w:rPr>
              <w:t xml:space="preserve">от </w:t>
            </w:r>
            <w:r w:rsidRPr="00F9456A">
              <w:rPr>
                <w:rFonts w:ascii="Arial" w:hAnsi="Arial" w:cs="Arial"/>
                <w:b/>
                <w:bCs/>
                <w:sz w:val="20"/>
                <w:szCs w:val="20"/>
              </w:rPr>
              <w:t>09.11.2022 № 1381</w:t>
            </w:r>
            <w:r>
              <w:rPr>
                <w:rFonts w:ascii="Arial" w:hAnsi="Arial" w:cs="Arial"/>
                <w:b/>
                <w:bCs/>
                <w:sz w:val="20"/>
                <w:szCs w:val="20"/>
              </w:rPr>
              <w:t xml:space="preserve"> </w:t>
            </w:r>
            <w:r w:rsidRPr="00F02D5E">
              <w:rPr>
                <w:rFonts w:ascii="Arial" w:hAnsi="Arial" w:cs="Arial"/>
                <w:bCs/>
                <w:sz w:val="20"/>
                <w:szCs w:val="20"/>
              </w:rPr>
              <w:t>«</w:t>
            </w:r>
            <w:r w:rsidRPr="00F9456A">
              <w:rPr>
                <w:rFonts w:ascii="Arial" w:hAnsi="Arial" w:cs="Arial"/>
                <w:bCs/>
                <w:sz w:val="20"/>
                <w:szCs w:val="20"/>
              </w:rPr>
              <w:t>О проведении тор</w:t>
            </w:r>
            <w:r>
              <w:rPr>
                <w:rFonts w:ascii="Arial" w:hAnsi="Arial" w:cs="Arial"/>
                <w:bCs/>
                <w:sz w:val="20"/>
                <w:szCs w:val="20"/>
              </w:rPr>
              <w:t xml:space="preserve">гов в форме открытого аукциона </w:t>
            </w:r>
            <w:r w:rsidRPr="00F9456A">
              <w:rPr>
                <w:rFonts w:ascii="Arial" w:hAnsi="Arial" w:cs="Arial"/>
                <w:bCs/>
                <w:sz w:val="20"/>
                <w:szCs w:val="20"/>
              </w:rPr>
              <w:t>на право заключения договора аренды земельного участка</w:t>
            </w:r>
            <w:r w:rsidRPr="00F02D5E">
              <w:rPr>
                <w:rFonts w:ascii="Arial" w:hAnsi="Arial" w:cs="Arial"/>
                <w:bCs/>
                <w:sz w:val="20"/>
                <w:szCs w:val="20"/>
              </w:rPr>
              <w:t>»</w:t>
            </w:r>
          </w:p>
        </w:tc>
        <w:tc>
          <w:tcPr>
            <w:tcW w:w="294" w:type="pct"/>
            <w:shd w:val="clear" w:color="auto" w:fill="auto"/>
          </w:tcPr>
          <w:p w:rsidR="00F9456A" w:rsidRPr="00E33075" w:rsidRDefault="00E33075" w:rsidP="00A75F33">
            <w:pPr>
              <w:tabs>
                <w:tab w:val="left" w:pos="9071"/>
              </w:tabs>
              <w:ind w:right="-143"/>
              <w:jc w:val="both"/>
              <w:rPr>
                <w:rFonts w:ascii="Arial" w:hAnsi="Arial" w:cs="Arial"/>
                <w:sz w:val="20"/>
                <w:szCs w:val="20"/>
              </w:rPr>
            </w:pPr>
            <w:r w:rsidRPr="00E33075">
              <w:rPr>
                <w:rFonts w:ascii="Arial" w:hAnsi="Arial" w:cs="Arial"/>
                <w:sz w:val="20"/>
                <w:szCs w:val="20"/>
              </w:rPr>
              <w:t>08</w:t>
            </w:r>
          </w:p>
        </w:tc>
      </w:tr>
    </w:tbl>
    <w:p w:rsidR="00A75F33" w:rsidRDefault="00A75F3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EB4498" w:rsidRDefault="00EB4498" w:rsidP="009C0B78">
      <w:pPr>
        <w:jc w:val="center"/>
        <w:rPr>
          <w:rFonts w:ascii="Arial" w:hAnsi="Arial" w:cs="Arial"/>
          <w:b/>
          <w:sz w:val="20"/>
          <w:szCs w:val="20"/>
        </w:rPr>
      </w:pPr>
    </w:p>
    <w:p w:rsidR="00F9456A" w:rsidRDefault="00F9456A" w:rsidP="00543DF5">
      <w:pPr>
        <w:snapToGrid w:val="0"/>
        <w:rPr>
          <w:rFonts w:ascii="Arial" w:hAnsi="Arial" w:cs="Arial"/>
          <w:b/>
          <w:spacing w:val="1"/>
          <w:sz w:val="20"/>
          <w:szCs w:val="20"/>
        </w:rPr>
      </w:pPr>
    </w:p>
    <w:p w:rsidR="001074BA" w:rsidRPr="0014742D" w:rsidRDefault="001074BA" w:rsidP="0094588F">
      <w:pPr>
        <w:snapToGrid w:val="0"/>
        <w:jc w:val="center"/>
        <w:rPr>
          <w:rFonts w:ascii="Arial" w:hAnsi="Arial" w:cs="Arial"/>
          <w:b/>
          <w:spacing w:val="1"/>
          <w:sz w:val="20"/>
          <w:szCs w:val="20"/>
        </w:rPr>
      </w:pPr>
      <w:r w:rsidRPr="0014742D">
        <w:rPr>
          <w:rFonts w:ascii="Arial" w:hAnsi="Arial" w:cs="Arial"/>
          <w:b/>
          <w:spacing w:val="1"/>
          <w:sz w:val="20"/>
          <w:szCs w:val="20"/>
        </w:rPr>
        <w:t>РАЗДЕ</w:t>
      </w:r>
      <w:r w:rsidR="0012426F">
        <w:rPr>
          <w:rFonts w:ascii="Arial" w:hAnsi="Arial" w:cs="Arial"/>
          <w:b/>
          <w:spacing w:val="1"/>
          <w:sz w:val="20"/>
          <w:szCs w:val="20"/>
        </w:rPr>
        <w:t>Л</w:t>
      </w:r>
      <w:r w:rsidRPr="0014742D">
        <w:rPr>
          <w:rFonts w:ascii="Arial" w:hAnsi="Arial" w:cs="Arial"/>
          <w:b/>
          <w:spacing w:val="1"/>
          <w:sz w:val="20"/>
          <w:szCs w:val="20"/>
        </w:rPr>
        <w:t xml:space="preserve"> II.</w:t>
      </w:r>
    </w:p>
    <w:p w:rsidR="001074BA" w:rsidRDefault="001074BA" w:rsidP="001074B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074BA" w:rsidRDefault="001074BA" w:rsidP="001074BA">
      <w:pPr>
        <w:widowControl w:val="0"/>
        <w:snapToGrid w:val="0"/>
        <w:jc w:val="both"/>
        <w:rPr>
          <w:rFonts w:ascii="Arial" w:hAnsi="Arial" w:cs="Arial"/>
          <w:b/>
          <w:sz w:val="20"/>
          <w:szCs w:val="20"/>
        </w:rPr>
      </w:pPr>
    </w:p>
    <w:p w:rsidR="00F02D5E" w:rsidRPr="00EB4498" w:rsidRDefault="00F02D5E" w:rsidP="001074BA">
      <w:pPr>
        <w:widowControl w:val="0"/>
        <w:snapToGrid w:val="0"/>
        <w:jc w:val="both"/>
        <w:rPr>
          <w:rFonts w:ascii="Arial" w:hAnsi="Arial" w:cs="Arial"/>
          <w:sz w:val="20"/>
          <w:szCs w:val="20"/>
        </w:rPr>
      </w:pPr>
      <w:r w:rsidRPr="00F02D5E">
        <w:rPr>
          <w:rFonts w:ascii="Arial" w:hAnsi="Arial" w:cs="Arial"/>
          <w:b/>
          <w:sz w:val="20"/>
          <w:szCs w:val="20"/>
        </w:rPr>
        <w:t>2.1.</w:t>
      </w:r>
      <w:r w:rsidRPr="00F02D5E">
        <w:rPr>
          <w:rFonts w:ascii="Arial" w:hAnsi="Arial" w:cs="Arial"/>
          <w:b/>
          <w:sz w:val="20"/>
          <w:szCs w:val="20"/>
        </w:rPr>
        <w:tab/>
      </w:r>
      <w:r w:rsidR="00EB4498" w:rsidRPr="00EB4498">
        <w:rPr>
          <w:rFonts w:ascii="Arial" w:hAnsi="Arial" w:cs="Arial"/>
          <w:b/>
          <w:bCs/>
          <w:sz w:val="20"/>
          <w:szCs w:val="20"/>
        </w:rPr>
        <w:t xml:space="preserve">ПОСТАНОВЛЕНИЕ АДМИНИСТРАЦИИ ГОРОДА КУЙБЫШЕВА КУЙБЫШЕВСКОГО РАЙОНА НОВОСИБИРСКОЙ ОБЛАСТИ от 08.11.2022 № 1375 </w:t>
      </w:r>
      <w:r w:rsidR="00EB4498" w:rsidRPr="00EB4498">
        <w:rPr>
          <w:rFonts w:ascii="Arial" w:hAnsi="Arial" w:cs="Arial"/>
          <w:bCs/>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p>
    <w:p w:rsidR="00F02D5E" w:rsidRDefault="00F02D5E" w:rsidP="00600516">
      <w:pPr>
        <w:jc w:val="center"/>
        <w:rPr>
          <w:rFonts w:ascii="Arial" w:hAnsi="Arial" w:cs="Arial"/>
          <w:b/>
          <w:sz w:val="20"/>
          <w:szCs w:val="20"/>
        </w:rPr>
      </w:pPr>
    </w:p>
    <w:p w:rsidR="00EB4498" w:rsidRPr="00EB4498" w:rsidRDefault="00EB4498" w:rsidP="00EB4498">
      <w:pPr>
        <w:keepNext/>
        <w:autoSpaceDE w:val="0"/>
        <w:autoSpaceDN w:val="0"/>
        <w:jc w:val="center"/>
        <w:outlineLvl w:val="0"/>
        <w:rPr>
          <w:rFonts w:ascii="Arial" w:hAnsi="Arial" w:cs="Arial"/>
          <w:b/>
          <w:bCs/>
          <w:sz w:val="20"/>
          <w:szCs w:val="20"/>
        </w:rPr>
      </w:pPr>
      <w:r w:rsidRPr="00EB4498">
        <w:rPr>
          <w:rFonts w:ascii="Arial" w:hAnsi="Arial" w:cs="Arial"/>
          <w:b/>
          <w:bCs/>
          <w:sz w:val="20"/>
          <w:szCs w:val="20"/>
        </w:rPr>
        <w:t>ПОСТАНОВЛЕНИЕ</w:t>
      </w:r>
    </w:p>
    <w:p w:rsidR="00EB4498" w:rsidRPr="00EB4498" w:rsidRDefault="00EB4498" w:rsidP="00EB4498">
      <w:pPr>
        <w:tabs>
          <w:tab w:val="center" w:pos="-1843"/>
          <w:tab w:val="left" w:pos="-1418"/>
          <w:tab w:val="right" w:pos="11907"/>
        </w:tabs>
        <w:autoSpaceDE w:val="0"/>
        <w:autoSpaceDN w:val="0"/>
        <w:ind w:right="-1"/>
        <w:jc w:val="center"/>
        <w:rPr>
          <w:rFonts w:ascii="Arial" w:hAnsi="Arial" w:cs="Arial"/>
          <w:b/>
          <w:sz w:val="20"/>
          <w:szCs w:val="20"/>
        </w:rPr>
      </w:pPr>
    </w:p>
    <w:p w:rsidR="00EB4498" w:rsidRPr="00EB4498" w:rsidRDefault="00EB4498" w:rsidP="00EB4498">
      <w:pPr>
        <w:tabs>
          <w:tab w:val="center" w:pos="-1843"/>
          <w:tab w:val="left" w:pos="-1418"/>
          <w:tab w:val="right" w:pos="11907"/>
        </w:tabs>
        <w:autoSpaceDE w:val="0"/>
        <w:autoSpaceDN w:val="0"/>
        <w:ind w:right="-1"/>
        <w:jc w:val="center"/>
        <w:rPr>
          <w:rFonts w:ascii="Arial" w:hAnsi="Arial" w:cs="Arial"/>
          <w:b/>
          <w:sz w:val="20"/>
          <w:szCs w:val="20"/>
        </w:rPr>
      </w:pPr>
      <w:r w:rsidRPr="00EB4498">
        <w:rPr>
          <w:rFonts w:ascii="Arial" w:hAnsi="Arial" w:cs="Arial"/>
          <w:b/>
          <w:sz w:val="20"/>
          <w:szCs w:val="20"/>
        </w:rPr>
        <w:t>08.11.2022 № 1375</w:t>
      </w:r>
    </w:p>
    <w:p w:rsidR="00EB4498" w:rsidRPr="00EB4498" w:rsidRDefault="00EB4498" w:rsidP="00EB4498">
      <w:pPr>
        <w:tabs>
          <w:tab w:val="center" w:pos="-1843"/>
          <w:tab w:val="left" w:pos="-1418"/>
          <w:tab w:val="right" w:pos="11907"/>
        </w:tabs>
        <w:autoSpaceDE w:val="0"/>
        <w:autoSpaceDN w:val="0"/>
        <w:ind w:right="-1" w:firstLine="600"/>
        <w:jc w:val="center"/>
        <w:rPr>
          <w:rFonts w:ascii="Arial" w:hAnsi="Arial" w:cs="Arial"/>
          <w:b/>
          <w:sz w:val="20"/>
          <w:szCs w:val="20"/>
        </w:rPr>
      </w:pPr>
    </w:p>
    <w:p w:rsidR="00EB4498" w:rsidRPr="00EB4498" w:rsidRDefault="00EB4498" w:rsidP="00EB4498">
      <w:pPr>
        <w:tabs>
          <w:tab w:val="center" w:pos="-1843"/>
          <w:tab w:val="left" w:pos="-1418"/>
          <w:tab w:val="right" w:pos="11907"/>
        </w:tabs>
        <w:autoSpaceDE w:val="0"/>
        <w:autoSpaceDN w:val="0"/>
        <w:ind w:right="-1" w:firstLine="600"/>
        <w:jc w:val="center"/>
        <w:rPr>
          <w:rFonts w:ascii="Arial" w:hAnsi="Arial" w:cs="Arial"/>
          <w:b/>
          <w:sz w:val="20"/>
          <w:szCs w:val="20"/>
        </w:rPr>
      </w:pPr>
      <w:r w:rsidRPr="00EB4498">
        <w:rPr>
          <w:rFonts w:ascii="Arial" w:hAnsi="Arial" w:cs="Arial"/>
          <w:b/>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p>
    <w:p w:rsidR="00EB4498" w:rsidRPr="00EB4498" w:rsidRDefault="00EB4498" w:rsidP="00EB4498">
      <w:pPr>
        <w:tabs>
          <w:tab w:val="center" w:pos="-1843"/>
          <w:tab w:val="left" w:pos="-1418"/>
          <w:tab w:val="right" w:pos="11907"/>
        </w:tabs>
        <w:autoSpaceDE w:val="0"/>
        <w:autoSpaceDN w:val="0"/>
        <w:ind w:right="-1" w:firstLine="600"/>
        <w:jc w:val="center"/>
        <w:rPr>
          <w:rFonts w:ascii="Arial" w:hAnsi="Arial" w:cs="Arial"/>
          <w:sz w:val="20"/>
          <w:szCs w:val="20"/>
        </w:rPr>
      </w:pPr>
    </w:p>
    <w:p w:rsidR="00EB4498" w:rsidRPr="00EB4498" w:rsidRDefault="00EB4498" w:rsidP="00EB4498">
      <w:pPr>
        <w:widowControl w:val="0"/>
        <w:tabs>
          <w:tab w:val="num" w:pos="0"/>
        </w:tabs>
        <w:snapToGrid w:val="0"/>
        <w:ind w:firstLine="709"/>
        <w:jc w:val="both"/>
        <w:rPr>
          <w:rFonts w:ascii="Arial" w:hAnsi="Arial" w:cs="Arial"/>
          <w:sz w:val="20"/>
          <w:szCs w:val="20"/>
        </w:rPr>
      </w:pPr>
      <w:r w:rsidRPr="00EB4498">
        <w:rPr>
          <w:rFonts w:ascii="Arial" w:hAnsi="Arial" w:cs="Arial"/>
          <w:sz w:val="20"/>
          <w:szCs w:val="20"/>
        </w:rPr>
        <w:t>В соответствии со статьей 14 Федерального закона от 16.10.2003 №131-ФЗ «Об общих принципах организации местного самоуправления в Российской Федерации», статьей 26 Федерального закона от 13.07.2015 №220-ФЗ «Об организации регулярных перевозок пассажиров и багажа автомобильным транспортом и городским наземным электрическим транспортом и о внесении изменений в отдельные законодательные акты Российской Федерации», в целях полноты сведений  реестра  муниципальных автобусных маршрутов регулярных перевозок на территории города Куйбышева Куйбышевского района Новосибирской области,</w:t>
      </w:r>
    </w:p>
    <w:p w:rsidR="00EB4498" w:rsidRPr="00EB4498" w:rsidRDefault="00EB4498" w:rsidP="00306C9A">
      <w:pPr>
        <w:widowControl w:val="0"/>
        <w:tabs>
          <w:tab w:val="num" w:pos="0"/>
        </w:tabs>
        <w:snapToGrid w:val="0"/>
        <w:jc w:val="both"/>
        <w:rPr>
          <w:rFonts w:ascii="Arial" w:hAnsi="Arial" w:cs="Arial"/>
          <w:sz w:val="20"/>
          <w:szCs w:val="20"/>
        </w:rPr>
      </w:pPr>
      <w:r w:rsidRPr="00EB4498">
        <w:rPr>
          <w:rFonts w:ascii="Arial" w:hAnsi="Arial" w:cs="Arial"/>
          <w:sz w:val="20"/>
          <w:szCs w:val="20"/>
        </w:rPr>
        <w:t>ПОСТАНОВЛЯЕТ:</w:t>
      </w:r>
    </w:p>
    <w:p w:rsidR="00EB4498" w:rsidRPr="00EB4498" w:rsidRDefault="00EB4498" w:rsidP="00EB4498">
      <w:pPr>
        <w:widowControl w:val="0"/>
        <w:numPr>
          <w:ilvl w:val="0"/>
          <w:numId w:val="9"/>
        </w:numPr>
        <w:tabs>
          <w:tab w:val="num" w:pos="0"/>
          <w:tab w:val="left" w:pos="284"/>
        </w:tabs>
        <w:autoSpaceDE w:val="0"/>
        <w:autoSpaceDN w:val="0"/>
        <w:adjustRightInd w:val="0"/>
        <w:snapToGrid w:val="0"/>
        <w:spacing w:line="256" w:lineRule="auto"/>
        <w:ind w:left="0" w:firstLine="0"/>
        <w:contextualSpacing/>
        <w:jc w:val="both"/>
        <w:rPr>
          <w:rFonts w:ascii="Arial" w:hAnsi="Arial" w:cs="Arial"/>
          <w:sz w:val="20"/>
          <w:szCs w:val="20"/>
        </w:rPr>
      </w:pPr>
      <w:r w:rsidRPr="00EB4498">
        <w:rPr>
          <w:rFonts w:ascii="Arial" w:hAnsi="Arial" w:cs="Arial"/>
          <w:sz w:val="20"/>
          <w:szCs w:val="20"/>
        </w:rPr>
        <w:t xml:space="preserve">Внести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 следующие изменения: </w:t>
      </w:r>
    </w:p>
    <w:p w:rsidR="00EB4498" w:rsidRPr="00EB4498" w:rsidRDefault="00EB4498" w:rsidP="00EB4498">
      <w:pPr>
        <w:widowControl w:val="0"/>
        <w:numPr>
          <w:ilvl w:val="1"/>
          <w:numId w:val="9"/>
        </w:numPr>
        <w:tabs>
          <w:tab w:val="left" w:pos="284"/>
        </w:tabs>
        <w:autoSpaceDE w:val="0"/>
        <w:autoSpaceDN w:val="0"/>
        <w:adjustRightInd w:val="0"/>
        <w:snapToGrid w:val="0"/>
        <w:spacing w:line="256" w:lineRule="auto"/>
        <w:ind w:left="426" w:hanging="426"/>
        <w:contextualSpacing/>
        <w:jc w:val="both"/>
        <w:rPr>
          <w:rFonts w:ascii="Arial" w:hAnsi="Arial" w:cs="Arial"/>
          <w:sz w:val="20"/>
          <w:szCs w:val="20"/>
        </w:rPr>
      </w:pPr>
      <w:r w:rsidRPr="00EB4498">
        <w:rPr>
          <w:rFonts w:ascii="Arial" w:hAnsi="Arial" w:cs="Arial"/>
          <w:sz w:val="20"/>
          <w:szCs w:val="20"/>
        </w:rPr>
        <w:t>Строки 2, 6, 7, 19, 21 изложить согласно приложения № 1 к настоящему постановлению.</w:t>
      </w:r>
    </w:p>
    <w:p w:rsidR="00EB4498" w:rsidRPr="00EB4498" w:rsidRDefault="00EB4498" w:rsidP="00EB4498">
      <w:pPr>
        <w:tabs>
          <w:tab w:val="left" w:pos="284"/>
        </w:tabs>
        <w:autoSpaceDE w:val="0"/>
        <w:autoSpaceDN w:val="0"/>
        <w:adjustRightInd w:val="0"/>
        <w:jc w:val="both"/>
        <w:rPr>
          <w:rFonts w:ascii="Arial" w:hAnsi="Arial" w:cs="Arial"/>
          <w:sz w:val="20"/>
          <w:szCs w:val="20"/>
        </w:rPr>
      </w:pPr>
      <w:r w:rsidRPr="00EB4498">
        <w:rPr>
          <w:rFonts w:ascii="Arial" w:hAnsi="Arial" w:cs="Arial"/>
          <w:sz w:val="20"/>
          <w:szCs w:val="20"/>
        </w:rPr>
        <w:t>2. Настоящее постановление распространяется на правоотношения с 01.01.2023г.</w:t>
      </w:r>
    </w:p>
    <w:p w:rsidR="00EB4498" w:rsidRPr="00EB4498" w:rsidRDefault="00306C9A" w:rsidP="00306C9A">
      <w:pPr>
        <w:widowControl w:val="0"/>
        <w:tabs>
          <w:tab w:val="left" w:pos="284"/>
        </w:tabs>
        <w:snapToGrid w:val="0"/>
        <w:jc w:val="both"/>
        <w:rPr>
          <w:rFonts w:ascii="Arial" w:hAnsi="Arial" w:cs="Arial"/>
          <w:sz w:val="20"/>
          <w:szCs w:val="20"/>
        </w:rPr>
      </w:pPr>
      <w:r>
        <w:rPr>
          <w:rFonts w:ascii="Arial" w:hAnsi="Arial" w:cs="Arial"/>
          <w:sz w:val="20"/>
          <w:szCs w:val="20"/>
        </w:rPr>
        <w:t xml:space="preserve">3. </w:t>
      </w:r>
      <w:r w:rsidR="00EB4498" w:rsidRPr="00EB4498">
        <w:rPr>
          <w:rFonts w:ascii="Arial" w:hAnsi="Arial" w:cs="Arial"/>
          <w:sz w:val="20"/>
          <w:szCs w:val="20"/>
        </w:rPr>
        <w:t xml:space="preserve">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EB4498" w:rsidRPr="00EB4498" w:rsidRDefault="00EB4498" w:rsidP="00EB4498">
      <w:pPr>
        <w:tabs>
          <w:tab w:val="left" w:pos="284"/>
        </w:tabs>
        <w:autoSpaceDE w:val="0"/>
        <w:autoSpaceDN w:val="0"/>
        <w:adjustRightInd w:val="0"/>
        <w:jc w:val="both"/>
        <w:rPr>
          <w:rFonts w:ascii="Arial" w:hAnsi="Arial" w:cs="Arial"/>
          <w:sz w:val="20"/>
          <w:szCs w:val="20"/>
        </w:rPr>
      </w:pPr>
      <w:r w:rsidRPr="00EB4498">
        <w:rPr>
          <w:rFonts w:ascii="Arial" w:hAnsi="Arial" w:cs="Arial"/>
          <w:color w:val="000000"/>
          <w:sz w:val="20"/>
          <w:szCs w:val="20"/>
        </w:rPr>
        <w:t>4.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EB4498" w:rsidRPr="00EB4498" w:rsidRDefault="00EB4498" w:rsidP="00EB4498">
      <w:pPr>
        <w:autoSpaceDE w:val="0"/>
        <w:autoSpaceDN w:val="0"/>
        <w:ind w:right="-1"/>
        <w:jc w:val="both"/>
        <w:rPr>
          <w:rFonts w:ascii="Arial" w:hAnsi="Arial" w:cs="Arial"/>
          <w:sz w:val="20"/>
          <w:szCs w:val="20"/>
        </w:rPr>
      </w:pPr>
    </w:p>
    <w:p w:rsidR="00EB4498" w:rsidRPr="00EB4498" w:rsidRDefault="00EB4498" w:rsidP="00EB4498">
      <w:pPr>
        <w:autoSpaceDE w:val="0"/>
        <w:autoSpaceDN w:val="0"/>
        <w:ind w:right="-1"/>
        <w:jc w:val="both"/>
        <w:rPr>
          <w:rFonts w:ascii="Arial" w:hAnsi="Arial" w:cs="Arial"/>
          <w:sz w:val="20"/>
          <w:szCs w:val="20"/>
        </w:rPr>
      </w:pPr>
      <w:r w:rsidRPr="00EB4498">
        <w:rPr>
          <w:rFonts w:ascii="Arial" w:hAnsi="Arial" w:cs="Arial"/>
          <w:sz w:val="20"/>
          <w:szCs w:val="20"/>
        </w:rPr>
        <w:t>Глава города Куйбышева</w:t>
      </w:r>
    </w:p>
    <w:p w:rsidR="00EB4498" w:rsidRPr="00EB4498" w:rsidRDefault="00EB4498" w:rsidP="00EB4498">
      <w:pPr>
        <w:autoSpaceDE w:val="0"/>
        <w:autoSpaceDN w:val="0"/>
        <w:ind w:right="-1"/>
        <w:jc w:val="both"/>
        <w:rPr>
          <w:rFonts w:ascii="Arial" w:hAnsi="Arial" w:cs="Arial"/>
          <w:sz w:val="20"/>
          <w:szCs w:val="20"/>
        </w:rPr>
      </w:pPr>
      <w:r w:rsidRPr="00EB4498">
        <w:rPr>
          <w:rFonts w:ascii="Arial" w:hAnsi="Arial" w:cs="Arial"/>
          <w:sz w:val="20"/>
          <w:szCs w:val="20"/>
        </w:rPr>
        <w:t xml:space="preserve">Куйбышевского района </w:t>
      </w:r>
    </w:p>
    <w:p w:rsidR="00EB4498" w:rsidRPr="00EB4498" w:rsidRDefault="00EB4498" w:rsidP="00EB4498">
      <w:pPr>
        <w:autoSpaceDE w:val="0"/>
        <w:autoSpaceDN w:val="0"/>
        <w:ind w:right="-1"/>
        <w:jc w:val="both"/>
        <w:rPr>
          <w:rFonts w:ascii="Arial" w:hAnsi="Arial" w:cs="Arial"/>
          <w:sz w:val="20"/>
          <w:szCs w:val="20"/>
        </w:rPr>
      </w:pPr>
      <w:r w:rsidRPr="00EB4498">
        <w:rPr>
          <w:rFonts w:ascii="Arial" w:hAnsi="Arial" w:cs="Arial"/>
          <w:sz w:val="20"/>
          <w:szCs w:val="20"/>
        </w:rPr>
        <w:t xml:space="preserve">Новосибирской области </w:t>
      </w:r>
      <w:r w:rsidRPr="00EB4498">
        <w:rPr>
          <w:rFonts w:ascii="Arial" w:hAnsi="Arial" w:cs="Arial"/>
          <w:sz w:val="20"/>
          <w:szCs w:val="20"/>
        </w:rPr>
        <w:tab/>
      </w:r>
      <w:r w:rsidRPr="00EB4498">
        <w:rPr>
          <w:rFonts w:ascii="Arial" w:hAnsi="Arial" w:cs="Arial"/>
          <w:sz w:val="20"/>
          <w:szCs w:val="20"/>
        </w:rPr>
        <w:tab/>
      </w:r>
      <w:r w:rsidRPr="00EB4498">
        <w:rPr>
          <w:rFonts w:ascii="Arial" w:hAnsi="Arial" w:cs="Arial"/>
          <w:sz w:val="20"/>
          <w:szCs w:val="20"/>
        </w:rPr>
        <w:tab/>
      </w:r>
      <w:r w:rsidRPr="00EB4498">
        <w:rPr>
          <w:rFonts w:ascii="Arial" w:hAnsi="Arial" w:cs="Arial"/>
          <w:sz w:val="20"/>
          <w:szCs w:val="20"/>
        </w:rPr>
        <w:tab/>
      </w:r>
      <w:r w:rsidRPr="00EB4498">
        <w:rPr>
          <w:rFonts w:ascii="Arial" w:hAnsi="Arial" w:cs="Arial"/>
          <w:sz w:val="20"/>
          <w:szCs w:val="20"/>
        </w:rPr>
        <w:tab/>
      </w:r>
      <w:r w:rsidRPr="00EB4498">
        <w:rPr>
          <w:rFonts w:ascii="Arial" w:hAnsi="Arial" w:cs="Arial"/>
          <w:sz w:val="20"/>
          <w:szCs w:val="20"/>
        </w:rPr>
        <w:tab/>
        <w:t xml:space="preserve">      А.А. Андронов </w:t>
      </w:r>
    </w:p>
    <w:p w:rsidR="00EB4498" w:rsidRPr="00EB4498" w:rsidRDefault="00EB4498" w:rsidP="00EB4498">
      <w:pPr>
        <w:autoSpaceDE w:val="0"/>
        <w:autoSpaceDN w:val="0"/>
        <w:ind w:right="-1"/>
        <w:jc w:val="both"/>
        <w:rPr>
          <w:sz w:val="20"/>
          <w:szCs w:val="20"/>
        </w:rPr>
      </w:pPr>
    </w:p>
    <w:p w:rsidR="00EB4498" w:rsidRPr="00EB4498" w:rsidRDefault="00EB4498" w:rsidP="00EB4498">
      <w:pPr>
        <w:rPr>
          <w:sz w:val="28"/>
          <w:szCs w:val="18"/>
        </w:rPr>
        <w:sectPr w:rsidR="00EB4498" w:rsidRPr="00EB4498" w:rsidSect="0094588F">
          <w:footerReference w:type="default" r:id="rId10"/>
          <w:footerReference w:type="first" r:id="rId11"/>
          <w:pgSz w:w="11906" w:h="16838"/>
          <w:pgMar w:top="1134" w:right="1134" w:bottom="1134" w:left="1134" w:header="708" w:footer="708" w:gutter="0"/>
          <w:cols w:space="720"/>
          <w:titlePg/>
          <w:docGrid w:linePitch="326"/>
        </w:sectPr>
      </w:pPr>
    </w:p>
    <w:p w:rsidR="00EB4498" w:rsidRPr="00EB4498" w:rsidRDefault="00EB4498" w:rsidP="00EB4498">
      <w:pPr>
        <w:autoSpaceDE w:val="0"/>
        <w:autoSpaceDN w:val="0"/>
        <w:adjustRightInd w:val="0"/>
        <w:jc w:val="right"/>
        <w:rPr>
          <w:rFonts w:ascii="Arial" w:hAnsi="Arial" w:cs="Arial"/>
          <w:color w:val="000000"/>
          <w:sz w:val="20"/>
          <w:szCs w:val="20"/>
        </w:rPr>
      </w:pPr>
      <w:r w:rsidRPr="00EB4498">
        <w:rPr>
          <w:rFonts w:ascii="Arial" w:hAnsi="Arial" w:cs="Arial"/>
          <w:color w:val="000000"/>
          <w:sz w:val="20"/>
          <w:szCs w:val="20"/>
        </w:rPr>
        <w:lastRenderedPageBreak/>
        <w:t>Приложение № 1</w:t>
      </w:r>
    </w:p>
    <w:p w:rsidR="00EB4498" w:rsidRPr="00EB4498" w:rsidRDefault="00EB4498" w:rsidP="00EB4498">
      <w:pPr>
        <w:autoSpaceDE w:val="0"/>
        <w:autoSpaceDN w:val="0"/>
        <w:adjustRightInd w:val="0"/>
        <w:jc w:val="right"/>
        <w:rPr>
          <w:rFonts w:ascii="Arial" w:hAnsi="Arial" w:cs="Arial"/>
          <w:color w:val="000000"/>
          <w:sz w:val="20"/>
          <w:szCs w:val="20"/>
        </w:rPr>
      </w:pPr>
      <w:r w:rsidRPr="00EB4498">
        <w:rPr>
          <w:rFonts w:ascii="Arial" w:hAnsi="Arial" w:cs="Arial"/>
          <w:color w:val="000000"/>
          <w:sz w:val="20"/>
          <w:szCs w:val="20"/>
        </w:rPr>
        <w:t xml:space="preserve">к постановлению администрации </w:t>
      </w:r>
    </w:p>
    <w:p w:rsidR="00EB4498" w:rsidRPr="00EB4498" w:rsidRDefault="00EB4498" w:rsidP="00EB4498">
      <w:pPr>
        <w:autoSpaceDE w:val="0"/>
        <w:autoSpaceDN w:val="0"/>
        <w:adjustRightInd w:val="0"/>
        <w:jc w:val="right"/>
        <w:rPr>
          <w:rFonts w:ascii="Arial" w:hAnsi="Arial" w:cs="Arial"/>
          <w:color w:val="000000"/>
          <w:sz w:val="20"/>
          <w:szCs w:val="20"/>
        </w:rPr>
      </w:pPr>
      <w:r w:rsidRPr="00EB4498">
        <w:rPr>
          <w:rFonts w:ascii="Arial" w:hAnsi="Arial" w:cs="Arial"/>
          <w:color w:val="000000"/>
          <w:sz w:val="20"/>
          <w:szCs w:val="20"/>
        </w:rPr>
        <w:t xml:space="preserve">города Куйбышева </w:t>
      </w:r>
    </w:p>
    <w:p w:rsidR="00EB4498" w:rsidRPr="00EB4498" w:rsidRDefault="00EB4498" w:rsidP="00EB4498">
      <w:pPr>
        <w:autoSpaceDE w:val="0"/>
        <w:autoSpaceDN w:val="0"/>
        <w:adjustRightInd w:val="0"/>
        <w:jc w:val="right"/>
        <w:rPr>
          <w:rFonts w:ascii="Arial" w:hAnsi="Arial" w:cs="Arial"/>
          <w:color w:val="000000"/>
          <w:sz w:val="20"/>
          <w:szCs w:val="20"/>
        </w:rPr>
      </w:pPr>
      <w:r w:rsidRPr="00EB4498">
        <w:rPr>
          <w:rFonts w:ascii="Arial" w:hAnsi="Arial" w:cs="Arial"/>
          <w:color w:val="000000"/>
          <w:sz w:val="20"/>
          <w:szCs w:val="20"/>
        </w:rPr>
        <w:t xml:space="preserve">Куйбышевского района </w:t>
      </w:r>
    </w:p>
    <w:p w:rsidR="00EB4498" w:rsidRPr="00EB4498" w:rsidRDefault="00EB4498" w:rsidP="00EB4498">
      <w:pPr>
        <w:autoSpaceDE w:val="0"/>
        <w:autoSpaceDN w:val="0"/>
        <w:adjustRightInd w:val="0"/>
        <w:jc w:val="right"/>
        <w:rPr>
          <w:rFonts w:ascii="Arial" w:hAnsi="Arial" w:cs="Arial"/>
          <w:color w:val="000000"/>
          <w:sz w:val="20"/>
          <w:szCs w:val="20"/>
        </w:rPr>
      </w:pPr>
      <w:r w:rsidRPr="00EB4498">
        <w:rPr>
          <w:rFonts w:ascii="Arial" w:hAnsi="Arial" w:cs="Arial"/>
          <w:color w:val="000000"/>
          <w:sz w:val="20"/>
          <w:szCs w:val="20"/>
        </w:rPr>
        <w:t xml:space="preserve">Новосибирской области </w:t>
      </w:r>
    </w:p>
    <w:p w:rsidR="00EB4498" w:rsidRDefault="00EB4498" w:rsidP="00EB4498">
      <w:pPr>
        <w:widowControl w:val="0"/>
        <w:snapToGrid w:val="0"/>
        <w:ind w:firstLine="600"/>
        <w:jc w:val="right"/>
        <w:rPr>
          <w:rFonts w:ascii="Arial" w:hAnsi="Arial" w:cs="Arial"/>
          <w:sz w:val="20"/>
          <w:szCs w:val="20"/>
        </w:rPr>
      </w:pPr>
      <w:r w:rsidRPr="00EB4498">
        <w:rPr>
          <w:rFonts w:ascii="Arial" w:hAnsi="Arial" w:cs="Arial"/>
          <w:sz w:val="20"/>
          <w:szCs w:val="20"/>
        </w:rPr>
        <w:t>от 08.11.2022  № 1375</w:t>
      </w:r>
    </w:p>
    <w:p w:rsidR="00482931" w:rsidRDefault="00482931" w:rsidP="00EB4498">
      <w:pPr>
        <w:widowControl w:val="0"/>
        <w:snapToGrid w:val="0"/>
        <w:ind w:firstLine="600"/>
        <w:jc w:val="right"/>
        <w:rPr>
          <w:rFonts w:ascii="Arial" w:hAnsi="Arial" w:cs="Arial"/>
          <w:sz w:val="20"/>
          <w:szCs w:val="20"/>
        </w:rPr>
      </w:pPr>
    </w:p>
    <w:p w:rsidR="00482931" w:rsidRPr="00EB4498" w:rsidRDefault="00482931" w:rsidP="00EB4498">
      <w:pPr>
        <w:widowControl w:val="0"/>
        <w:snapToGrid w:val="0"/>
        <w:ind w:firstLine="600"/>
        <w:jc w:val="right"/>
        <w:rPr>
          <w:rFonts w:ascii="Arial" w:hAnsi="Arial" w:cs="Arial"/>
          <w:sz w:val="20"/>
          <w:szCs w:val="20"/>
        </w:rPr>
      </w:pPr>
    </w:p>
    <w:p w:rsidR="00EB4498" w:rsidRPr="00EB4498" w:rsidRDefault="00EB4498" w:rsidP="00EB4498">
      <w:pPr>
        <w:autoSpaceDE w:val="0"/>
        <w:autoSpaceDN w:val="0"/>
        <w:ind w:right="-1"/>
        <w:jc w:val="both"/>
        <w:rPr>
          <w:rFonts w:ascii="Arial" w:hAnsi="Arial" w:cs="Arial"/>
          <w:sz w:val="20"/>
          <w:szCs w:val="20"/>
        </w:rPr>
      </w:pPr>
    </w:p>
    <w:tbl>
      <w:tblPr>
        <w:tblW w:w="15876" w:type="dxa"/>
        <w:tblInd w:w="-459" w:type="dxa"/>
        <w:tblLayout w:type="fixed"/>
        <w:tblLook w:val="04A0" w:firstRow="1" w:lastRow="0" w:firstColumn="1" w:lastColumn="0" w:noHBand="0" w:noVBand="1"/>
      </w:tblPr>
      <w:tblGrid>
        <w:gridCol w:w="567"/>
        <w:gridCol w:w="284"/>
        <w:gridCol w:w="709"/>
        <w:gridCol w:w="898"/>
        <w:gridCol w:w="1511"/>
        <w:gridCol w:w="1276"/>
        <w:gridCol w:w="1276"/>
        <w:gridCol w:w="1276"/>
        <w:gridCol w:w="708"/>
        <w:gridCol w:w="993"/>
        <w:gridCol w:w="992"/>
        <w:gridCol w:w="283"/>
        <w:gridCol w:w="709"/>
        <w:gridCol w:w="284"/>
        <w:gridCol w:w="283"/>
        <w:gridCol w:w="284"/>
        <w:gridCol w:w="283"/>
        <w:gridCol w:w="284"/>
        <w:gridCol w:w="283"/>
        <w:gridCol w:w="709"/>
        <w:gridCol w:w="992"/>
        <w:gridCol w:w="992"/>
      </w:tblGrid>
      <w:tr w:rsidR="000C0FAB" w:rsidRPr="00482931" w:rsidTr="000C0FAB">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2</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w:t>
            </w:r>
          </w:p>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фишмен</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Радужная-Фишмен- КХЗ</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КХЗ-Гараж-БТЭЦ-Трудовой поселок-СТО-ДК Куйбышева-Заводская-Центр-Сквер куйбышева-Мостовая-Буденная-Кутузова-Ветлечебница-Фишмен-Радужная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sz w:val="20"/>
                <w:szCs w:val="20"/>
              </w:rPr>
              <w:t>Радужная-Лунная-Интернат-Кутузова-Буденная-Мостовая-Куйбышева-Сквер-Центр-Заводская-ДК Куйбышева-СТО-Трудовой поселок-БТЭЦ-Гараж-КХЗ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Объездная-Партизанская-Краскома-Войкова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19,8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только в установленных остановочных пунктах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регулируемый тариф</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автобус</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1.1.2014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ООО "Каинсктранс"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632383, Новосибирская область, г. Куйбышев, ул. Маяковского, 59</w:t>
            </w:r>
          </w:p>
        </w:tc>
      </w:tr>
      <w:tr w:rsidR="000C0FAB" w:rsidRPr="00482931" w:rsidTr="000C0FAB">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6</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2 к</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Кладбище-Центр-КХЗ</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КХЗ-Гараж-БТЭЦ-Трудовой поселок-СТО-ДК Куйбышева-Заводская-Центр-Сквер куйбышева-Мостовая-13магазин-Безымянная-41магазин-Совхозная-Птицевод-Кладбище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Объездная-Партизанская-Краскома-Советская-Каинская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23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только в установленных остановочных пунктах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регулируемый тариф</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автобус</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1.1.2014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ООО "Каинсктранс"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632383, Новосибирская область, г. Куйбышев, ул. Маяковского, 59</w:t>
            </w:r>
          </w:p>
        </w:tc>
      </w:tr>
      <w:tr w:rsidR="000C0FAB" w:rsidRPr="00482931" w:rsidTr="000C0FAB">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7</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sz w:val="20"/>
                <w:szCs w:val="20"/>
              </w:rPr>
            </w:pPr>
            <w:r w:rsidRPr="00482931">
              <w:rPr>
                <w:rFonts w:ascii="Arial" w:hAnsi="Arial" w:cs="Arial"/>
                <w:sz w:val="20"/>
                <w:szCs w:val="20"/>
              </w:rPr>
              <w:t>2У</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Кладбище-Центр-Горбольница</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Горбольница-Водочный-Рынок-Центр-Сквер Куйбышева-Мостовая-13магазин-Безымянная-41магазин-Совхозная-Птицевод-Кладбище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Кладбище-Птицевод-Совхозная-41магазин-Безымянная-13магазин-Мостовая-Сквер Куйбышева-Центр-Стоматология-1-й квартал-Водочный-Горбольница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Володарского-Краскома-Советская-Каинская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Каинская- Советская-Краскома-Партизанская-Трудовая-Володарского</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16,5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только в установленных остановочных пунктах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регулируемый тариф</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автобус</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1.1.2014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ООО "Каинсктранс"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632383, Новосибирская область, г. Куйбышев, ул. Маяковского, 59</w:t>
            </w:r>
          </w:p>
        </w:tc>
      </w:tr>
      <w:tr w:rsidR="000C0FAB" w:rsidRPr="00482931" w:rsidTr="000C0FAB">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19</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172</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Куйбышев-Ж/д вокзал-Куйбышев</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Куйбышев-Заводская-Гуляева-ДСУ-Керамзитовый-3-й км сады-5-й км-5-й км сады-Кирзавод-Переезд-Барабинск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Краскома-Гуляева-Водопроводный пер.-Ленина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22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только в установленных остановочных пунктах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регулируемый тариф</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автобус</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1.1.2014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ООО "Каинсктранс"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632383, Новосибирская область, г. Куйбышев, ул. Маяковского, 59</w:t>
            </w:r>
          </w:p>
        </w:tc>
      </w:tr>
      <w:tr w:rsidR="000C0FAB" w:rsidRPr="00482931" w:rsidTr="000C0FAB">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21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173г</w:t>
            </w:r>
          </w:p>
        </w:tc>
        <w:tc>
          <w:tcPr>
            <w:tcW w:w="89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Центр-Абрамово-Горбольница</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Горбольница-Рынок-Центр-Сквер Куйбышева-Мостовая-Буденная-Кутузова-Интернат-Администрация-Абрамово-Западная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Володарского-Краскома-Войкова-Лесная-Школьная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21,4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только в установленных остановочных пунктах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регулируемый тариф</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автобус</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1.1.2014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ООО "Каинсктранс"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931" w:rsidRPr="00482931" w:rsidRDefault="00482931" w:rsidP="00482931">
            <w:pPr>
              <w:jc w:val="center"/>
              <w:rPr>
                <w:rFonts w:ascii="Arial" w:hAnsi="Arial" w:cs="Arial"/>
                <w:color w:val="000000"/>
                <w:sz w:val="20"/>
                <w:szCs w:val="20"/>
              </w:rPr>
            </w:pPr>
            <w:r w:rsidRPr="00482931">
              <w:rPr>
                <w:rFonts w:ascii="Arial" w:hAnsi="Arial" w:cs="Arial"/>
                <w:color w:val="000000"/>
                <w:sz w:val="20"/>
                <w:szCs w:val="20"/>
              </w:rPr>
              <w:t>632383, Новосибирская область, г. Куйбышев, ул. Маяковского, 59</w:t>
            </w:r>
          </w:p>
        </w:tc>
      </w:tr>
    </w:tbl>
    <w:p w:rsidR="00807C32" w:rsidRDefault="00807C32" w:rsidP="00EB4498">
      <w:pPr>
        <w:autoSpaceDE w:val="0"/>
        <w:autoSpaceDN w:val="0"/>
        <w:ind w:right="-1"/>
        <w:jc w:val="both"/>
        <w:rPr>
          <w:sz w:val="16"/>
          <w:szCs w:val="16"/>
        </w:rPr>
        <w:sectPr w:rsidR="00807C32" w:rsidSect="00807C32">
          <w:footerReference w:type="default" r:id="rId12"/>
          <w:footerReference w:type="first" r:id="rId13"/>
          <w:pgSz w:w="16838" w:h="11906" w:orient="landscape"/>
          <w:pgMar w:top="1134" w:right="1134" w:bottom="1134" w:left="1134" w:header="0" w:footer="567" w:gutter="0"/>
          <w:cols w:space="708"/>
          <w:titlePg/>
          <w:docGrid w:linePitch="360"/>
        </w:sectPr>
      </w:pPr>
    </w:p>
    <w:p w:rsidR="00440B02" w:rsidRDefault="00440B02" w:rsidP="00B2480D">
      <w:pPr>
        <w:jc w:val="both"/>
        <w:rPr>
          <w:rFonts w:ascii="Arial" w:hAnsi="Arial" w:cs="Arial"/>
          <w:bCs/>
          <w:sz w:val="20"/>
          <w:szCs w:val="20"/>
        </w:rPr>
      </w:pPr>
      <w:r w:rsidRPr="00440B02">
        <w:rPr>
          <w:rFonts w:ascii="Arial" w:hAnsi="Arial" w:cs="Arial"/>
          <w:b/>
          <w:color w:val="000000"/>
          <w:sz w:val="20"/>
          <w:szCs w:val="20"/>
        </w:rPr>
        <w:t>2.2.</w:t>
      </w:r>
      <w:r w:rsidRPr="00440B02">
        <w:rPr>
          <w:rFonts w:ascii="Arial" w:hAnsi="Arial" w:cs="Arial"/>
          <w:b/>
          <w:color w:val="000000"/>
          <w:sz w:val="20"/>
          <w:szCs w:val="20"/>
        </w:rPr>
        <w:tab/>
      </w:r>
      <w:r w:rsidR="006F6E17" w:rsidRPr="006F6E17">
        <w:rPr>
          <w:rFonts w:ascii="Arial" w:hAnsi="Arial" w:cs="Arial"/>
          <w:b/>
          <w:bCs/>
          <w:sz w:val="20"/>
          <w:szCs w:val="20"/>
        </w:rPr>
        <w:t xml:space="preserve">ПОСТАНОВЛЕНИЕ АДМИНИСТРАЦИИ ГОРОДА КУЙБЫШЕВА КУЙБЫШЕВСКОГО РАЙОНА НОВОСИБИРСКОЙ ОБЛАСТИ от 08.11.2022 № 1376 </w:t>
      </w:r>
      <w:r w:rsidR="006F6E17" w:rsidRPr="006F6E17">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152008" w:rsidRDefault="00152008" w:rsidP="00152008">
      <w:pPr>
        <w:jc w:val="center"/>
        <w:rPr>
          <w:rFonts w:ascii="Arial" w:hAnsi="Arial" w:cs="Arial"/>
          <w:b/>
          <w:bCs/>
          <w:sz w:val="20"/>
          <w:szCs w:val="20"/>
        </w:rPr>
      </w:pPr>
    </w:p>
    <w:p w:rsidR="00152008" w:rsidRPr="00152008" w:rsidRDefault="00152008" w:rsidP="00152008">
      <w:pPr>
        <w:jc w:val="center"/>
        <w:rPr>
          <w:rFonts w:ascii="Arial" w:hAnsi="Arial" w:cs="Arial"/>
          <w:b/>
          <w:bCs/>
          <w:sz w:val="20"/>
          <w:szCs w:val="20"/>
        </w:rPr>
      </w:pPr>
      <w:r w:rsidRPr="00152008">
        <w:rPr>
          <w:rFonts w:ascii="Arial" w:hAnsi="Arial" w:cs="Arial"/>
          <w:b/>
          <w:bCs/>
          <w:sz w:val="20"/>
          <w:szCs w:val="20"/>
        </w:rPr>
        <w:t>ПОСТАНОВЛЕНИЕ</w:t>
      </w:r>
    </w:p>
    <w:p w:rsidR="00152008" w:rsidRPr="00152008" w:rsidRDefault="00152008" w:rsidP="00152008">
      <w:pPr>
        <w:jc w:val="center"/>
        <w:rPr>
          <w:rFonts w:ascii="Arial" w:hAnsi="Arial" w:cs="Arial"/>
          <w:b/>
          <w:bCs/>
          <w:sz w:val="20"/>
          <w:szCs w:val="20"/>
        </w:rPr>
      </w:pPr>
    </w:p>
    <w:p w:rsidR="00152008" w:rsidRPr="00152008" w:rsidRDefault="00152008" w:rsidP="00152008">
      <w:pPr>
        <w:jc w:val="center"/>
        <w:rPr>
          <w:rFonts w:ascii="Arial" w:hAnsi="Arial" w:cs="Arial"/>
          <w:b/>
          <w:bCs/>
          <w:sz w:val="20"/>
          <w:szCs w:val="20"/>
        </w:rPr>
      </w:pPr>
      <w:r w:rsidRPr="00152008">
        <w:rPr>
          <w:rFonts w:ascii="Arial" w:hAnsi="Arial" w:cs="Arial"/>
          <w:b/>
          <w:bCs/>
          <w:sz w:val="20"/>
          <w:szCs w:val="20"/>
        </w:rPr>
        <w:t>08.11.2022 № 1376</w:t>
      </w:r>
    </w:p>
    <w:p w:rsidR="00152008" w:rsidRPr="00152008" w:rsidRDefault="00152008" w:rsidP="00152008">
      <w:pPr>
        <w:jc w:val="center"/>
        <w:rPr>
          <w:rFonts w:ascii="Arial" w:hAnsi="Arial" w:cs="Arial"/>
          <w:b/>
          <w:bCs/>
          <w:sz w:val="20"/>
          <w:szCs w:val="20"/>
        </w:rPr>
      </w:pPr>
    </w:p>
    <w:p w:rsidR="00152008" w:rsidRPr="0094588F" w:rsidRDefault="00152008" w:rsidP="0094588F">
      <w:pPr>
        <w:jc w:val="center"/>
        <w:rPr>
          <w:rFonts w:ascii="Arial" w:hAnsi="Arial" w:cs="Arial"/>
          <w:b/>
          <w:bCs/>
          <w:sz w:val="20"/>
          <w:szCs w:val="20"/>
        </w:rPr>
      </w:pPr>
      <w:r w:rsidRPr="00152008">
        <w:rPr>
          <w:rFonts w:ascii="Arial" w:hAnsi="Arial" w:cs="Arial"/>
          <w:b/>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w:t>
      </w:r>
      <w:r w:rsidR="0094588F">
        <w:rPr>
          <w:rFonts w:ascii="Arial" w:hAnsi="Arial" w:cs="Arial"/>
          <w:b/>
          <w:bCs/>
          <w:sz w:val="20"/>
          <w:szCs w:val="20"/>
        </w:rPr>
        <w:t>о района Новосибирской области»</w:t>
      </w:r>
    </w:p>
    <w:p w:rsidR="00152008" w:rsidRPr="00152008" w:rsidRDefault="00152008" w:rsidP="00152008">
      <w:pPr>
        <w:jc w:val="both"/>
        <w:rPr>
          <w:rFonts w:ascii="Arial" w:hAnsi="Arial" w:cs="Arial"/>
          <w:bCs/>
          <w:sz w:val="20"/>
          <w:szCs w:val="20"/>
        </w:rPr>
      </w:pPr>
    </w:p>
    <w:p w:rsidR="00152008" w:rsidRPr="00152008" w:rsidRDefault="00152008" w:rsidP="00152008">
      <w:pPr>
        <w:jc w:val="both"/>
        <w:rPr>
          <w:rFonts w:ascii="Arial" w:hAnsi="Arial" w:cs="Arial"/>
          <w:bCs/>
          <w:sz w:val="20"/>
          <w:szCs w:val="20"/>
        </w:rPr>
      </w:pPr>
      <w:r>
        <w:rPr>
          <w:rFonts w:ascii="Arial" w:hAnsi="Arial" w:cs="Arial"/>
          <w:bCs/>
          <w:sz w:val="20"/>
          <w:szCs w:val="20"/>
        </w:rPr>
        <w:t xml:space="preserve">        </w:t>
      </w:r>
      <w:r w:rsidRPr="00152008">
        <w:rPr>
          <w:rFonts w:ascii="Arial" w:hAnsi="Arial" w:cs="Arial"/>
          <w:bCs/>
          <w:sz w:val="20"/>
          <w:szCs w:val="20"/>
        </w:rPr>
        <w:t>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w:t>
      </w:r>
      <w:r>
        <w:rPr>
          <w:rFonts w:ascii="Arial" w:hAnsi="Arial" w:cs="Arial"/>
          <w:bCs/>
          <w:sz w:val="20"/>
          <w:szCs w:val="20"/>
        </w:rPr>
        <w:t xml:space="preserve">ационарных торговых объектов», </w:t>
      </w:r>
    </w:p>
    <w:p w:rsidR="00152008" w:rsidRPr="00152008" w:rsidRDefault="00152008" w:rsidP="00152008">
      <w:pPr>
        <w:jc w:val="both"/>
        <w:rPr>
          <w:rFonts w:ascii="Arial" w:hAnsi="Arial" w:cs="Arial"/>
          <w:bCs/>
          <w:sz w:val="20"/>
          <w:szCs w:val="20"/>
        </w:rPr>
      </w:pPr>
      <w:r w:rsidRPr="00152008">
        <w:rPr>
          <w:rFonts w:ascii="Arial" w:hAnsi="Arial" w:cs="Arial"/>
          <w:bCs/>
          <w:sz w:val="20"/>
          <w:szCs w:val="20"/>
        </w:rPr>
        <w:t>ПОСТАНОВЛЯЕТ:</w:t>
      </w:r>
    </w:p>
    <w:p w:rsidR="00152008" w:rsidRPr="00152008" w:rsidRDefault="00152008" w:rsidP="00152008">
      <w:pPr>
        <w:jc w:val="both"/>
        <w:rPr>
          <w:rFonts w:ascii="Arial" w:hAnsi="Arial" w:cs="Arial"/>
          <w:bCs/>
          <w:sz w:val="20"/>
          <w:szCs w:val="20"/>
        </w:rPr>
      </w:pPr>
      <w:r>
        <w:rPr>
          <w:rFonts w:ascii="Arial" w:hAnsi="Arial" w:cs="Arial"/>
          <w:bCs/>
          <w:sz w:val="20"/>
          <w:szCs w:val="20"/>
        </w:rPr>
        <w:t xml:space="preserve">         </w:t>
      </w:r>
      <w:r w:rsidRPr="00152008">
        <w:rPr>
          <w:rFonts w:ascii="Arial" w:hAnsi="Arial" w:cs="Arial"/>
          <w:bCs/>
          <w:sz w:val="20"/>
          <w:szCs w:val="20"/>
        </w:rPr>
        <w:t>1.</w:t>
      </w:r>
      <w:r w:rsidRPr="00152008">
        <w:rPr>
          <w:rFonts w:ascii="Arial" w:hAnsi="Arial" w:cs="Arial"/>
          <w:bCs/>
          <w:sz w:val="20"/>
          <w:szCs w:val="20"/>
        </w:rPr>
        <w:tab/>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152008" w:rsidRPr="00152008" w:rsidRDefault="00152008" w:rsidP="00152008">
      <w:pPr>
        <w:jc w:val="both"/>
        <w:rPr>
          <w:rFonts w:ascii="Arial" w:hAnsi="Arial" w:cs="Arial"/>
          <w:bCs/>
          <w:sz w:val="20"/>
          <w:szCs w:val="20"/>
        </w:rPr>
      </w:pPr>
      <w:r>
        <w:rPr>
          <w:rFonts w:ascii="Arial" w:hAnsi="Arial" w:cs="Arial"/>
          <w:bCs/>
          <w:sz w:val="20"/>
          <w:szCs w:val="20"/>
        </w:rPr>
        <w:t xml:space="preserve">      </w:t>
      </w:r>
      <w:r w:rsidRPr="00152008">
        <w:rPr>
          <w:rFonts w:ascii="Arial" w:hAnsi="Arial" w:cs="Arial"/>
          <w:bCs/>
          <w:sz w:val="20"/>
          <w:szCs w:val="20"/>
        </w:rPr>
        <w:t>1.1.</w:t>
      </w:r>
      <w:r w:rsidRPr="00152008">
        <w:rPr>
          <w:rFonts w:ascii="Arial" w:hAnsi="Arial" w:cs="Arial"/>
          <w:bCs/>
          <w:sz w:val="20"/>
          <w:szCs w:val="20"/>
        </w:rPr>
        <w:tab/>
        <w:t>Дополнить Приложение строкой 55 следующего содержания:</w:t>
      </w:r>
      <w:r w:rsidRPr="00152008">
        <w:rPr>
          <w:rFonts w:ascii="Arial" w:hAnsi="Arial" w:cs="Arial"/>
          <w:bCs/>
          <w:sz w:val="20"/>
          <w:szCs w:val="20"/>
        </w:rPr>
        <w:tab/>
      </w:r>
    </w:p>
    <w:tbl>
      <w:tblPr>
        <w:tblW w:w="5287" w:type="pct"/>
        <w:tblInd w:w="-351" w:type="dxa"/>
        <w:tblLayout w:type="fixed"/>
        <w:tblCellMar>
          <w:top w:w="15" w:type="dxa"/>
          <w:left w:w="15" w:type="dxa"/>
          <w:bottom w:w="15" w:type="dxa"/>
          <w:right w:w="15" w:type="dxa"/>
        </w:tblCellMar>
        <w:tblLook w:val="04A0" w:firstRow="1" w:lastRow="0" w:firstColumn="1" w:lastColumn="0" w:noHBand="0" w:noVBand="1"/>
      </w:tblPr>
      <w:tblGrid>
        <w:gridCol w:w="427"/>
        <w:gridCol w:w="1843"/>
        <w:gridCol w:w="1134"/>
        <w:gridCol w:w="425"/>
        <w:gridCol w:w="411"/>
        <w:gridCol w:w="438"/>
        <w:gridCol w:w="1314"/>
        <w:gridCol w:w="1664"/>
        <w:gridCol w:w="1275"/>
        <w:gridCol w:w="1419"/>
      </w:tblGrid>
      <w:tr w:rsidR="00EB6039" w:rsidRPr="00EB6039" w:rsidTr="00EB6039">
        <w:trPr>
          <w:trHeight w:val="1162"/>
        </w:trPr>
        <w:tc>
          <w:tcPr>
            <w:tcW w:w="42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spacing w:after="450" w:line="390" w:lineRule="atLeast"/>
              <w:jc w:val="both"/>
              <w:rPr>
                <w:rFonts w:ascii="Arial" w:hAnsi="Arial" w:cs="Arial"/>
                <w:bCs/>
                <w:sz w:val="20"/>
                <w:szCs w:val="20"/>
              </w:rPr>
            </w:pPr>
            <w:r w:rsidRPr="00EB6039">
              <w:rPr>
                <w:rFonts w:ascii="Arial" w:hAnsi="Arial" w:cs="Arial"/>
                <w:bCs/>
                <w:sz w:val="20"/>
                <w:szCs w:val="20"/>
              </w:rPr>
              <w:t>55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bCs/>
                <w:sz w:val="20"/>
                <w:szCs w:val="20"/>
              </w:rPr>
            </w:pPr>
            <w:r w:rsidRPr="00EB6039">
              <w:rPr>
                <w:rFonts w:ascii="Arial" w:hAnsi="Arial" w:cs="Arial"/>
                <w:bCs/>
                <w:sz w:val="20"/>
                <w:szCs w:val="20"/>
              </w:rPr>
              <w:t>г.Куйбышев, в районе квартала 8 между домами № 14 и № 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bCs/>
                <w:sz w:val="20"/>
                <w:szCs w:val="20"/>
              </w:rPr>
            </w:pPr>
            <w:r w:rsidRPr="00EB6039">
              <w:rPr>
                <w:rFonts w:ascii="Arial" w:hAnsi="Arial" w:cs="Arial"/>
                <w:bCs/>
                <w:sz w:val="20"/>
                <w:szCs w:val="20"/>
              </w:rPr>
              <w:t>Торговый киоск</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bCs/>
                <w:sz w:val="20"/>
                <w:szCs w:val="20"/>
              </w:rPr>
            </w:pPr>
            <w:r w:rsidRPr="00EB6039">
              <w:rPr>
                <w:rFonts w:ascii="Arial" w:hAnsi="Arial" w:cs="Arial"/>
                <w:bCs/>
                <w:sz w:val="20"/>
                <w:szCs w:val="20"/>
              </w:rPr>
              <w:t>1</w:t>
            </w:r>
          </w:p>
        </w:tc>
        <w:tc>
          <w:tcPr>
            <w:tcW w:w="41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bCs/>
                <w:sz w:val="20"/>
                <w:szCs w:val="20"/>
              </w:rPr>
            </w:pPr>
            <w:r w:rsidRPr="00EB6039">
              <w:rPr>
                <w:rFonts w:ascii="Arial" w:hAnsi="Arial" w:cs="Arial"/>
                <w:bCs/>
                <w:sz w:val="20"/>
                <w:szCs w:val="20"/>
              </w:rPr>
              <w:t>9</w:t>
            </w:r>
          </w:p>
        </w:tc>
        <w:tc>
          <w:tcPr>
            <w:tcW w:w="4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bCs/>
                <w:sz w:val="20"/>
                <w:szCs w:val="20"/>
              </w:rPr>
            </w:pPr>
            <w:r w:rsidRPr="00EB6039">
              <w:rPr>
                <w:rFonts w:ascii="Arial" w:hAnsi="Arial" w:cs="Arial"/>
                <w:bCs/>
                <w:sz w:val="20"/>
                <w:szCs w:val="20"/>
              </w:rPr>
              <w:t>15</w:t>
            </w:r>
          </w:p>
        </w:tc>
        <w:tc>
          <w:tcPr>
            <w:tcW w:w="131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bCs/>
                <w:sz w:val="20"/>
                <w:szCs w:val="20"/>
              </w:rPr>
            </w:pPr>
            <w:r w:rsidRPr="00EB6039">
              <w:rPr>
                <w:rFonts w:ascii="Arial" w:hAnsi="Arial" w:cs="Arial"/>
                <w:bCs/>
                <w:sz w:val="20"/>
                <w:szCs w:val="20"/>
              </w:rPr>
              <w:t xml:space="preserve">Продовольственные товары </w:t>
            </w:r>
          </w:p>
        </w:tc>
        <w:tc>
          <w:tcPr>
            <w:tcW w:w="166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bCs/>
                <w:sz w:val="20"/>
                <w:szCs w:val="20"/>
              </w:rPr>
            </w:pPr>
            <w:r w:rsidRPr="00EB6039">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sz w:val="20"/>
                <w:szCs w:val="20"/>
              </w:rPr>
            </w:pPr>
            <w:r w:rsidRPr="00EB6039">
              <w:rPr>
                <w:rFonts w:ascii="Arial" w:hAnsi="Arial" w:cs="Arial"/>
                <w:bCs/>
                <w:sz w:val="20"/>
                <w:szCs w:val="20"/>
              </w:rPr>
              <w:t>Постоянно</w:t>
            </w:r>
          </w:p>
        </w:tc>
        <w:tc>
          <w:tcPr>
            <w:tcW w:w="141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B6039" w:rsidRPr="00EB6039" w:rsidRDefault="00EB6039" w:rsidP="00EB6039">
            <w:pPr>
              <w:jc w:val="both"/>
              <w:rPr>
                <w:rFonts w:ascii="Arial" w:hAnsi="Arial" w:cs="Arial"/>
                <w:sz w:val="20"/>
                <w:szCs w:val="20"/>
              </w:rPr>
            </w:pPr>
            <w:r w:rsidRPr="00EB6039">
              <w:rPr>
                <w:rFonts w:ascii="Arial" w:hAnsi="Arial" w:cs="Arial"/>
                <w:bCs/>
                <w:sz w:val="20"/>
                <w:szCs w:val="20"/>
              </w:rPr>
              <w:t>Перспективное место размещения нестационарного торгового объекта</w:t>
            </w:r>
          </w:p>
        </w:tc>
      </w:tr>
    </w:tbl>
    <w:p w:rsidR="00152008" w:rsidRPr="00152008" w:rsidRDefault="00152008" w:rsidP="00152008">
      <w:pPr>
        <w:jc w:val="both"/>
        <w:rPr>
          <w:rFonts w:ascii="Arial" w:hAnsi="Arial" w:cs="Arial"/>
          <w:bCs/>
          <w:sz w:val="20"/>
          <w:szCs w:val="20"/>
        </w:rPr>
      </w:pPr>
    </w:p>
    <w:p w:rsidR="00152008" w:rsidRPr="00152008" w:rsidRDefault="00EB6039" w:rsidP="00152008">
      <w:pPr>
        <w:jc w:val="both"/>
        <w:rPr>
          <w:rFonts w:ascii="Arial" w:hAnsi="Arial" w:cs="Arial"/>
          <w:bCs/>
          <w:sz w:val="20"/>
          <w:szCs w:val="20"/>
        </w:rPr>
      </w:pPr>
      <w:r>
        <w:rPr>
          <w:rFonts w:ascii="Arial" w:hAnsi="Arial" w:cs="Arial"/>
          <w:bCs/>
          <w:sz w:val="20"/>
          <w:szCs w:val="20"/>
        </w:rPr>
        <w:t xml:space="preserve">       1.2.</w:t>
      </w:r>
      <w:r w:rsidR="00152008" w:rsidRPr="00152008">
        <w:rPr>
          <w:rFonts w:ascii="Arial" w:hAnsi="Arial" w:cs="Arial"/>
          <w:bCs/>
          <w:sz w:val="20"/>
          <w:szCs w:val="20"/>
        </w:rPr>
        <w:t>Утвердить графическое изображение территорий (места) размещения нестационарного торгового объекта (Приложение 1).</w:t>
      </w:r>
    </w:p>
    <w:p w:rsidR="00152008" w:rsidRPr="00152008" w:rsidRDefault="00EB6039" w:rsidP="00152008">
      <w:pPr>
        <w:jc w:val="both"/>
        <w:rPr>
          <w:rFonts w:ascii="Arial" w:hAnsi="Arial" w:cs="Arial"/>
          <w:bCs/>
          <w:sz w:val="20"/>
          <w:szCs w:val="20"/>
        </w:rPr>
      </w:pPr>
      <w:r>
        <w:rPr>
          <w:rFonts w:ascii="Arial" w:hAnsi="Arial" w:cs="Arial"/>
          <w:bCs/>
          <w:sz w:val="20"/>
          <w:szCs w:val="20"/>
        </w:rPr>
        <w:t xml:space="preserve">         </w:t>
      </w:r>
      <w:r w:rsidR="00152008" w:rsidRPr="00152008">
        <w:rPr>
          <w:rFonts w:ascii="Arial" w:hAnsi="Arial" w:cs="Arial"/>
          <w:bCs/>
          <w:sz w:val="20"/>
          <w:szCs w:val="20"/>
        </w:rPr>
        <w:t>2.</w:t>
      </w:r>
      <w:r w:rsidR="00152008" w:rsidRPr="00152008">
        <w:rPr>
          <w:rFonts w:ascii="Arial" w:hAnsi="Arial" w:cs="Arial"/>
          <w:bCs/>
          <w:sz w:val="20"/>
          <w:szCs w:val="20"/>
        </w:rPr>
        <w:tab/>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www.kainsk.nso.ru. </w:t>
      </w:r>
    </w:p>
    <w:p w:rsidR="00152008" w:rsidRPr="00152008" w:rsidRDefault="00EB6039" w:rsidP="00152008">
      <w:pPr>
        <w:jc w:val="both"/>
        <w:rPr>
          <w:rFonts w:ascii="Arial" w:hAnsi="Arial" w:cs="Arial"/>
          <w:bCs/>
          <w:sz w:val="20"/>
          <w:szCs w:val="20"/>
        </w:rPr>
      </w:pPr>
      <w:r>
        <w:rPr>
          <w:rFonts w:ascii="Arial" w:hAnsi="Arial" w:cs="Arial"/>
          <w:bCs/>
          <w:sz w:val="20"/>
          <w:szCs w:val="20"/>
        </w:rPr>
        <w:t xml:space="preserve">         </w:t>
      </w:r>
      <w:r w:rsidR="00152008" w:rsidRPr="00152008">
        <w:rPr>
          <w:rFonts w:ascii="Arial" w:hAnsi="Arial" w:cs="Arial"/>
          <w:bCs/>
          <w:sz w:val="20"/>
          <w:szCs w:val="20"/>
        </w:rPr>
        <w:t>3.</w:t>
      </w:r>
      <w:r w:rsidR="00152008" w:rsidRPr="00152008">
        <w:rPr>
          <w:rFonts w:ascii="Arial" w:hAnsi="Arial" w:cs="Arial"/>
          <w:bCs/>
          <w:sz w:val="20"/>
          <w:szCs w:val="20"/>
        </w:rPr>
        <w:tab/>
        <w:t>Контроль за исполнением настоящего Постановления оставляю за собой.</w:t>
      </w:r>
    </w:p>
    <w:p w:rsidR="00152008" w:rsidRPr="00152008" w:rsidRDefault="00152008" w:rsidP="00152008">
      <w:pPr>
        <w:jc w:val="both"/>
        <w:rPr>
          <w:rFonts w:ascii="Arial" w:hAnsi="Arial" w:cs="Arial"/>
          <w:bCs/>
          <w:sz w:val="20"/>
          <w:szCs w:val="20"/>
        </w:rPr>
      </w:pPr>
    </w:p>
    <w:p w:rsidR="00152008" w:rsidRPr="00152008" w:rsidRDefault="00152008" w:rsidP="00152008">
      <w:pPr>
        <w:jc w:val="both"/>
        <w:rPr>
          <w:rFonts w:ascii="Arial" w:hAnsi="Arial" w:cs="Arial"/>
          <w:bCs/>
          <w:sz w:val="20"/>
          <w:szCs w:val="20"/>
        </w:rPr>
      </w:pPr>
    </w:p>
    <w:p w:rsidR="00152008" w:rsidRPr="00152008" w:rsidRDefault="00152008" w:rsidP="00152008">
      <w:pPr>
        <w:jc w:val="both"/>
        <w:rPr>
          <w:rFonts w:ascii="Arial" w:hAnsi="Arial" w:cs="Arial"/>
          <w:bCs/>
          <w:sz w:val="20"/>
          <w:szCs w:val="20"/>
        </w:rPr>
      </w:pPr>
      <w:r w:rsidRPr="00152008">
        <w:rPr>
          <w:rFonts w:ascii="Arial" w:hAnsi="Arial" w:cs="Arial"/>
          <w:bCs/>
          <w:sz w:val="20"/>
          <w:szCs w:val="20"/>
        </w:rPr>
        <w:t>Глава города Куйбышева</w:t>
      </w:r>
    </w:p>
    <w:p w:rsidR="00152008" w:rsidRPr="00152008" w:rsidRDefault="00152008" w:rsidP="00152008">
      <w:pPr>
        <w:jc w:val="both"/>
        <w:rPr>
          <w:rFonts w:ascii="Arial" w:hAnsi="Arial" w:cs="Arial"/>
          <w:bCs/>
          <w:sz w:val="20"/>
          <w:szCs w:val="20"/>
        </w:rPr>
      </w:pPr>
      <w:r w:rsidRPr="00152008">
        <w:rPr>
          <w:rFonts w:ascii="Arial" w:hAnsi="Arial" w:cs="Arial"/>
          <w:bCs/>
          <w:sz w:val="20"/>
          <w:szCs w:val="20"/>
        </w:rPr>
        <w:t xml:space="preserve">Куйбышевского района  </w:t>
      </w:r>
    </w:p>
    <w:p w:rsidR="00152008" w:rsidRDefault="00152008" w:rsidP="00152008">
      <w:pPr>
        <w:jc w:val="both"/>
        <w:rPr>
          <w:rFonts w:ascii="Arial" w:hAnsi="Arial" w:cs="Arial"/>
          <w:bCs/>
          <w:sz w:val="20"/>
          <w:szCs w:val="20"/>
        </w:rPr>
      </w:pPr>
      <w:r w:rsidRPr="00152008">
        <w:rPr>
          <w:rFonts w:ascii="Arial" w:hAnsi="Arial" w:cs="Arial"/>
          <w:bCs/>
          <w:sz w:val="20"/>
          <w:szCs w:val="20"/>
        </w:rPr>
        <w:t xml:space="preserve">Новосибирской области                                                                       </w:t>
      </w:r>
      <w:r w:rsidR="00FA387B">
        <w:rPr>
          <w:rFonts w:ascii="Arial" w:hAnsi="Arial" w:cs="Arial"/>
          <w:bCs/>
          <w:sz w:val="20"/>
          <w:szCs w:val="20"/>
        </w:rPr>
        <w:t xml:space="preserve">                                   </w:t>
      </w:r>
      <w:r w:rsidRPr="00152008">
        <w:rPr>
          <w:rFonts w:ascii="Arial" w:hAnsi="Arial" w:cs="Arial"/>
          <w:bCs/>
          <w:sz w:val="20"/>
          <w:szCs w:val="20"/>
        </w:rPr>
        <w:t xml:space="preserve">  А.А. Андронов</w:t>
      </w:r>
    </w:p>
    <w:p w:rsidR="00152008" w:rsidRDefault="00152008" w:rsidP="00B2480D">
      <w:pPr>
        <w:jc w:val="both"/>
        <w:rPr>
          <w:rFonts w:ascii="Arial" w:hAnsi="Arial" w:cs="Arial"/>
          <w:bCs/>
          <w:sz w:val="20"/>
          <w:szCs w:val="20"/>
        </w:rPr>
      </w:pPr>
    </w:p>
    <w:p w:rsidR="00152008" w:rsidRDefault="00152008" w:rsidP="00B2480D">
      <w:pPr>
        <w:jc w:val="both"/>
        <w:rPr>
          <w:rFonts w:ascii="Arial" w:hAnsi="Arial" w:cs="Arial"/>
          <w:bCs/>
          <w:sz w:val="20"/>
          <w:szCs w:val="20"/>
        </w:rPr>
      </w:pPr>
    </w:p>
    <w:p w:rsidR="00152008" w:rsidRDefault="00152008" w:rsidP="00B2480D">
      <w:pPr>
        <w:jc w:val="both"/>
        <w:rPr>
          <w:rFonts w:ascii="Arial" w:hAnsi="Arial" w:cs="Arial"/>
          <w:bCs/>
          <w:sz w:val="20"/>
          <w:szCs w:val="20"/>
        </w:rPr>
      </w:pPr>
    </w:p>
    <w:p w:rsidR="00152008" w:rsidRDefault="00152008" w:rsidP="00B2480D">
      <w:pPr>
        <w:jc w:val="both"/>
        <w:rPr>
          <w:rFonts w:ascii="Arial" w:hAnsi="Arial" w:cs="Arial"/>
          <w:bCs/>
          <w:sz w:val="20"/>
          <w:szCs w:val="20"/>
        </w:rPr>
      </w:pPr>
    </w:p>
    <w:p w:rsidR="00152008" w:rsidRDefault="00152008" w:rsidP="00B2480D">
      <w:pPr>
        <w:jc w:val="both"/>
        <w:rPr>
          <w:rFonts w:ascii="Arial" w:hAnsi="Arial" w:cs="Arial"/>
          <w:bCs/>
          <w:sz w:val="20"/>
          <w:szCs w:val="20"/>
        </w:rPr>
      </w:pPr>
    </w:p>
    <w:p w:rsidR="00152008" w:rsidRDefault="00152008" w:rsidP="00B2480D">
      <w:pPr>
        <w:jc w:val="both"/>
        <w:rPr>
          <w:rFonts w:ascii="Arial" w:hAnsi="Arial" w:cs="Arial"/>
          <w:bCs/>
          <w:sz w:val="20"/>
          <w:szCs w:val="20"/>
        </w:rPr>
      </w:pPr>
    </w:p>
    <w:p w:rsidR="00152008" w:rsidRDefault="00152008" w:rsidP="00B2480D">
      <w:pPr>
        <w:jc w:val="both"/>
        <w:rPr>
          <w:rFonts w:ascii="Arial" w:hAnsi="Arial" w:cs="Arial"/>
          <w:bCs/>
          <w:sz w:val="20"/>
          <w:szCs w:val="20"/>
        </w:rPr>
      </w:pPr>
    </w:p>
    <w:p w:rsidR="00152008" w:rsidRDefault="00152008" w:rsidP="00B2480D">
      <w:pPr>
        <w:jc w:val="both"/>
        <w:rPr>
          <w:rFonts w:ascii="Arial" w:hAnsi="Arial" w:cs="Arial"/>
          <w:bCs/>
          <w:sz w:val="20"/>
          <w:szCs w:val="20"/>
        </w:rPr>
      </w:pPr>
    </w:p>
    <w:p w:rsidR="00EB6039" w:rsidRDefault="00EB6039" w:rsidP="00EB6039">
      <w:pPr>
        <w:jc w:val="right"/>
        <w:rPr>
          <w:rFonts w:ascii="Arial" w:hAnsi="Arial" w:cs="Arial"/>
          <w:bCs/>
          <w:sz w:val="20"/>
          <w:szCs w:val="20"/>
        </w:rPr>
        <w:sectPr w:rsidR="00EB6039" w:rsidSect="00807C32">
          <w:footerReference w:type="first" r:id="rId14"/>
          <w:pgSz w:w="11906" w:h="16838"/>
          <w:pgMar w:top="1134" w:right="1134" w:bottom="1134" w:left="1134" w:header="0" w:footer="567" w:gutter="0"/>
          <w:cols w:space="708"/>
          <w:titlePg/>
          <w:docGrid w:linePitch="360"/>
        </w:sectPr>
      </w:pPr>
    </w:p>
    <w:p w:rsidR="00152008" w:rsidRDefault="00152008" w:rsidP="00EB6039">
      <w:pPr>
        <w:jc w:val="right"/>
        <w:rPr>
          <w:rFonts w:ascii="Arial" w:hAnsi="Arial" w:cs="Arial"/>
          <w:bCs/>
          <w:sz w:val="20"/>
          <w:szCs w:val="20"/>
        </w:rPr>
      </w:pPr>
    </w:p>
    <w:p w:rsidR="00EB6039" w:rsidRPr="00EB6039" w:rsidRDefault="00EB6039" w:rsidP="00EB6039">
      <w:pPr>
        <w:jc w:val="right"/>
        <w:rPr>
          <w:rFonts w:ascii="Arial" w:hAnsi="Arial" w:cs="Arial"/>
          <w:bCs/>
          <w:sz w:val="20"/>
          <w:szCs w:val="20"/>
        </w:rPr>
      </w:pPr>
      <w:r w:rsidRPr="00EB6039">
        <w:rPr>
          <w:rFonts w:ascii="Arial" w:hAnsi="Arial" w:cs="Arial"/>
          <w:bCs/>
          <w:sz w:val="20"/>
          <w:szCs w:val="20"/>
        </w:rPr>
        <w:t xml:space="preserve">Приложение к Постановлению </w:t>
      </w:r>
    </w:p>
    <w:p w:rsidR="00EB6039" w:rsidRPr="00EB6039" w:rsidRDefault="00EB6039" w:rsidP="00EB6039">
      <w:pPr>
        <w:jc w:val="right"/>
        <w:rPr>
          <w:rFonts w:ascii="Arial" w:hAnsi="Arial" w:cs="Arial"/>
          <w:bCs/>
          <w:sz w:val="20"/>
          <w:szCs w:val="20"/>
        </w:rPr>
      </w:pPr>
      <w:r w:rsidRPr="00EB6039">
        <w:rPr>
          <w:rFonts w:ascii="Arial" w:hAnsi="Arial" w:cs="Arial"/>
          <w:bCs/>
          <w:sz w:val="20"/>
          <w:szCs w:val="20"/>
        </w:rPr>
        <w:t xml:space="preserve">администрации города Куйбышева </w:t>
      </w:r>
    </w:p>
    <w:p w:rsidR="00EB6039" w:rsidRPr="00EB6039" w:rsidRDefault="00EB6039" w:rsidP="00EB6039">
      <w:pPr>
        <w:jc w:val="right"/>
        <w:rPr>
          <w:rFonts w:ascii="Arial" w:hAnsi="Arial" w:cs="Arial"/>
          <w:bCs/>
          <w:sz w:val="20"/>
          <w:szCs w:val="20"/>
        </w:rPr>
      </w:pPr>
      <w:r w:rsidRPr="00EB6039">
        <w:rPr>
          <w:rFonts w:ascii="Arial" w:hAnsi="Arial" w:cs="Arial"/>
          <w:bCs/>
          <w:sz w:val="20"/>
          <w:szCs w:val="20"/>
        </w:rPr>
        <w:t>Куйбышевского района Новосибирской области</w:t>
      </w:r>
    </w:p>
    <w:p w:rsidR="00EB6039" w:rsidRPr="00EB6039" w:rsidRDefault="00EB6039" w:rsidP="00EB6039">
      <w:pPr>
        <w:jc w:val="right"/>
        <w:rPr>
          <w:rFonts w:ascii="Arial" w:hAnsi="Arial" w:cs="Arial"/>
          <w:bCs/>
          <w:sz w:val="20"/>
          <w:szCs w:val="20"/>
        </w:rPr>
      </w:pPr>
      <w:r w:rsidRPr="00EB6039">
        <w:rPr>
          <w:rFonts w:ascii="Arial" w:hAnsi="Arial" w:cs="Arial"/>
          <w:bCs/>
          <w:sz w:val="20"/>
          <w:szCs w:val="20"/>
        </w:rPr>
        <w:t>От 08.11.2022 № 1376</w:t>
      </w:r>
    </w:p>
    <w:p w:rsidR="00EB6039" w:rsidRPr="00EB6039" w:rsidRDefault="00EB6039" w:rsidP="00EB6039">
      <w:pPr>
        <w:jc w:val="right"/>
        <w:rPr>
          <w:rFonts w:ascii="Arial" w:hAnsi="Arial" w:cs="Arial"/>
          <w:bCs/>
          <w:sz w:val="20"/>
          <w:szCs w:val="20"/>
        </w:rPr>
      </w:pPr>
    </w:p>
    <w:p w:rsidR="00EB6039" w:rsidRPr="00EB6039" w:rsidRDefault="00EB6039" w:rsidP="00EB6039">
      <w:pPr>
        <w:jc w:val="right"/>
        <w:rPr>
          <w:rFonts w:ascii="Arial" w:hAnsi="Arial" w:cs="Arial"/>
          <w:bCs/>
          <w:sz w:val="20"/>
          <w:szCs w:val="20"/>
        </w:rPr>
      </w:pPr>
    </w:p>
    <w:p w:rsidR="00152008" w:rsidRDefault="00EB6039" w:rsidP="00EB6039">
      <w:pPr>
        <w:jc w:val="right"/>
        <w:rPr>
          <w:rFonts w:ascii="Arial" w:hAnsi="Arial" w:cs="Arial"/>
          <w:bCs/>
          <w:sz w:val="20"/>
          <w:szCs w:val="20"/>
        </w:rPr>
      </w:pPr>
      <w:r w:rsidRPr="00EB6039">
        <w:rPr>
          <w:rFonts w:ascii="Arial" w:hAnsi="Arial" w:cs="Arial"/>
          <w:bCs/>
          <w:sz w:val="20"/>
          <w:szCs w:val="20"/>
        </w:rPr>
        <w:t>Графическая часть. Место №55</w:t>
      </w:r>
    </w:p>
    <w:p w:rsidR="00152008" w:rsidRDefault="00152008" w:rsidP="00B2480D">
      <w:pPr>
        <w:jc w:val="both"/>
        <w:rPr>
          <w:rFonts w:ascii="Arial" w:hAnsi="Arial" w:cs="Arial"/>
          <w:bCs/>
          <w:sz w:val="20"/>
          <w:szCs w:val="20"/>
        </w:rPr>
      </w:pPr>
    </w:p>
    <w:p w:rsidR="000627E3" w:rsidRDefault="000627E3" w:rsidP="00B2480D">
      <w:pPr>
        <w:jc w:val="both"/>
        <w:rPr>
          <w:rFonts w:ascii="Arial" w:hAnsi="Arial" w:cs="Arial"/>
          <w:b/>
          <w:color w:val="000000"/>
          <w:sz w:val="20"/>
          <w:szCs w:val="20"/>
        </w:rPr>
      </w:pPr>
    </w:p>
    <w:p w:rsidR="00EB6039" w:rsidRDefault="00152008" w:rsidP="00D538DD">
      <w:pPr>
        <w:jc w:val="center"/>
        <w:rPr>
          <w:rFonts w:ascii="Arial" w:hAnsi="Arial" w:cs="Arial"/>
          <w:sz w:val="20"/>
          <w:szCs w:val="20"/>
        </w:rPr>
      </w:pPr>
      <w:r>
        <w:rPr>
          <w:noProof/>
        </w:rPr>
        <w:drawing>
          <wp:inline distT="0" distB="0" distL="0" distR="0" wp14:anchorId="1188228C" wp14:editId="1C14DB2A">
            <wp:extent cx="7496175" cy="392430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5">
                      <a:extLst>
                        <a:ext uri="{28A0092B-C50C-407E-A947-70E740481C1C}">
                          <a14:useLocalDpi xmlns:a14="http://schemas.microsoft.com/office/drawing/2010/main" val="0"/>
                        </a:ext>
                      </a:extLst>
                    </a:blip>
                    <a:srcRect l="1963" t="24390" r="2569" b="13794"/>
                    <a:stretch/>
                  </pic:blipFill>
                  <pic:spPr bwMode="auto">
                    <a:xfrm>
                      <a:off x="0" y="0"/>
                      <a:ext cx="7496175" cy="3924300"/>
                    </a:xfrm>
                    <a:prstGeom prst="rect">
                      <a:avLst/>
                    </a:prstGeom>
                    <a:ln>
                      <a:noFill/>
                    </a:ln>
                    <a:extLst>
                      <a:ext uri="{53640926-AAD7-44D8-BBD7-CCE9431645EC}">
                        <a14:shadowObscured xmlns:a14="http://schemas.microsoft.com/office/drawing/2010/main"/>
                      </a:ext>
                    </a:extLst>
                  </pic:spPr>
                </pic:pic>
              </a:graphicData>
            </a:graphic>
          </wp:inline>
        </w:drawing>
      </w:r>
    </w:p>
    <w:p w:rsidR="00EB6039" w:rsidRDefault="00EB6039" w:rsidP="00EB6039">
      <w:pPr>
        <w:jc w:val="both"/>
        <w:rPr>
          <w:sz w:val="20"/>
          <w:szCs w:val="20"/>
        </w:rPr>
      </w:pPr>
    </w:p>
    <w:p w:rsidR="00EB6039" w:rsidRDefault="00EB6039" w:rsidP="00EB6039">
      <w:pPr>
        <w:jc w:val="both"/>
        <w:rPr>
          <w:sz w:val="20"/>
          <w:szCs w:val="20"/>
        </w:rPr>
      </w:pPr>
    </w:p>
    <w:p w:rsidR="00EB6039" w:rsidRDefault="00EB6039" w:rsidP="00EB6039">
      <w:pPr>
        <w:jc w:val="both"/>
        <w:rPr>
          <w:sz w:val="20"/>
          <w:szCs w:val="20"/>
        </w:rPr>
      </w:pPr>
    </w:p>
    <w:p w:rsidR="00EB6039" w:rsidRPr="00EB6039" w:rsidRDefault="00EB6039" w:rsidP="00EB6039">
      <w:pPr>
        <w:jc w:val="both"/>
      </w:pPr>
      <w:r>
        <w:rPr>
          <w:noProof/>
          <w:sz w:val="20"/>
          <w:szCs w:val="20"/>
        </w:rPr>
        <w:drawing>
          <wp:inline distT="0" distB="0" distL="0" distR="0" wp14:anchorId="00A5E5BB" wp14:editId="776AF98B">
            <wp:extent cx="311150" cy="2070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 cy="207010"/>
                    </a:xfrm>
                    <a:prstGeom prst="rect">
                      <a:avLst/>
                    </a:prstGeom>
                    <a:noFill/>
                  </pic:spPr>
                </pic:pic>
              </a:graphicData>
            </a:graphic>
          </wp:inline>
        </w:drawing>
      </w:r>
      <w:r>
        <w:rPr>
          <w:sz w:val="20"/>
          <w:szCs w:val="20"/>
        </w:rPr>
        <w:t xml:space="preserve">     </w:t>
      </w:r>
      <w:r w:rsidRPr="00EB6039">
        <w:rPr>
          <w:sz w:val="20"/>
          <w:szCs w:val="20"/>
        </w:rPr>
        <w:t>- торговый киоск</w:t>
      </w:r>
    </w:p>
    <w:p w:rsidR="00EB6039" w:rsidRDefault="00EB6039" w:rsidP="00EB6039">
      <w:pPr>
        <w:jc w:val="both"/>
        <w:rPr>
          <w:sz w:val="20"/>
          <w:szCs w:val="20"/>
        </w:rPr>
        <w:sectPr w:rsidR="00EB6039" w:rsidSect="00EB6039">
          <w:footerReference w:type="first" r:id="rId17"/>
          <w:pgSz w:w="16838" w:h="11906" w:orient="landscape"/>
          <w:pgMar w:top="1134" w:right="1134" w:bottom="1134" w:left="1134" w:header="0" w:footer="567" w:gutter="0"/>
          <w:cols w:space="708"/>
          <w:titlePg/>
          <w:docGrid w:linePitch="360"/>
        </w:sectPr>
      </w:pPr>
    </w:p>
    <w:p w:rsidR="00F9456A" w:rsidRDefault="00F9456A" w:rsidP="00F9456A">
      <w:pPr>
        <w:jc w:val="both"/>
        <w:rPr>
          <w:rFonts w:ascii="Arial" w:hAnsi="Arial" w:cs="Arial"/>
          <w:bCs/>
          <w:sz w:val="20"/>
          <w:szCs w:val="20"/>
        </w:rPr>
      </w:pPr>
      <w:r>
        <w:rPr>
          <w:rFonts w:ascii="Arial" w:hAnsi="Arial" w:cs="Arial"/>
          <w:b/>
          <w:color w:val="000000"/>
          <w:sz w:val="20"/>
          <w:szCs w:val="20"/>
        </w:rPr>
        <w:t>2.3</w:t>
      </w:r>
      <w:r w:rsidRPr="00440B02">
        <w:rPr>
          <w:rFonts w:ascii="Arial" w:hAnsi="Arial" w:cs="Arial"/>
          <w:b/>
          <w:color w:val="000000"/>
          <w:sz w:val="20"/>
          <w:szCs w:val="20"/>
        </w:rPr>
        <w:t>.</w:t>
      </w:r>
      <w:r w:rsidRPr="00440B02">
        <w:rPr>
          <w:rFonts w:ascii="Arial" w:hAnsi="Arial" w:cs="Arial"/>
          <w:b/>
          <w:color w:val="000000"/>
          <w:sz w:val="20"/>
          <w:szCs w:val="20"/>
        </w:rPr>
        <w:tab/>
      </w:r>
      <w:r w:rsidRPr="006F6E17">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F9456A">
        <w:rPr>
          <w:rFonts w:ascii="Arial" w:hAnsi="Arial" w:cs="Arial"/>
          <w:b/>
          <w:bCs/>
          <w:sz w:val="20"/>
          <w:szCs w:val="20"/>
        </w:rPr>
        <w:t>09.11.2022 № 1381</w:t>
      </w:r>
      <w:r w:rsidRPr="006F6E17">
        <w:rPr>
          <w:rFonts w:ascii="Arial" w:hAnsi="Arial" w:cs="Arial"/>
          <w:b/>
          <w:bCs/>
          <w:sz w:val="20"/>
          <w:szCs w:val="20"/>
        </w:rPr>
        <w:t xml:space="preserve"> </w:t>
      </w:r>
      <w:r w:rsidRPr="006F6E17">
        <w:rPr>
          <w:rFonts w:ascii="Arial" w:hAnsi="Arial" w:cs="Arial"/>
          <w:bCs/>
          <w:sz w:val="20"/>
          <w:szCs w:val="20"/>
        </w:rPr>
        <w:t>«</w:t>
      </w:r>
      <w:r w:rsidRPr="00F9456A">
        <w:rPr>
          <w:rFonts w:ascii="Arial" w:hAnsi="Arial" w:cs="Arial"/>
          <w:bCs/>
          <w:sz w:val="20"/>
          <w:szCs w:val="20"/>
        </w:rPr>
        <w:t>О проведении тор</w:t>
      </w:r>
      <w:r>
        <w:rPr>
          <w:rFonts w:ascii="Arial" w:hAnsi="Arial" w:cs="Arial"/>
          <w:bCs/>
          <w:sz w:val="20"/>
          <w:szCs w:val="20"/>
        </w:rPr>
        <w:t xml:space="preserve">гов в форме открытого аукциона </w:t>
      </w:r>
      <w:r w:rsidRPr="00F9456A">
        <w:rPr>
          <w:rFonts w:ascii="Arial" w:hAnsi="Arial" w:cs="Arial"/>
          <w:bCs/>
          <w:sz w:val="20"/>
          <w:szCs w:val="20"/>
        </w:rPr>
        <w:t>на право заключения договора аренды земельного участка</w:t>
      </w:r>
      <w:r w:rsidRPr="006F6E17">
        <w:rPr>
          <w:rFonts w:ascii="Arial" w:hAnsi="Arial" w:cs="Arial"/>
          <w:bCs/>
          <w:sz w:val="20"/>
          <w:szCs w:val="20"/>
        </w:rPr>
        <w:t>»</w:t>
      </w:r>
    </w:p>
    <w:p w:rsidR="006D441A" w:rsidRDefault="006D441A" w:rsidP="00F9456A">
      <w:pPr>
        <w:jc w:val="both"/>
        <w:rPr>
          <w:rFonts w:ascii="Arial" w:hAnsi="Arial" w:cs="Arial"/>
          <w:bCs/>
          <w:sz w:val="20"/>
          <w:szCs w:val="20"/>
        </w:rPr>
      </w:pPr>
    </w:p>
    <w:p w:rsidR="006D441A" w:rsidRPr="006D441A" w:rsidRDefault="006D441A" w:rsidP="006D441A">
      <w:pPr>
        <w:tabs>
          <w:tab w:val="center" w:pos="-1843"/>
          <w:tab w:val="left" w:pos="-1418"/>
          <w:tab w:val="right" w:pos="11907"/>
        </w:tabs>
        <w:autoSpaceDE w:val="0"/>
        <w:autoSpaceDN w:val="0"/>
        <w:ind w:right="-1"/>
        <w:rPr>
          <w:rFonts w:ascii="Arial" w:hAnsi="Arial" w:cs="Arial"/>
          <w:b/>
          <w:sz w:val="20"/>
          <w:szCs w:val="20"/>
        </w:rPr>
      </w:pPr>
      <w:r>
        <w:rPr>
          <w:rFonts w:ascii="Arial" w:hAnsi="Arial" w:cs="Arial"/>
          <w:b/>
          <w:sz w:val="20"/>
          <w:szCs w:val="20"/>
        </w:rPr>
        <w:t xml:space="preserve">                                                                   </w:t>
      </w:r>
      <w:r w:rsidRPr="006D441A">
        <w:rPr>
          <w:rFonts w:ascii="Arial" w:hAnsi="Arial" w:cs="Arial"/>
          <w:b/>
          <w:sz w:val="20"/>
          <w:szCs w:val="20"/>
        </w:rPr>
        <w:t>ПОСТАНОВЛЕНИЕ</w:t>
      </w:r>
    </w:p>
    <w:p w:rsidR="006D441A" w:rsidRPr="006D441A" w:rsidRDefault="006D441A" w:rsidP="006D441A">
      <w:pPr>
        <w:tabs>
          <w:tab w:val="center" w:pos="-1843"/>
          <w:tab w:val="left" w:pos="-1418"/>
          <w:tab w:val="right" w:pos="11907"/>
        </w:tabs>
        <w:autoSpaceDE w:val="0"/>
        <w:autoSpaceDN w:val="0"/>
        <w:ind w:left="-360" w:right="-1"/>
        <w:jc w:val="center"/>
        <w:rPr>
          <w:rFonts w:ascii="Arial" w:hAnsi="Arial" w:cs="Arial"/>
          <w:b/>
          <w:sz w:val="20"/>
          <w:szCs w:val="20"/>
        </w:rPr>
      </w:pPr>
    </w:p>
    <w:p w:rsidR="006D441A" w:rsidRPr="006D441A" w:rsidRDefault="006D441A" w:rsidP="006D441A">
      <w:pPr>
        <w:tabs>
          <w:tab w:val="center" w:pos="-1843"/>
          <w:tab w:val="left" w:pos="-1418"/>
          <w:tab w:val="right" w:pos="11907"/>
        </w:tabs>
        <w:autoSpaceDE w:val="0"/>
        <w:autoSpaceDN w:val="0"/>
        <w:ind w:left="-360" w:right="-1"/>
        <w:jc w:val="center"/>
        <w:rPr>
          <w:rFonts w:ascii="Arial" w:hAnsi="Arial" w:cs="Arial"/>
          <w:b/>
          <w:sz w:val="20"/>
          <w:szCs w:val="20"/>
        </w:rPr>
      </w:pPr>
      <w:r w:rsidRPr="006D441A">
        <w:rPr>
          <w:rFonts w:ascii="Arial" w:hAnsi="Arial" w:cs="Arial"/>
          <w:b/>
          <w:sz w:val="20"/>
          <w:szCs w:val="20"/>
        </w:rPr>
        <w:t>09.11.2022 № 1381</w:t>
      </w:r>
    </w:p>
    <w:p w:rsidR="006D441A" w:rsidRPr="006D441A" w:rsidRDefault="006D441A" w:rsidP="006D441A">
      <w:pPr>
        <w:tabs>
          <w:tab w:val="center" w:pos="-1843"/>
          <w:tab w:val="left" w:pos="-1418"/>
          <w:tab w:val="right" w:pos="11907"/>
        </w:tabs>
        <w:autoSpaceDE w:val="0"/>
        <w:autoSpaceDN w:val="0"/>
        <w:ind w:left="-360" w:right="-1"/>
        <w:jc w:val="center"/>
        <w:rPr>
          <w:rFonts w:ascii="Arial" w:hAnsi="Arial" w:cs="Arial"/>
          <w:b/>
          <w:color w:val="FF0000"/>
          <w:sz w:val="20"/>
          <w:szCs w:val="20"/>
        </w:rPr>
      </w:pPr>
    </w:p>
    <w:p w:rsidR="006D441A" w:rsidRPr="006D441A" w:rsidRDefault="006D441A" w:rsidP="006D441A">
      <w:pPr>
        <w:ind w:left="-360" w:right="-262"/>
        <w:jc w:val="center"/>
        <w:rPr>
          <w:rFonts w:ascii="Arial" w:hAnsi="Arial" w:cs="Arial"/>
          <w:b/>
          <w:sz w:val="20"/>
          <w:szCs w:val="20"/>
        </w:rPr>
      </w:pPr>
      <w:r w:rsidRPr="006D441A">
        <w:rPr>
          <w:rFonts w:ascii="Arial" w:hAnsi="Arial" w:cs="Arial"/>
          <w:b/>
          <w:sz w:val="20"/>
          <w:szCs w:val="20"/>
        </w:rPr>
        <w:t xml:space="preserve">О проведении торгов в форме открытого аукциона </w:t>
      </w:r>
    </w:p>
    <w:p w:rsidR="006D441A" w:rsidRPr="006D441A" w:rsidRDefault="006D441A" w:rsidP="006D441A">
      <w:pPr>
        <w:ind w:left="-360" w:right="-262"/>
        <w:jc w:val="center"/>
        <w:rPr>
          <w:rFonts w:ascii="Arial" w:hAnsi="Arial" w:cs="Arial"/>
          <w:b/>
          <w:sz w:val="20"/>
          <w:szCs w:val="20"/>
        </w:rPr>
      </w:pPr>
      <w:r w:rsidRPr="006D441A">
        <w:rPr>
          <w:rFonts w:ascii="Arial" w:hAnsi="Arial" w:cs="Arial"/>
          <w:b/>
          <w:sz w:val="20"/>
          <w:szCs w:val="20"/>
        </w:rPr>
        <w:t>на право заключения договора аренды земельного участка</w:t>
      </w:r>
    </w:p>
    <w:p w:rsidR="006D441A" w:rsidRPr="006D441A" w:rsidRDefault="006D441A" w:rsidP="006D441A">
      <w:pPr>
        <w:tabs>
          <w:tab w:val="center" w:pos="-1843"/>
          <w:tab w:val="left" w:pos="-1418"/>
          <w:tab w:val="right" w:pos="11907"/>
        </w:tabs>
        <w:autoSpaceDE w:val="0"/>
        <w:autoSpaceDN w:val="0"/>
        <w:ind w:left="-360" w:right="-1"/>
        <w:rPr>
          <w:rFonts w:ascii="Arial" w:hAnsi="Arial" w:cs="Arial"/>
          <w:sz w:val="20"/>
          <w:szCs w:val="20"/>
        </w:rPr>
      </w:pP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sz w:val="20"/>
          <w:szCs w:val="20"/>
        </w:rPr>
      </w:pPr>
      <w:r>
        <w:rPr>
          <w:rFonts w:ascii="Arial" w:hAnsi="Arial" w:cs="Arial"/>
          <w:sz w:val="20"/>
          <w:szCs w:val="20"/>
        </w:rPr>
        <w:t xml:space="preserve">  </w:t>
      </w:r>
      <w:r w:rsidRPr="006D441A">
        <w:rPr>
          <w:rFonts w:ascii="Arial" w:hAnsi="Arial" w:cs="Arial"/>
          <w:sz w:val="20"/>
          <w:szCs w:val="20"/>
        </w:rPr>
        <w:t>Руководствуясь ст. 39,8, ст. 39.11, ст. 39.12 Земельного кодекса Российской Федерации</w:t>
      </w: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sz w:val="20"/>
          <w:szCs w:val="20"/>
        </w:rPr>
      </w:pPr>
      <w:r w:rsidRPr="006D441A">
        <w:rPr>
          <w:rFonts w:ascii="Arial" w:hAnsi="Arial" w:cs="Arial"/>
          <w:sz w:val="20"/>
          <w:szCs w:val="20"/>
        </w:rPr>
        <w:t xml:space="preserve"> </w:t>
      </w:r>
      <w:r>
        <w:rPr>
          <w:rFonts w:ascii="Arial" w:hAnsi="Arial" w:cs="Arial"/>
          <w:sz w:val="20"/>
          <w:szCs w:val="20"/>
        </w:rPr>
        <w:t xml:space="preserve"> </w:t>
      </w:r>
      <w:r w:rsidRPr="006D441A">
        <w:rPr>
          <w:rFonts w:ascii="Arial" w:hAnsi="Arial" w:cs="Arial"/>
          <w:sz w:val="20"/>
          <w:szCs w:val="20"/>
        </w:rPr>
        <w:t>ПОСТАНОВЛЯЕТ:</w:t>
      </w: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sz w:val="20"/>
          <w:szCs w:val="20"/>
        </w:rPr>
      </w:pPr>
      <w:r w:rsidRPr="006D441A">
        <w:rPr>
          <w:rFonts w:ascii="Arial" w:hAnsi="Arial" w:cs="Arial"/>
          <w:sz w:val="20"/>
          <w:szCs w:val="20"/>
        </w:rPr>
        <w:t>1. Провести торги в форме открытого аукциона на право заключения договора аренды земельного участка, площадью 15 960 кв.м., расположенного по адресу: Российская Федерация, Новосибирская область, Куйбышевский муниципальный район, городское поселение город Куйбышев, улица Кордон, земельный участок №5, с кадастровым номером: 54:34:010941:221, из земель населенных пунктов, разрешенное использование – отдых.</w:t>
      </w: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sz w:val="20"/>
          <w:szCs w:val="20"/>
        </w:rPr>
      </w:pPr>
      <w:r w:rsidRPr="006D441A">
        <w:rPr>
          <w:rFonts w:ascii="Arial" w:hAnsi="Arial" w:cs="Arial"/>
          <w:sz w:val="20"/>
          <w:szCs w:val="20"/>
        </w:rPr>
        <w:t xml:space="preserve">1.1. Установить целевое назначение земельного участка: организация зоны отдыха и занятия спортом (для целей, не связанных со строительством). </w:t>
      </w: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sz w:val="20"/>
          <w:szCs w:val="20"/>
        </w:rPr>
      </w:pPr>
      <w:r w:rsidRPr="006D441A">
        <w:rPr>
          <w:rFonts w:ascii="Arial" w:hAnsi="Arial" w:cs="Arial"/>
          <w:sz w:val="20"/>
          <w:szCs w:val="20"/>
        </w:rPr>
        <w:t>2. Определить:</w:t>
      </w:r>
    </w:p>
    <w:p w:rsidR="006D441A" w:rsidRPr="006D441A" w:rsidRDefault="006D441A" w:rsidP="006D441A">
      <w:pPr>
        <w:tabs>
          <w:tab w:val="center" w:pos="-1843"/>
          <w:tab w:val="left" w:pos="-1418"/>
          <w:tab w:val="left" w:pos="5715"/>
        </w:tabs>
        <w:autoSpaceDE w:val="0"/>
        <w:autoSpaceDN w:val="0"/>
        <w:contextualSpacing/>
        <w:jc w:val="both"/>
        <w:rPr>
          <w:rFonts w:ascii="Arial" w:hAnsi="Arial" w:cs="Arial"/>
          <w:color w:val="000000"/>
          <w:sz w:val="20"/>
          <w:szCs w:val="20"/>
        </w:rPr>
      </w:pPr>
      <w:r w:rsidRPr="006D441A">
        <w:rPr>
          <w:rFonts w:ascii="Arial" w:hAnsi="Arial" w:cs="Arial"/>
          <w:sz w:val="20"/>
          <w:szCs w:val="20"/>
        </w:rPr>
        <w:t xml:space="preserve">2.1. Форму торгов: аукцион, открытый по составу участников и форме </w:t>
      </w:r>
      <w:r w:rsidRPr="006D441A">
        <w:rPr>
          <w:rFonts w:ascii="Arial" w:hAnsi="Arial" w:cs="Arial"/>
          <w:color w:val="000000"/>
          <w:sz w:val="20"/>
          <w:szCs w:val="20"/>
        </w:rPr>
        <w:t>подачи предложений о цене.</w:t>
      </w:r>
    </w:p>
    <w:p w:rsidR="006D441A" w:rsidRPr="006D441A" w:rsidRDefault="006D441A" w:rsidP="006D441A">
      <w:pPr>
        <w:jc w:val="both"/>
        <w:rPr>
          <w:rFonts w:ascii="Arial" w:hAnsi="Arial" w:cs="Arial"/>
          <w:sz w:val="20"/>
          <w:szCs w:val="20"/>
        </w:rPr>
      </w:pPr>
      <w:r w:rsidRPr="006D441A">
        <w:rPr>
          <w:rFonts w:ascii="Arial" w:hAnsi="Arial" w:cs="Arial"/>
          <w:color w:val="000000"/>
          <w:sz w:val="20"/>
          <w:szCs w:val="20"/>
        </w:rPr>
        <w:t>2.2. Начальный размер годовой арендной платы: 49 800</w:t>
      </w:r>
      <w:r w:rsidRPr="006D441A">
        <w:rPr>
          <w:rFonts w:ascii="Arial" w:hAnsi="Arial" w:cs="Arial"/>
          <w:sz w:val="20"/>
          <w:szCs w:val="20"/>
        </w:rPr>
        <w:t xml:space="preserve"> (сорок девять тысяч вемьсот) рублей 00 копеек, в соответствии с отчетом независимого оценщика «Об оценке рыночной стоимости годового права аренды земельного участка площадью 15 960 кв.м., с кадастровым номером 54:34:010941:221,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Кордон, земельный участок №5» от 02.11.2022 №-2022/11/007. </w:t>
      </w:r>
    </w:p>
    <w:p w:rsidR="006D441A" w:rsidRPr="006D441A" w:rsidRDefault="006D441A" w:rsidP="006D441A">
      <w:pPr>
        <w:tabs>
          <w:tab w:val="center" w:pos="-1843"/>
          <w:tab w:val="left" w:pos="-1418"/>
          <w:tab w:val="right" w:pos="11907"/>
        </w:tabs>
        <w:autoSpaceDE w:val="0"/>
        <w:autoSpaceDN w:val="0"/>
        <w:ind w:right="-1"/>
        <w:jc w:val="both"/>
        <w:rPr>
          <w:rFonts w:ascii="Arial" w:hAnsi="Arial" w:cs="Arial"/>
          <w:sz w:val="20"/>
          <w:szCs w:val="20"/>
        </w:rPr>
      </w:pPr>
      <w:r w:rsidRPr="006D441A">
        <w:rPr>
          <w:rFonts w:ascii="Arial" w:hAnsi="Arial" w:cs="Arial"/>
          <w:color w:val="000000"/>
          <w:sz w:val="20"/>
          <w:szCs w:val="20"/>
        </w:rPr>
        <w:t xml:space="preserve">2.3. Шаг аукциона 3 % начального размера арендной платы – 1 494 </w:t>
      </w:r>
      <w:r w:rsidRPr="006D441A">
        <w:rPr>
          <w:rFonts w:ascii="Arial" w:hAnsi="Arial" w:cs="Arial"/>
          <w:sz w:val="20"/>
          <w:szCs w:val="20"/>
        </w:rPr>
        <w:t>(одна тысяча четыреста девяносто) рублей 00 копеек.</w:t>
      </w:r>
    </w:p>
    <w:p w:rsidR="006D441A" w:rsidRPr="006D441A" w:rsidRDefault="006D441A" w:rsidP="006D441A">
      <w:pPr>
        <w:tabs>
          <w:tab w:val="center" w:pos="-1843"/>
          <w:tab w:val="left" w:pos="-1418"/>
          <w:tab w:val="right" w:pos="11907"/>
        </w:tabs>
        <w:autoSpaceDE w:val="0"/>
        <w:autoSpaceDN w:val="0"/>
        <w:ind w:right="-1"/>
        <w:jc w:val="both"/>
        <w:rPr>
          <w:rFonts w:ascii="Arial" w:hAnsi="Arial" w:cs="Arial"/>
          <w:sz w:val="20"/>
          <w:szCs w:val="20"/>
        </w:rPr>
      </w:pPr>
      <w:r w:rsidRPr="006D441A">
        <w:rPr>
          <w:rFonts w:ascii="Arial" w:hAnsi="Arial" w:cs="Arial"/>
          <w:color w:val="000000"/>
          <w:sz w:val="20"/>
          <w:szCs w:val="20"/>
        </w:rPr>
        <w:t xml:space="preserve">2.4. Размер задатка 20 % от начального размера арендной платы – 9960 </w:t>
      </w:r>
      <w:r w:rsidRPr="006D441A">
        <w:rPr>
          <w:rFonts w:ascii="Arial" w:hAnsi="Arial" w:cs="Arial"/>
          <w:sz w:val="20"/>
          <w:szCs w:val="20"/>
        </w:rPr>
        <w:t>(девять тысяч девятьсот шестьдесят) рублей 00 копеек.</w:t>
      </w:r>
    </w:p>
    <w:p w:rsidR="006D441A" w:rsidRPr="006D441A" w:rsidRDefault="006D441A" w:rsidP="006D441A">
      <w:pPr>
        <w:tabs>
          <w:tab w:val="center" w:pos="-1843"/>
          <w:tab w:val="left" w:pos="-1418"/>
          <w:tab w:val="right" w:pos="11907"/>
        </w:tabs>
        <w:autoSpaceDE w:val="0"/>
        <w:autoSpaceDN w:val="0"/>
        <w:ind w:right="-1"/>
        <w:jc w:val="both"/>
        <w:rPr>
          <w:rFonts w:ascii="Arial" w:hAnsi="Arial" w:cs="Arial"/>
          <w:sz w:val="20"/>
          <w:szCs w:val="20"/>
        </w:rPr>
      </w:pPr>
      <w:r w:rsidRPr="006D441A">
        <w:rPr>
          <w:rFonts w:ascii="Arial" w:hAnsi="Arial" w:cs="Arial"/>
          <w:sz w:val="20"/>
          <w:szCs w:val="20"/>
        </w:rPr>
        <w:t>2.5. Форму платежа: ежегодно.</w:t>
      </w: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color w:val="FF0000"/>
          <w:sz w:val="20"/>
          <w:szCs w:val="20"/>
        </w:rPr>
      </w:pPr>
      <w:r w:rsidRPr="006D441A">
        <w:rPr>
          <w:rFonts w:ascii="Arial" w:hAnsi="Arial" w:cs="Arial"/>
          <w:sz w:val="20"/>
          <w:szCs w:val="20"/>
        </w:rPr>
        <w:t xml:space="preserve">2.6. Срок аренды земельного участка: 5 лет. </w:t>
      </w: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sz w:val="20"/>
          <w:szCs w:val="20"/>
        </w:rPr>
      </w:pPr>
      <w:r w:rsidRPr="006D441A">
        <w:rPr>
          <w:rFonts w:ascii="Arial" w:hAnsi="Arial" w:cs="Arial"/>
          <w:sz w:val="20"/>
          <w:szCs w:val="20"/>
        </w:rPr>
        <w:t xml:space="preserve">2.7. Срок проведения аукциона: </w:t>
      </w:r>
      <w:r w:rsidRPr="006D441A">
        <w:rPr>
          <w:rFonts w:ascii="Arial" w:hAnsi="Arial" w:cs="Arial"/>
          <w:sz w:val="20"/>
          <w:szCs w:val="20"/>
          <w:lang w:val="en-US"/>
        </w:rPr>
        <w:t>IV</w:t>
      </w:r>
      <w:r w:rsidRPr="006D441A">
        <w:rPr>
          <w:rFonts w:ascii="Arial" w:hAnsi="Arial" w:cs="Arial"/>
          <w:sz w:val="20"/>
          <w:szCs w:val="20"/>
        </w:rPr>
        <w:t xml:space="preserve"> квартал 2022 года.</w:t>
      </w:r>
    </w:p>
    <w:p w:rsidR="006D441A" w:rsidRPr="006D441A" w:rsidRDefault="006D441A" w:rsidP="006D441A">
      <w:pPr>
        <w:jc w:val="both"/>
        <w:rPr>
          <w:rFonts w:ascii="Arial" w:hAnsi="Arial" w:cs="Arial"/>
          <w:sz w:val="20"/>
          <w:szCs w:val="20"/>
        </w:rPr>
      </w:pPr>
      <w:r w:rsidRPr="006D441A">
        <w:rPr>
          <w:rFonts w:ascii="Arial" w:hAnsi="Arial" w:cs="Arial"/>
          <w:sz w:val="20"/>
          <w:szCs w:val="20"/>
        </w:rPr>
        <w:t xml:space="preserve">2.8.  Место, дата и время приема заявок с прилагаемыми документами: прием заявок осуществляется </w:t>
      </w:r>
      <w:r w:rsidRPr="006D441A">
        <w:rPr>
          <w:rFonts w:ascii="Arial" w:hAnsi="Arial" w:cs="Arial"/>
          <w:color w:val="000000"/>
          <w:sz w:val="20"/>
          <w:szCs w:val="20"/>
        </w:rPr>
        <w:t>с 11.11.2022 по 12.12.2022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w:t>
      </w:r>
      <w:r w:rsidRPr="006D441A">
        <w:rPr>
          <w:rFonts w:ascii="Arial" w:hAnsi="Arial" w:cs="Arial"/>
          <w:sz w:val="20"/>
          <w:szCs w:val="20"/>
        </w:rPr>
        <w:t xml:space="preserve"> ул. Краскома, д. 37, 1 этаж, кабинет № 6, тел. 8 (383-62) 51-630.</w:t>
      </w:r>
    </w:p>
    <w:p w:rsidR="006D441A" w:rsidRPr="006D441A" w:rsidRDefault="006D441A" w:rsidP="006D441A">
      <w:pPr>
        <w:autoSpaceDE w:val="0"/>
        <w:autoSpaceDN w:val="0"/>
        <w:adjustRightInd w:val="0"/>
        <w:jc w:val="both"/>
        <w:outlineLvl w:val="0"/>
        <w:rPr>
          <w:rFonts w:ascii="Arial" w:hAnsi="Arial" w:cs="Arial"/>
          <w:sz w:val="20"/>
          <w:szCs w:val="20"/>
        </w:rPr>
      </w:pPr>
      <w:r w:rsidRPr="006D441A">
        <w:rPr>
          <w:rFonts w:ascii="Arial" w:hAnsi="Arial" w:cs="Arial"/>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6D441A">
        <w:rPr>
          <w:rFonts w:ascii="Arial" w:hAnsi="Arial" w:cs="Arial"/>
          <w:sz w:val="20"/>
          <w:szCs w:val="20"/>
          <w:lang w:val="en-US"/>
        </w:rPr>
        <w:t>www</w:t>
      </w:r>
      <w:r w:rsidRPr="006D441A">
        <w:rPr>
          <w:rFonts w:ascii="Arial" w:hAnsi="Arial" w:cs="Arial"/>
          <w:sz w:val="20"/>
          <w:szCs w:val="20"/>
        </w:rPr>
        <w:t>.</w:t>
      </w:r>
      <w:r w:rsidRPr="006D441A">
        <w:rPr>
          <w:rFonts w:ascii="Arial" w:hAnsi="Arial" w:cs="Arial"/>
          <w:sz w:val="20"/>
          <w:szCs w:val="20"/>
          <w:lang w:val="en-US"/>
        </w:rPr>
        <w:t>kainsk</w:t>
      </w:r>
      <w:r w:rsidRPr="006D441A">
        <w:rPr>
          <w:rFonts w:ascii="Arial" w:hAnsi="Arial" w:cs="Arial"/>
          <w:sz w:val="20"/>
          <w:szCs w:val="20"/>
        </w:rPr>
        <w:t>.</w:t>
      </w:r>
      <w:r w:rsidRPr="006D441A">
        <w:rPr>
          <w:rFonts w:ascii="Arial" w:hAnsi="Arial" w:cs="Arial"/>
          <w:sz w:val="20"/>
          <w:szCs w:val="20"/>
          <w:lang w:val="en-US"/>
        </w:rPr>
        <w:t>nso</w:t>
      </w:r>
      <w:r w:rsidRPr="006D441A">
        <w:rPr>
          <w:rFonts w:ascii="Arial" w:hAnsi="Arial" w:cs="Arial"/>
          <w:sz w:val="20"/>
          <w:szCs w:val="20"/>
        </w:rPr>
        <w:t>.</w:t>
      </w:r>
      <w:r w:rsidRPr="006D441A">
        <w:rPr>
          <w:rFonts w:ascii="Arial" w:hAnsi="Arial" w:cs="Arial"/>
          <w:sz w:val="20"/>
          <w:szCs w:val="20"/>
          <w:lang w:val="en-US"/>
        </w:rPr>
        <w:t>ru</w:t>
      </w:r>
      <w:r w:rsidRPr="006D441A">
        <w:rPr>
          <w:rFonts w:ascii="Arial" w:hAnsi="Arial" w:cs="Arial"/>
          <w:sz w:val="20"/>
          <w:szCs w:val="20"/>
        </w:rPr>
        <w:t xml:space="preserve">. </w:t>
      </w:r>
    </w:p>
    <w:p w:rsidR="006D441A" w:rsidRPr="006D441A" w:rsidRDefault="006D441A" w:rsidP="006D441A">
      <w:pPr>
        <w:ind w:right="-2"/>
        <w:jc w:val="both"/>
        <w:rPr>
          <w:rFonts w:ascii="Arial" w:hAnsi="Arial" w:cs="Arial"/>
          <w:sz w:val="20"/>
          <w:szCs w:val="20"/>
        </w:rPr>
      </w:pPr>
      <w:r w:rsidRPr="006D441A">
        <w:rPr>
          <w:rFonts w:ascii="Arial" w:hAnsi="Arial" w:cs="Arial"/>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на сайте </w:t>
      </w:r>
      <w:r w:rsidRPr="006D441A">
        <w:rPr>
          <w:rFonts w:ascii="Arial" w:hAnsi="Arial" w:cs="Arial"/>
          <w:color w:val="0000FF"/>
          <w:sz w:val="20"/>
          <w:szCs w:val="20"/>
          <w:u w:val="single"/>
          <w:lang w:val="en-US"/>
        </w:rPr>
        <w:t>https</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torgi</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gov</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ru</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new</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public</w:t>
      </w:r>
      <w:r w:rsidRPr="006D441A">
        <w:rPr>
          <w:rFonts w:ascii="Arial" w:hAnsi="Arial" w:cs="Arial"/>
          <w:color w:val="0000FF"/>
          <w:sz w:val="20"/>
          <w:szCs w:val="20"/>
        </w:rPr>
        <w:t xml:space="preserve"> </w:t>
      </w:r>
      <w:r w:rsidRPr="006D441A">
        <w:rPr>
          <w:rFonts w:ascii="Arial" w:hAnsi="Arial" w:cs="Arial"/>
          <w:sz w:val="20"/>
          <w:szCs w:val="20"/>
        </w:rPr>
        <w:t>и организовать проведение торгов в форме открытого аукциона по продаже права на заключение договора аренды земельного участка.</w:t>
      </w:r>
    </w:p>
    <w:p w:rsidR="006D441A" w:rsidRPr="006D441A" w:rsidRDefault="006D441A" w:rsidP="006D441A">
      <w:pPr>
        <w:tabs>
          <w:tab w:val="center" w:pos="-1843"/>
          <w:tab w:val="left" w:pos="-1418"/>
          <w:tab w:val="right" w:pos="11907"/>
        </w:tabs>
        <w:autoSpaceDE w:val="0"/>
        <w:autoSpaceDN w:val="0"/>
        <w:contextualSpacing/>
        <w:jc w:val="both"/>
        <w:rPr>
          <w:rFonts w:ascii="Arial" w:hAnsi="Arial" w:cs="Arial"/>
          <w:sz w:val="20"/>
          <w:szCs w:val="20"/>
        </w:rPr>
      </w:pPr>
      <w:r w:rsidRPr="006D441A">
        <w:rPr>
          <w:rFonts w:ascii="Arial" w:hAnsi="Arial" w:cs="Arial"/>
          <w:sz w:val="20"/>
          <w:szCs w:val="20"/>
        </w:rPr>
        <w:t>5. Контроль исполнения настоящего Постановления оставляю за собой.</w:t>
      </w:r>
    </w:p>
    <w:p w:rsidR="006D441A" w:rsidRPr="006D441A" w:rsidRDefault="006D441A" w:rsidP="006D441A">
      <w:pPr>
        <w:tabs>
          <w:tab w:val="center" w:pos="-1843"/>
          <w:tab w:val="left" w:pos="-1418"/>
          <w:tab w:val="right" w:pos="11907"/>
        </w:tabs>
        <w:autoSpaceDE w:val="0"/>
        <w:autoSpaceDN w:val="0"/>
        <w:ind w:left="-360"/>
        <w:contextualSpacing/>
        <w:jc w:val="both"/>
        <w:rPr>
          <w:rFonts w:ascii="Arial" w:hAnsi="Arial" w:cs="Arial"/>
          <w:sz w:val="20"/>
          <w:szCs w:val="20"/>
        </w:rPr>
      </w:pPr>
    </w:p>
    <w:p w:rsidR="006D441A" w:rsidRPr="006D441A" w:rsidRDefault="006D441A" w:rsidP="006D441A">
      <w:pPr>
        <w:tabs>
          <w:tab w:val="center" w:pos="-1843"/>
          <w:tab w:val="left" w:pos="-1418"/>
          <w:tab w:val="right" w:pos="11907"/>
        </w:tabs>
        <w:autoSpaceDE w:val="0"/>
        <w:autoSpaceDN w:val="0"/>
        <w:ind w:left="-360"/>
        <w:contextualSpacing/>
        <w:jc w:val="both"/>
        <w:rPr>
          <w:rFonts w:ascii="Arial" w:hAnsi="Arial" w:cs="Arial"/>
          <w:sz w:val="20"/>
          <w:szCs w:val="20"/>
        </w:rPr>
      </w:pPr>
    </w:p>
    <w:p w:rsidR="006D441A" w:rsidRPr="006D441A" w:rsidRDefault="006D441A" w:rsidP="006D441A">
      <w:pPr>
        <w:tabs>
          <w:tab w:val="center" w:pos="-1843"/>
          <w:tab w:val="left" w:pos="-1418"/>
          <w:tab w:val="right" w:pos="11907"/>
        </w:tabs>
        <w:autoSpaceDE w:val="0"/>
        <w:autoSpaceDN w:val="0"/>
        <w:ind w:left="-360"/>
        <w:contextualSpacing/>
        <w:jc w:val="both"/>
        <w:rPr>
          <w:rFonts w:ascii="Arial" w:hAnsi="Arial" w:cs="Arial"/>
          <w:sz w:val="20"/>
          <w:szCs w:val="20"/>
        </w:rPr>
      </w:pPr>
      <w:r w:rsidRPr="006D441A">
        <w:rPr>
          <w:rFonts w:ascii="Arial" w:hAnsi="Arial" w:cs="Arial"/>
          <w:sz w:val="20"/>
          <w:szCs w:val="20"/>
        </w:rPr>
        <w:t xml:space="preserve">     </w:t>
      </w:r>
    </w:p>
    <w:p w:rsidR="006D441A" w:rsidRPr="006D441A" w:rsidRDefault="006D441A" w:rsidP="006D441A">
      <w:pPr>
        <w:tabs>
          <w:tab w:val="center" w:pos="-1843"/>
          <w:tab w:val="left" w:pos="-1418"/>
          <w:tab w:val="right" w:pos="11907"/>
        </w:tabs>
        <w:autoSpaceDE w:val="0"/>
        <w:autoSpaceDN w:val="0"/>
        <w:ind w:left="-360"/>
        <w:contextualSpacing/>
        <w:jc w:val="both"/>
        <w:rPr>
          <w:rFonts w:ascii="Arial" w:hAnsi="Arial" w:cs="Arial"/>
          <w:sz w:val="20"/>
          <w:szCs w:val="20"/>
        </w:rPr>
      </w:pPr>
      <w:r w:rsidRPr="006D441A">
        <w:rPr>
          <w:rFonts w:ascii="Arial" w:hAnsi="Arial" w:cs="Arial"/>
          <w:sz w:val="20"/>
          <w:szCs w:val="20"/>
        </w:rPr>
        <w:t xml:space="preserve">     Глава города Куйбышева</w:t>
      </w:r>
    </w:p>
    <w:p w:rsidR="006D441A" w:rsidRPr="006D441A" w:rsidRDefault="006D441A" w:rsidP="006D441A">
      <w:pPr>
        <w:tabs>
          <w:tab w:val="center" w:pos="-1843"/>
          <w:tab w:val="left" w:pos="-1418"/>
          <w:tab w:val="right" w:pos="11907"/>
        </w:tabs>
        <w:autoSpaceDE w:val="0"/>
        <w:autoSpaceDN w:val="0"/>
        <w:ind w:left="-360"/>
        <w:jc w:val="both"/>
        <w:rPr>
          <w:rFonts w:ascii="Arial" w:hAnsi="Arial" w:cs="Arial"/>
          <w:sz w:val="20"/>
          <w:szCs w:val="20"/>
        </w:rPr>
      </w:pPr>
      <w:r w:rsidRPr="006D441A">
        <w:rPr>
          <w:rFonts w:ascii="Arial" w:hAnsi="Arial" w:cs="Arial"/>
          <w:sz w:val="20"/>
          <w:szCs w:val="20"/>
        </w:rPr>
        <w:t xml:space="preserve">     Куйбышевского района</w:t>
      </w:r>
    </w:p>
    <w:p w:rsidR="006D441A" w:rsidRPr="006D441A" w:rsidRDefault="006D441A" w:rsidP="006D441A">
      <w:pPr>
        <w:tabs>
          <w:tab w:val="center" w:pos="-1843"/>
          <w:tab w:val="left" w:pos="-1418"/>
          <w:tab w:val="right" w:pos="11907"/>
        </w:tabs>
        <w:autoSpaceDE w:val="0"/>
        <w:autoSpaceDN w:val="0"/>
        <w:ind w:left="-360"/>
        <w:jc w:val="both"/>
        <w:rPr>
          <w:rFonts w:ascii="Arial" w:hAnsi="Arial" w:cs="Arial"/>
          <w:sz w:val="20"/>
          <w:szCs w:val="20"/>
        </w:rPr>
      </w:pPr>
      <w:r w:rsidRPr="006D441A">
        <w:rPr>
          <w:rFonts w:ascii="Arial" w:hAnsi="Arial" w:cs="Arial"/>
          <w:sz w:val="20"/>
          <w:szCs w:val="20"/>
        </w:rPr>
        <w:t xml:space="preserve">     Новосибирской области                                                            </w:t>
      </w:r>
      <w:r>
        <w:rPr>
          <w:rFonts w:ascii="Arial" w:hAnsi="Arial" w:cs="Arial"/>
          <w:sz w:val="20"/>
          <w:szCs w:val="20"/>
        </w:rPr>
        <w:t xml:space="preserve">                                              </w:t>
      </w:r>
      <w:r w:rsidRPr="006D441A">
        <w:rPr>
          <w:rFonts w:ascii="Arial" w:hAnsi="Arial" w:cs="Arial"/>
          <w:sz w:val="20"/>
          <w:szCs w:val="20"/>
        </w:rPr>
        <w:t xml:space="preserve">   А.А. Андронов</w:t>
      </w:r>
    </w:p>
    <w:p w:rsidR="006D441A" w:rsidRPr="006D441A" w:rsidRDefault="006D441A" w:rsidP="006D441A">
      <w:pPr>
        <w:rPr>
          <w:sz w:val="28"/>
          <w:szCs w:val="28"/>
        </w:rPr>
      </w:pPr>
    </w:p>
    <w:p w:rsidR="006D441A" w:rsidRPr="006D441A" w:rsidRDefault="006D441A" w:rsidP="006D441A">
      <w:pPr>
        <w:rPr>
          <w:sz w:val="20"/>
          <w:szCs w:val="20"/>
        </w:rPr>
      </w:pPr>
    </w:p>
    <w:p w:rsidR="006D441A" w:rsidRPr="006D441A" w:rsidRDefault="006D441A" w:rsidP="006D441A">
      <w:pPr>
        <w:rPr>
          <w:sz w:val="20"/>
          <w:szCs w:val="20"/>
        </w:rPr>
      </w:pPr>
    </w:p>
    <w:p w:rsidR="006D441A" w:rsidRPr="006D441A" w:rsidRDefault="006D441A" w:rsidP="006D441A">
      <w:pPr>
        <w:tabs>
          <w:tab w:val="left" w:pos="7475"/>
          <w:tab w:val="right" w:pos="9637"/>
        </w:tabs>
        <w:jc w:val="right"/>
        <w:rPr>
          <w:rFonts w:ascii="Arial" w:hAnsi="Arial" w:cs="Arial"/>
          <w:sz w:val="20"/>
          <w:szCs w:val="20"/>
        </w:rPr>
      </w:pPr>
      <w:r w:rsidRPr="006D441A">
        <w:rPr>
          <w:sz w:val="20"/>
          <w:szCs w:val="20"/>
        </w:rPr>
        <w:tab/>
      </w:r>
      <w:r w:rsidRPr="006D441A">
        <w:rPr>
          <w:rFonts w:ascii="Arial" w:hAnsi="Arial" w:cs="Arial"/>
          <w:sz w:val="20"/>
          <w:szCs w:val="20"/>
        </w:rPr>
        <w:t xml:space="preserve">Приложение № 1 </w:t>
      </w:r>
    </w:p>
    <w:p w:rsidR="006D441A" w:rsidRPr="006D441A" w:rsidRDefault="006D441A" w:rsidP="006D441A">
      <w:pPr>
        <w:tabs>
          <w:tab w:val="left" w:pos="6950"/>
          <w:tab w:val="right" w:pos="9637"/>
        </w:tabs>
        <w:jc w:val="right"/>
        <w:rPr>
          <w:rFonts w:ascii="Arial" w:hAnsi="Arial" w:cs="Arial"/>
          <w:sz w:val="20"/>
          <w:szCs w:val="20"/>
        </w:rPr>
      </w:pPr>
      <w:r w:rsidRPr="006D441A">
        <w:rPr>
          <w:rFonts w:ascii="Arial" w:hAnsi="Arial" w:cs="Arial"/>
          <w:sz w:val="20"/>
          <w:szCs w:val="20"/>
        </w:rPr>
        <w:tab/>
        <w:t>утверждено постановлением</w:t>
      </w:r>
    </w:p>
    <w:p w:rsidR="006D441A" w:rsidRPr="006D441A" w:rsidRDefault="006D441A" w:rsidP="006D441A">
      <w:pPr>
        <w:tabs>
          <w:tab w:val="left" w:pos="6950"/>
          <w:tab w:val="left" w:pos="7200"/>
          <w:tab w:val="right" w:pos="9637"/>
        </w:tabs>
        <w:jc w:val="right"/>
        <w:rPr>
          <w:rFonts w:ascii="Arial" w:hAnsi="Arial" w:cs="Arial"/>
          <w:sz w:val="20"/>
          <w:szCs w:val="20"/>
        </w:rPr>
      </w:pPr>
      <w:r w:rsidRPr="006D441A">
        <w:rPr>
          <w:rFonts w:ascii="Arial" w:hAnsi="Arial" w:cs="Arial"/>
          <w:sz w:val="20"/>
          <w:szCs w:val="20"/>
        </w:rPr>
        <w:tab/>
        <w:t>администрации города</w:t>
      </w:r>
    </w:p>
    <w:p w:rsidR="006D441A" w:rsidRPr="006D441A" w:rsidRDefault="006D441A" w:rsidP="006D441A">
      <w:pPr>
        <w:tabs>
          <w:tab w:val="left" w:pos="6899"/>
          <w:tab w:val="right" w:pos="9637"/>
        </w:tabs>
        <w:jc w:val="right"/>
        <w:rPr>
          <w:rFonts w:ascii="Arial" w:hAnsi="Arial" w:cs="Arial"/>
          <w:sz w:val="20"/>
          <w:szCs w:val="20"/>
        </w:rPr>
      </w:pPr>
      <w:r w:rsidRPr="006D441A">
        <w:rPr>
          <w:rFonts w:ascii="Arial" w:hAnsi="Arial" w:cs="Arial"/>
          <w:sz w:val="20"/>
          <w:szCs w:val="20"/>
        </w:rPr>
        <w:tab/>
        <w:t xml:space="preserve"> Куйбышева Куйбышевского </w:t>
      </w:r>
    </w:p>
    <w:p w:rsidR="006D441A" w:rsidRPr="006D441A" w:rsidRDefault="006D441A" w:rsidP="006D441A">
      <w:pPr>
        <w:jc w:val="right"/>
        <w:rPr>
          <w:rFonts w:ascii="Arial" w:hAnsi="Arial" w:cs="Arial"/>
          <w:sz w:val="20"/>
          <w:szCs w:val="20"/>
        </w:rPr>
      </w:pPr>
      <w:r w:rsidRPr="006D441A">
        <w:rPr>
          <w:rFonts w:ascii="Arial" w:hAnsi="Arial" w:cs="Arial"/>
          <w:sz w:val="20"/>
          <w:szCs w:val="20"/>
        </w:rPr>
        <w:t xml:space="preserve">        района Новосибирской области</w:t>
      </w:r>
    </w:p>
    <w:p w:rsidR="006D441A" w:rsidRPr="006D441A" w:rsidRDefault="006D441A" w:rsidP="006D441A">
      <w:pPr>
        <w:tabs>
          <w:tab w:val="left" w:pos="7350"/>
          <w:tab w:val="right" w:pos="9637"/>
        </w:tabs>
        <w:jc w:val="right"/>
        <w:rPr>
          <w:rFonts w:ascii="Arial" w:hAnsi="Arial" w:cs="Arial"/>
          <w:b/>
          <w:sz w:val="20"/>
          <w:szCs w:val="20"/>
        </w:rPr>
      </w:pPr>
      <w:r w:rsidRPr="006D441A">
        <w:rPr>
          <w:rFonts w:ascii="Arial" w:hAnsi="Arial" w:cs="Arial"/>
          <w:sz w:val="20"/>
          <w:szCs w:val="20"/>
        </w:rPr>
        <w:tab/>
      </w:r>
      <w:r w:rsidRPr="006D441A">
        <w:rPr>
          <w:rFonts w:ascii="Arial" w:hAnsi="Arial" w:cs="Arial"/>
          <w:color w:val="000000"/>
          <w:sz w:val="20"/>
          <w:szCs w:val="20"/>
        </w:rPr>
        <w:t>от  09.11.2022 № 1381</w:t>
      </w:r>
    </w:p>
    <w:p w:rsidR="006D441A" w:rsidRPr="006D441A" w:rsidRDefault="006D441A" w:rsidP="006D441A">
      <w:pPr>
        <w:jc w:val="center"/>
        <w:rPr>
          <w:rFonts w:ascii="Arial" w:hAnsi="Arial" w:cs="Arial"/>
          <w:b/>
          <w:sz w:val="20"/>
          <w:szCs w:val="20"/>
        </w:rPr>
      </w:pPr>
    </w:p>
    <w:p w:rsidR="006D441A" w:rsidRPr="006D441A" w:rsidRDefault="006D441A" w:rsidP="006D441A">
      <w:pPr>
        <w:jc w:val="center"/>
        <w:rPr>
          <w:rFonts w:ascii="Arial" w:hAnsi="Arial" w:cs="Arial"/>
          <w:b/>
          <w:sz w:val="20"/>
          <w:szCs w:val="20"/>
        </w:rPr>
      </w:pPr>
      <w:r w:rsidRPr="006D441A">
        <w:rPr>
          <w:rFonts w:ascii="Arial" w:hAnsi="Arial" w:cs="Arial"/>
          <w:b/>
          <w:sz w:val="20"/>
          <w:szCs w:val="20"/>
        </w:rPr>
        <w:t xml:space="preserve">Информационное сообщение </w:t>
      </w:r>
    </w:p>
    <w:p w:rsidR="006D441A" w:rsidRPr="006D441A" w:rsidRDefault="006D441A" w:rsidP="006D441A">
      <w:pPr>
        <w:jc w:val="center"/>
        <w:rPr>
          <w:rFonts w:ascii="Arial" w:hAnsi="Arial" w:cs="Arial"/>
          <w:b/>
          <w:sz w:val="20"/>
          <w:szCs w:val="20"/>
        </w:rPr>
      </w:pPr>
      <w:r w:rsidRPr="006D441A">
        <w:rPr>
          <w:rFonts w:ascii="Arial" w:hAnsi="Arial" w:cs="Arial"/>
          <w:b/>
          <w:sz w:val="20"/>
          <w:szCs w:val="20"/>
        </w:rPr>
        <w:t>о проведении торгов в форме открытого аукциона на право заключения договора аренды земельного участка</w:t>
      </w:r>
    </w:p>
    <w:p w:rsidR="006D441A" w:rsidRPr="006D441A" w:rsidRDefault="006D441A" w:rsidP="006D441A">
      <w:pPr>
        <w:jc w:val="center"/>
        <w:rPr>
          <w:rFonts w:ascii="Arial" w:hAnsi="Arial" w:cs="Arial"/>
          <w:b/>
          <w:sz w:val="20"/>
          <w:szCs w:val="20"/>
        </w:rPr>
      </w:pP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Администрация города Куйбышева Куйбышевского района Новосибирской области</w:t>
      </w:r>
      <w:r w:rsidRPr="006D441A">
        <w:rPr>
          <w:rFonts w:ascii="Arial" w:hAnsi="Arial" w:cs="Arial"/>
          <w:b/>
          <w:sz w:val="20"/>
          <w:szCs w:val="20"/>
        </w:rPr>
        <w:t xml:space="preserve"> </w:t>
      </w:r>
      <w:r w:rsidRPr="006D441A">
        <w:rPr>
          <w:rFonts w:ascii="Arial" w:hAnsi="Arial" w:cs="Arial"/>
          <w:sz w:val="20"/>
          <w:szCs w:val="20"/>
        </w:rPr>
        <w:t>сообщает о проведении торгов в форме</w:t>
      </w:r>
      <w:r w:rsidRPr="006D441A">
        <w:rPr>
          <w:rFonts w:ascii="Arial" w:hAnsi="Arial" w:cs="Arial"/>
          <w:b/>
          <w:sz w:val="20"/>
          <w:szCs w:val="20"/>
        </w:rPr>
        <w:t xml:space="preserve"> </w:t>
      </w:r>
      <w:r w:rsidRPr="006D441A">
        <w:rPr>
          <w:rFonts w:ascii="Arial" w:hAnsi="Arial" w:cs="Arial"/>
          <w:sz w:val="20"/>
          <w:szCs w:val="20"/>
        </w:rPr>
        <w:t xml:space="preserve">открытого аукциона на право заключения договора аренды земельного участка. </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Аукцион проводится 15.12.2022 в 09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15.12.2022 с 8 часов 30 минут до 8 часов 45 минут по месту проведения аукциона.</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Место и срок подведения итогов аукциона 15.12.2022 года по адресу: Новосибирская область, город Куйбышев, ул. Краскома, д. 37, 1 этаж, кабинет № 2.</w:t>
      </w:r>
    </w:p>
    <w:p w:rsidR="006D441A" w:rsidRPr="006D441A" w:rsidRDefault="006D441A" w:rsidP="006D441A">
      <w:pPr>
        <w:tabs>
          <w:tab w:val="center" w:pos="-1843"/>
          <w:tab w:val="left" w:pos="-1418"/>
          <w:tab w:val="right" w:pos="11907"/>
        </w:tabs>
        <w:autoSpaceDE w:val="0"/>
        <w:autoSpaceDN w:val="0"/>
        <w:ind w:firstLine="540"/>
        <w:jc w:val="both"/>
        <w:rPr>
          <w:rFonts w:ascii="Arial" w:hAnsi="Arial" w:cs="Arial"/>
          <w:sz w:val="20"/>
          <w:szCs w:val="20"/>
        </w:rPr>
      </w:pPr>
      <w:r w:rsidRPr="006D441A">
        <w:rPr>
          <w:rFonts w:ascii="Arial" w:hAnsi="Arial" w:cs="Arial"/>
          <w:b/>
          <w:sz w:val="20"/>
          <w:szCs w:val="20"/>
        </w:rPr>
        <w:t xml:space="preserve">Организатор аукциона: </w:t>
      </w:r>
      <w:r w:rsidRPr="006D441A">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Форма аукциона и подачи предложений:</w:t>
      </w:r>
      <w:r w:rsidRPr="006D441A">
        <w:rPr>
          <w:rFonts w:ascii="Arial" w:hAnsi="Arial" w:cs="Arial"/>
          <w:sz w:val="20"/>
          <w:szCs w:val="20"/>
        </w:rPr>
        <w:t xml:space="preserve"> открытый аукцион по составу участников и  по форме подачи предложений о цене.</w:t>
      </w:r>
    </w:p>
    <w:p w:rsidR="006D441A" w:rsidRPr="006D441A" w:rsidRDefault="006D441A" w:rsidP="006D441A">
      <w:pPr>
        <w:tabs>
          <w:tab w:val="center" w:pos="-1843"/>
          <w:tab w:val="left" w:pos="-1418"/>
          <w:tab w:val="right" w:pos="11907"/>
        </w:tabs>
        <w:autoSpaceDE w:val="0"/>
        <w:autoSpaceDN w:val="0"/>
        <w:ind w:firstLine="540"/>
        <w:jc w:val="both"/>
        <w:rPr>
          <w:rFonts w:ascii="Arial" w:hAnsi="Arial" w:cs="Arial"/>
          <w:color w:val="FF0000"/>
          <w:sz w:val="20"/>
          <w:szCs w:val="20"/>
        </w:rPr>
      </w:pPr>
      <w:r w:rsidRPr="006D441A">
        <w:rPr>
          <w:rFonts w:ascii="Arial" w:hAnsi="Arial" w:cs="Arial"/>
          <w:b/>
          <w:sz w:val="20"/>
          <w:szCs w:val="20"/>
        </w:rPr>
        <w:t>Основания для проведения аукциона:</w:t>
      </w:r>
      <w:r w:rsidRPr="006D441A">
        <w:rPr>
          <w:rFonts w:ascii="Arial" w:hAnsi="Arial" w:cs="Arial"/>
          <w:sz w:val="20"/>
          <w:szCs w:val="20"/>
        </w:rPr>
        <w:t xml:space="preserve"> постановление администрации города</w:t>
      </w:r>
      <w:r w:rsidRPr="006D441A">
        <w:rPr>
          <w:rFonts w:ascii="Arial" w:hAnsi="Arial" w:cs="Arial"/>
          <w:b/>
          <w:sz w:val="20"/>
          <w:szCs w:val="20"/>
        </w:rPr>
        <w:t xml:space="preserve"> </w:t>
      </w:r>
      <w:r w:rsidRPr="006D441A">
        <w:rPr>
          <w:rFonts w:ascii="Arial" w:hAnsi="Arial" w:cs="Arial"/>
          <w:sz w:val="20"/>
          <w:szCs w:val="20"/>
        </w:rPr>
        <w:t>Куйбышева Куйбышевского района Новосибирской области от 09</w:t>
      </w:r>
      <w:r w:rsidRPr="006D441A">
        <w:rPr>
          <w:rFonts w:ascii="Arial" w:hAnsi="Arial" w:cs="Arial"/>
          <w:color w:val="000000"/>
          <w:sz w:val="20"/>
          <w:szCs w:val="20"/>
        </w:rPr>
        <w:t>.11.2022 № 1381 «О проведении торгов в форме открытого аукциона на право заключения договора аренды земельного участка».</w:t>
      </w:r>
    </w:p>
    <w:p w:rsidR="006D441A" w:rsidRPr="006D441A" w:rsidRDefault="006D441A" w:rsidP="006D441A">
      <w:pPr>
        <w:ind w:firstLine="540"/>
        <w:jc w:val="center"/>
        <w:rPr>
          <w:rFonts w:ascii="Arial" w:hAnsi="Arial" w:cs="Arial"/>
          <w:sz w:val="20"/>
          <w:szCs w:val="20"/>
          <w:u w:val="single"/>
        </w:rPr>
      </w:pPr>
      <w:r w:rsidRPr="006D441A">
        <w:rPr>
          <w:rFonts w:ascii="Arial" w:hAnsi="Arial" w:cs="Arial"/>
          <w:b/>
          <w:bCs/>
          <w:sz w:val="20"/>
          <w:szCs w:val="20"/>
          <w:u w:val="single"/>
        </w:rPr>
        <w:t>Предмет аукциона и характеристика объекта:</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 xml:space="preserve">Предмет договора аренды: </w:t>
      </w:r>
      <w:r w:rsidRPr="006D441A">
        <w:rPr>
          <w:rFonts w:ascii="Arial" w:hAnsi="Arial" w:cs="Arial"/>
          <w:sz w:val="20"/>
          <w:szCs w:val="20"/>
        </w:rPr>
        <w:t>земельный участок.</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 xml:space="preserve">Цена предмета договора аренды: </w:t>
      </w:r>
      <w:r w:rsidRPr="006D441A">
        <w:rPr>
          <w:rFonts w:ascii="Arial" w:hAnsi="Arial" w:cs="Arial"/>
          <w:sz w:val="20"/>
          <w:szCs w:val="20"/>
        </w:rPr>
        <w:t>согласно протоколу о результатах аукциона на право заключения договора аренды земельного участка.</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Срок аренды:</w:t>
      </w:r>
      <w:r w:rsidRPr="006D441A">
        <w:rPr>
          <w:rFonts w:ascii="Arial" w:hAnsi="Arial" w:cs="Arial"/>
          <w:sz w:val="20"/>
          <w:szCs w:val="20"/>
        </w:rPr>
        <w:t xml:space="preserve">  5 лет</w:t>
      </w:r>
    </w:p>
    <w:p w:rsidR="006D441A" w:rsidRPr="006D441A" w:rsidRDefault="006D441A" w:rsidP="006D441A">
      <w:pPr>
        <w:ind w:firstLine="540"/>
        <w:jc w:val="both"/>
        <w:rPr>
          <w:rFonts w:ascii="Arial" w:hAnsi="Arial" w:cs="Arial"/>
          <w:b/>
          <w:sz w:val="20"/>
          <w:szCs w:val="20"/>
        </w:rPr>
      </w:pPr>
      <w:r w:rsidRPr="006D441A">
        <w:rPr>
          <w:rFonts w:ascii="Arial" w:hAnsi="Arial" w:cs="Arial"/>
          <w:b/>
          <w:sz w:val="20"/>
          <w:szCs w:val="20"/>
        </w:rPr>
        <w:t xml:space="preserve">Категория земель: </w:t>
      </w:r>
      <w:r w:rsidRPr="006D441A">
        <w:rPr>
          <w:rFonts w:ascii="Arial" w:hAnsi="Arial" w:cs="Arial"/>
          <w:sz w:val="20"/>
          <w:szCs w:val="20"/>
        </w:rPr>
        <w:t>земли населенных пунктов.</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Местоположение земельного участка</w:t>
      </w:r>
      <w:r w:rsidRPr="006D441A">
        <w:rPr>
          <w:rFonts w:ascii="Arial" w:hAnsi="Arial" w:cs="Arial"/>
          <w:sz w:val="20"/>
          <w:szCs w:val="20"/>
        </w:rPr>
        <w:t>: Российская Федерация, Новосибирская область, Куйбышевский муниципальный район, городское поселение город Куйбышев, улица Кордон, земельный участок №5.</w:t>
      </w:r>
    </w:p>
    <w:p w:rsidR="006D441A" w:rsidRPr="006D441A" w:rsidRDefault="006D441A" w:rsidP="006D441A">
      <w:pPr>
        <w:jc w:val="both"/>
        <w:rPr>
          <w:rFonts w:ascii="Arial" w:hAnsi="Arial" w:cs="Arial"/>
          <w:sz w:val="20"/>
          <w:szCs w:val="20"/>
        </w:rPr>
      </w:pPr>
      <w:r w:rsidRPr="006D441A">
        <w:rPr>
          <w:rFonts w:ascii="Arial" w:hAnsi="Arial" w:cs="Arial"/>
          <w:b/>
          <w:sz w:val="20"/>
          <w:szCs w:val="20"/>
        </w:rPr>
        <w:t xml:space="preserve">        Площадь земельного участка: </w:t>
      </w:r>
      <w:r w:rsidRPr="006D441A">
        <w:rPr>
          <w:rFonts w:ascii="Arial" w:hAnsi="Arial" w:cs="Arial"/>
          <w:sz w:val="20"/>
          <w:szCs w:val="20"/>
        </w:rPr>
        <w:t>15960 кв.м.</w:t>
      </w:r>
    </w:p>
    <w:p w:rsidR="006D441A" w:rsidRPr="006D441A" w:rsidRDefault="006D441A" w:rsidP="006D441A">
      <w:pPr>
        <w:jc w:val="both"/>
        <w:rPr>
          <w:rFonts w:ascii="Arial" w:hAnsi="Arial" w:cs="Arial"/>
          <w:sz w:val="20"/>
          <w:szCs w:val="20"/>
        </w:rPr>
      </w:pPr>
      <w:r w:rsidRPr="006D441A">
        <w:rPr>
          <w:rFonts w:ascii="Arial" w:hAnsi="Arial" w:cs="Arial"/>
          <w:b/>
          <w:sz w:val="20"/>
          <w:szCs w:val="20"/>
        </w:rPr>
        <w:t xml:space="preserve">        Кадастровый номер</w:t>
      </w:r>
      <w:r w:rsidRPr="006D441A">
        <w:rPr>
          <w:rFonts w:ascii="Arial" w:hAnsi="Arial" w:cs="Arial"/>
          <w:sz w:val="20"/>
          <w:szCs w:val="20"/>
        </w:rPr>
        <w:t xml:space="preserve"> </w:t>
      </w:r>
      <w:r w:rsidRPr="006D441A">
        <w:rPr>
          <w:rFonts w:ascii="Arial" w:hAnsi="Arial" w:cs="Arial"/>
          <w:b/>
          <w:sz w:val="20"/>
          <w:szCs w:val="20"/>
        </w:rPr>
        <w:t xml:space="preserve">земельного участка: </w:t>
      </w:r>
      <w:r w:rsidRPr="006D441A">
        <w:rPr>
          <w:rFonts w:ascii="Arial" w:hAnsi="Arial" w:cs="Arial"/>
          <w:sz w:val="20"/>
          <w:szCs w:val="20"/>
        </w:rPr>
        <w:t>54:34:010941:221</w:t>
      </w:r>
    </w:p>
    <w:p w:rsidR="006D441A" w:rsidRPr="006D441A" w:rsidRDefault="006D441A" w:rsidP="006D441A">
      <w:pPr>
        <w:tabs>
          <w:tab w:val="center" w:pos="-1843"/>
          <w:tab w:val="left" w:pos="-1418"/>
          <w:tab w:val="right" w:pos="11907"/>
        </w:tabs>
        <w:autoSpaceDE w:val="0"/>
        <w:autoSpaceDN w:val="0"/>
        <w:jc w:val="both"/>
        <w:rPr>
          <w:rFonts w:ascii="Arial" w:hAnsi="Arial" w:cs="Arial"/>
          <w:sz w:val="20"/>
          <w:szCs w:val="20"/>
        </w:rPr>
      </w:pPr>
      <w:r w:rsidRPr="006D441A">
        <w:rPr>
          <w:rFonts w:ascii="Arial" w:hAnsi="Arial" w:cs="Arial"/>
          <w:b/>
          <w:sz w:val="20"/>
          <w:szCs w:val="20"/>
        </w:rPr>
        <w:t xml:space="preserve">        Вид разрешенного использования земельного участка: </w:t>
      </w:r>
      <w:r w:rsidRPr="006D441A">
        <w:rPr>
          <w:rFonts w:ascii="Arial" w:hAnsi="Arial" w:cs="Arial"/>
          <w:sz w:val="20"/>
          <w:szCs w:val="20"/>
        </w:rPr>
        <w:t>отдых</w:t>
      </w:r>
    </w:p>
    <w:p w:rsidR="006D441A" w:rsidRPr="006D441A" w:rsidRDefault="006D441A" w:rsidP="006D441A">
      <w:pPr>
        <w:tabs>
          <w:tab w:val="center" w:pos="-1843"/>
          <w:tab w:val="left" w:pos="-1418"/>
          <w:tab w:val="right" w:pos="11907"/>
        </w:tabs>
        <w:autoSpaceDE w:val="0"/>
        <w:autoSpaceDN w:val="0"/>
        <w:jc w:val="both"/>
        <w:rPr>
          <w:rFonts w:ascii="Arial" w:hAnsi="Arial" w:cs="Arial"/>
          <w:color w:val="000000"/>
          <w:sz w:val="20"/>
          <w:szCs w:val="20"/>
        </w:rPr>
      </w:pPr>
      <w:r w:rsidRPr="006D441A">
        <w:rPr>
          <w:rFonts w:ascii="Arial" w:hAnsi="Arial" w:cs="Arial"/>
          <w:b/>
          <w:sz w:val="20"/>
          <w:szCs w:val="20"/>
        </w:rPr>
        <w:t xml:space="preserve">        Целевое назначение земельного участка: </w:t>
      </w:r>
      <w:r w:rsidRPr="006D441A">
        <w:rPr>
          <w:rFonts w:ascii="Arial" w:hAnsi="Arial" w:cs="Arial"/>
          <w:sz w:val="20"/>
          <w:szCs w:val="20"/>
        </w:rPr>
        <w:t xml:space="preserve">организация зоны отдыха и занятия спортом (для целей, не связанных со строительством). </w:t>
      </w:r>
      <w:r w:rsidRPr="006D441A">
        <w:rPr>
          <w:rFonts w:ascii="Arial" w:hAnsi="Arial" w:cs="Arial"/>
          <w:b/>
          <w:sz w:val="20"/>
          <w:szCs w:val="20"/>
        </w:rPr>
        <w:t xml:space="preserve">        </w:t>
      </w:r>
    </w:p>
    <w:p w:rsidR="006D441A" w:rsidRPr="006D441A" w:rsidRDefault="006D441A" w:rsidP="006D441A">
      <w:pPr>
        <w:jc w:val="both"/>
        <w:rPr>
          <w:rFonts w:ascii="Arial" w:hAnsi="Arial" w:cs="Arial"/>
          <w:color w:val="000000"/>
          <w:sz w:val="20"/>
          <w:szCs w:val="20"/>
        </w:rPr>
      </w:pPr>
      <w:r w:rsidRPr="006D441A">
        <w:rPr>
          <w:rFonts w:ascii="Arial" w:hAnsi="Arial" w:cs="Arial"/>
          <w:color w:val="000000"/>
          <w:sz w:val="20"/>
          <w:szCs w:val="20"/>
        </w:rPr>
        <w:t xml:space="preserve">      </w:t>
      </w:r>
      <w:r w:rsidRPr="006D441A">
        <w:rPr>
          <w:rFonts w:ascii="Arial" w:hAnsi="Arial" w:cs="Arial"/>
          <w:b/>
          <w:color w:val="000000"/>
          <w:sz w:val="20"/>
          <w:szCs w:val="20"/>
        </w:rPr>
        <w:t>Ограничения и обременения в пользовании земельным участком:</w:t>
      </w:r>
      <w:r w:rsidRPr="006D441A">
        <w:rPr>
          <w:rFonts w:ascii="Arial" w:hAnsi="Arial" w:cs="Arial"/>
          <w:color w:val="000000"/>
          <w:sz w:val="20"/>
          <w:szCs w:val="20"/>
        </w:rPr>
        <w:t xml:space="preserve"> </w:t>
      </w:r>
    </w:p>
    <w:p w:rsidR="006D441A" w:rsidRPr="006D441A" w:rsidRDefault="006D441A" w:rsidP="006D441A">
      <w:pPr>
        <w:jc w:val="both"/>
        <w:rPr>
          <w:rFonts w:ascii="Arial" w:hAnsi="Arial" w:cs="Arial"/>
          <w:color w:val="000000"/>
          <w:sz w:val="20"/>
          <w:szCs w:val="20"/>
        </w:rPr>
      </w:pPr>
      <w:r w:rsidRPr="006D441A">
        <w:rPr>
          <w:rFonts w:ascii="Arial" w:hAnsi="Arial" w:cs="Arial"/>
          <w:color w:val="000000"/>
          <w:sz w:val="20"/>
          <w:szCs w:val="20"/>
        </w:rPr>
        <w:t>- земельный участок расположен в границах зоны с реестровым номером 54:34-6.32 от 13.09.2017, вид/наименование: Водоохранная зона р.Омь от д.Елизаветинка до г.Куйбышев (включая с.Абрамово);</w:t>
      </w:r>
    </w:p>
    <w:p w:rsidR="006D441A" w:rsidRPr="006D441A" w:rsidRDefault="006D441A" w:rsidP="006D441A">
      <w:pPr>
        <w:jc w:val="both"/>
        <w:rPr>
          <w:rFonts w:ascii="Arial" w:hAnsi="Arial" w:cs="Arial"/>
          <w:color w:val="000000"/>
          <w:sz w:val="20"/>
          <w:szCs w:val="20"/>
        </w:rPr>
      </w:pPr>
      <w:r w:rsidRPr="006D441A">
        <w:rPr>
          <w:rFonts w:ascii="Arial" w:hAnsi="Arial" w:cs="Arial"/>
          <w:color w:val="000000"/>
          <w:sz w:val="20"/>
          <w:szCs w:val="20"/>
        </w:rPr>
        <w:t xml:space="preserve">-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Ограничения использования территории водоохраной зоны (ВЗ) определены ч. 15, 16 ст. 65 Водного кодекса РФ от 03.06.2006 </w:t>
      </w:r>
      <w:r w:rsidRPr="006D441A">
        <w:rPr>
          <w:rFonts w:ascii="Arial" w:hAnsi="Arial" w:cs="Arial"/>
          <w:color w:val="000000"/>
          <w:sz w:val="20"/>
          <w:szCs w:val="20"/>
          <w:lang w:val="en-US"/>
        </w:rPr>
        <w:t>N</w:t>
      </w:r>
      <w:r w:rsidRPr="006D441A">
        <w:rPr>
          <w:rFonts w:ascii="Arial" w:hAnsi="Arial" w:cs="Arial"/>
          <w:color w:val="000000"/>
          <w:sz w:val="20"/>
          <w:szCs w:val="20"/>
        </w:rPr>
        <w:t xml:space="preserve"> 74-ФЗ и ст. 56,56.1 Земельного кодекса Российской Федерации.</w:t>
      </w:r>
    </w:p>
    <w:p w:rsidR="006D441A" w:rsidRPr="006D441A" w:rsidRDefault="006D441A" w:rsidP="006D441A">
      <w:pPr>
        <w:tabs>
          <w:tab w:val="center" w:pos="-1843"/>
          <w:tab w:val="left" w:pos="-1418"/>
          <w:tab w:val="right" w:pos="11907"/>
        </w:tabs>
        <w:autoSpaceDE w:val="0"/>
        <w:autoSpaceDN w:val="0"/>
        <w:jc w:val="both"/>
        <w:rPr>
          <w:rFonts w:ascii="Arial" w:hAnsi="Arial" w:cs="Arial"/>
          <w:b/>
          <w:sz w:val="20"/>
          <w:szCs w:val="20"/>
        </w:rPr>
      </w:pPr>
      <w:r w:rsidRPr="006D441A">
        <w:rPr>
          <w:rFonts w:ascii="Arial" w:hAnsi="Arial" w:cs="Arial"/>
          <w:b/>
          <w:sz w:val="20"/>
          <w:szCs w:val="20"/>
        </w:rPr>
        <w:t xml:space="preserve">        Вид права: </w:t>
      </w:r>
      <w:r w:rsidRPr="006D441A">
        <w:rPr>
          <w:rFonts w:ascii="Arial" w:hAnsi="Arial" w:cs="Arial"/>
          <w:sz w:val="20"/>
          <w:szCs w:val="20"/>
        </w:rPr>
        <w:t>аренда.</w:t>
      </w:r>
    </w:p>
    <w:p w:rsidR="006D441A" w:rsidRPr="006D441A" w:rsidRDefault="006D441A" w:rsidP="006D441A">
      <w:pPr>
        <w:jc w:val="both"/>
        <w:rPr>
          <w:rFonts w:ascii="Arial" w:hAnsi="Arial" w:cs="Arial"/>
          <w:b/>
          <w:color w:val="FF0000"/>
          <w:sz w:val="20"/>
          <w:szCs w:val="20"/>
        </w:rPr>
      </w:pPr>
      <w:r w:rsidRPr="006D441A">
        <w:rPr>
          <w:rFonts w:ascii="Arial" w:hAnsi="Arial" w:cs="Arial"/>
          <w:b/>
          <w:sz w:val="20"/>
          <w:szCs w:val="20"/>
        </w:rPr>
        <w:t xml:space="preserve">        Начальная цена годового права аренды</w:t>
      </w:r>
      <w:r w:rsidRPr="006D441A">
        <w:rPr>
          <w:rFonts w:ascii="Arial" w:hAnsi="Arial" w:cs="Arial"/>
          <w:sz w:val="20"/>
          <w:szCs w:val="20"/>
        </w:rPr>
        <w:t xml:space="preserve"> </w:t>
      </w:r>
      <w:r w:rsidRPr="006D441A">
        <w:rPr>
          <w:rFonts w:ascii="Arial" w:hAnsi="Arial" w:cs="Arial"/>
          <w:b/>
          <w:sz w:val="20"/>
          <w:szCs w:val="20"/>
        </w:rPr>
        <w:t xml:space="preserve">земельного участка по договору: </w:t>
      </w:r>
      <w:r w:rsidRPr="006D441A">
        <w:rPr>
          <w:rFonts w:ascii="Arial" w:hAnsi="Arial" w:cs="Arial"/>
          <w:color w:val="000000"/>
          <w:sz w:val="20"/>
          <w:szCs w:val="20"/>
        </w:rPr>
        <w:t xml:space="preserve">49 800 (сорок девять тысяч вемьсот) рублей 00 копеек, в соответствии с отчетом независимого оценщика «Об оценке рыночной стоимости годового права аренды земельного участка площадью 15 960 кв.м., с кадастровым номером 54:34:010941:221,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Кордон, земельный участок №5» от 02.11.2022 №-2022/11/007. </w:t>
      </w:r>
      <w:r w:rsidRPr="006D441A">
        <w:rPr>
          <w:rFonts w:ascii="Arial" w:hAnsi="Arial" w:cs="Arial"/>
          <w:b/>
          <w:color w:val="FF0000"/>
          <w:sz w:val="20"/>
          <w:szCs w:val="20"/>
        </w:rPr>
        <w:t xml:space="preserve">         </w:t>
      </w:r>
    </w:p>
    <w:p w:rsidR="006D441A" w:rsidRPr="006D441A" w:rsidRDefault="006D441A" w:rsidP="006D441A">
      <w:pPr>
        <w:jc w:val="both"/>
        <w:rPr>
          <w:rFonts w:ascii="Arial" w:hAnsi="Arial" w:cs="Arial"/>
          <w:b/>
          <w:sz w:val="20"/>
          <w:szCs w:val="20"/>
        </w:rPr>
      </w:pPr>
      <w:r w:rsidRPr="006D441A">
        <w:rPr>
          <w:rFonts w:ascii="Arial" w:hAnsi="Arial" w:cs="Arial"/>
          <w:b/>
          <w:color w:val="FF0000"/>
          <w:sz w:val="20"/>
          <w:szCs w:val="20"/>
        </w:rPr>
        <w:t xml:space="preserve">         </w:t>
      </w:r>
      <w:r w:rsidRPr="006D441A">
        <w:rPr>
          <w:rFonts w:ascii="Arial" w:hAnsi="Arial" w:cs="Arial"/>
          <w:b/>
          <w:sz w:val="20"/>
          <w:szCs w:val="20"/>
        </w:rPr>
        <w:t xml:space="preserve">Размер задатка: </w:t>
      </w:r>
      <w:r w:rsidRPr="006D441A">
        <w:rPr>
          <w:rFonts w:ascii="Arial" w:hAnsi="Arial" w:cs="Arial"/>
          <w:sz w:val="20"/>
          <w:szCs w:val="20"/>
        </w:rPr>
        <w:t>определен как 20 % от начальной цены –</w:t>
      </w:r>
      <w:r w:rsidRPr="006D441A">
        <w:rPr>
          <w:rFonts w:ascii="Arial" w:hAnsi="Arial" w:cs="Arial"/>
          <w:color w:val="FF0000"/>
          <w:sz w:val="20"/>
          <w:szCs w:val="20"/>
        </w:rPr>
        <w:t xml:space="preserve"> </w:t>
      </w:r>
      <w:r w:rsidRPr="006D441A">
        <w:rPr>
          <w:rFonts w:ascii="Arial" w:hAnsi="Arial" w:cs="Arial"/>
          <w:color w:val="000000"/>
          <w:sz w:val="20"/>
          <w:szCs w:val="20"/>
        </w:rPr>
        <w:t>9960 (девять тысяч девятьсот шестьдесят) рублей 00 копеек.</w:t>
      </w:r>
      <w:r w:rsidRPr="006D441A">
        <w:rPr>
          <w:rFonts w:ascii="Arial" w:hAnsi="Arial" w:cs="Arial"/>
          <w:b/>
          <w:sz w:val="20"/>
          <w:szCs w:val="20"/>
        </w:rPr>
        <w:t xml:space="preserve">        </w:t>
      </w:r>
    </w:p>
    <w:p w:rsidR="006D441A" w:rsidRPr="006D441A" w:rsidRDefault="006D441A" w:rsidP="006D441A">
      <w:pPr>
        <w:jc w:val="both"/>
        <w:rPr>
          <w:rFonts w:ascii="Arial" w:hAnsi="Arial" w:cs="Arial"/>
          <w:color w:val="000000"/>
          <w:sz w:val="20"/>
          <w:szCs w:val="20"/>
        </w:rPr>
      </w:pPr>
      <w:r w:rsidRPr="006D441A">
        <w:rPr>
          <w:rFonts w:ascii="Arial" w:hAnsi="Arial" w:cs="Arial"/>
          <w:b/>
          <w:sz w:val="20"/>
          <w:szCs w:val="20"/>
        </w:rPr>
        <w:t xml:space="preserve">         Шаг аукциона</w:t>
      </w:r>
      <w:r w:rsidRPr="006D441A">
        <w:rPr>
          <w:rFonts w:ascii="Arial" w:hAnsi="Arial" w:cs="Arial"/>
          <w:sz w:val="20"/>
          <w:szCs w:val="20"/>
        </w:rPr>
        <w:t xml:space="preserve">: составляет 3% начальной цены предмета аукциона - </w:t>
      </w:r>
      <w:r w:rsidRPr="006D441A">
        <w:rPr>
          <w:rFonts w:ascii="Arial" w:hAnsi="Arial" w:cs="Arial"/>
          <w:color w:val="000000"/>
          <w:sz w:val="20"/>
          <w:szCs w:val="20"/>
        </w:rPr>
        <w:t>1 494 (одна тысяча четыреста девяносто) рублей 00 копеек.</w:t>
      </w:r>
    </w:p>
    <w:p w:rsidR="006D441A" w:rsidRPr="006D441A" w:rsidRDefault="006D441A" w:rsidP="006D441A">
      <w:pPr>
        <w:jc w:val="both"/>
        <w:rPr>
          <w:rFonts w:ascii="Arial" w:hAnsi="Arial" w:cs="Arial"/>
          <w:color w:val="000000"/>
          <w:sz w:val="20"/>
          <w:szCs w:val="20"/>
        </w:rPr>
      </w:pPr>
    </w:p>
    <w:p w:rsidR="006D441A" w:rsidRPr="006D441A" w:rsidRDefault="006D441A" w:rsidP="006D441A">
      <w:pPr>
        <w:jc w:val="center"/>
        <w:rPr>
          <w:rFonts w:ascii="Arial" w:hAnsi="Arial" w:cs="Arial"/>
          <w:sz w:val="20"/>
          <w:szCs w:val="20"/>
          <w:u w:val="single"/>
        </w:rPr>
      </w:pPr>
      <w:r w:rsidRPr="006D441A">
        <w:rPr>
          <w:rFonts w:ascii="Arial" w:hAnsi="Arial" w:cs="Arial"/>
          <w:b/>
          <w:bCs/>
          <w:sz w:val="20"/>
          <w:szCs w:val="20"/>
          <w:u w:val="single"/>
        </w:rPr>
        <w:t>Расчетный счет, на который должен быть перечислен задаток</w:t>
      </w:r>
      <w:r w:rsidRPr="006D441A">
        <w:rPr>
          <w:rFonts w:ascii="Arial" w:hAnsi="Arial" w:cs="Arial"/>
          <w:sz w:val="20"/>
          <w:szCs w:val="20"/>
          <w:u w:val="single"/>
        </w:rPr>
        <w:t>:</w:t>
      </w:r>
    </w:p>
    <w:p w:rsidR="006D441A" w:rsidRPr="006D441A" w:rsidRDefault="006D441A" w:rsidP="006D441A">
      <w:pPr>
        <w:jc w:val="both"/>
        <w:rPr>
          <w:rFonts w:ascii="Arial" w:hAnsi="Arial" w:cs="Arial"/>
          <w:sz w:val="20"/>
          <w:szCs w:val="20"/>
        </w:rPr>
      </w:pPr>
      <w:r w:rsidRPr="006D441A">
        <w:rPr>
          <w:rFonts w:ascii="Arial" w:hAnsi="Arial" w:cs="Arial"/>
          <w:sz w:val="20"/>
          <w:szCs w:val="20"/>
        </w:rPr>
        <w:t>ИНН 5452109980, КПП 545201001, УФК по Новосибирской области (УФ и НП администрации города Куйбышева л/с 455.01.001.3), НК/С 03232643506301015100, СИБИРСКОЕ  ГУ БАНКА РОССИИ//УФК по Новосибирской области г.Новосибирск, БИК 015004950, НЕК/С 40102810445370000043, ОКТМО 50630101, назначение платежа: задаток за участие в аукционе.</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 xml:space="preserve"> 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договора аренды земельного участка.</w:t>
      </w:r>
    </w:p>
    <w:p w:rsidR="006D441A" w:rsidRPr="006D441A" w:rsidRDefault="006D441A" w:rsidP="006D441A">
      <w:pPr>
        <w:ind w:firstLine="567"/>
        <w:jc w:val="both"/>
        <w:rPr>
          <w:rFonts w:ascii="Arial" w:hAnsi="Arial" w:cs="Arial"/>
          <w:color w:val="000000"/>
          <w:sz w:val="20"/>
          <w:szCs w:val="20"/>
        </w:rPr>
      </w:pPr>
      <w:r w:rsidRPr="006D441A">
        <w:rPr>
          <w:rFonts w:ascii="Arial" w:hAnsi="Arial" w:cs="Arial"/>
          <w:b/>
          <w:color w:val="000000"/>
          <w:sz w:val="20"/>
          <w:szCs w:val="20"/>
        </w:rPr>
        <w:t>Заявка об участии в аукционе:</w:t>
      </w:r>
      <w:r w:rsidRPr="006D441A">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6D441A" w:rsidRPr="006D441A" w:rsidRDefault="006D441A" w:rsidP="006D441A">
      <w:pPr>
        <w:ind w:firstLine="567"/>
        <w:jc w:val="both"/>
        <w:rPr>
          <w:rFonts w:ascii="Arial" w:hAnsi="Arial" w:cs="Arial"/>
          <w:color w:val="000000"/>
          <w:sz w:val="20"/>
          <w:szCs w:val="20"/>
        </w:rPr>
      </w:pPr>
      <w:r w:rsidRPr="006D441A">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6D441A" w:rsidRPr="006D441A" w:rsidRDefault="006D441A" w:rsidP="006D441A">
      <w:pPr>
        <w:ind w:firstLine="567"/>
        <w:jc w:val="both"/>
        <w:rPr>
          <w:rFonts w:ascii="Arial" w:hAnsi="Arial" w:cs="Arial"/>
          <w:color w:val="000000"/>
          <w:sz w:val="20"/>
          <w:szCs w:val="20"/>
        </w:rPr>
      </w:pPr>
      <w:r w:rsidRPr="006D441A">
        <w:rPr>
          <w:rFonts w:ascii="Arial" w:hAnsi="Arial" w:cs="Arial"/>
          <w:color w:val="000000"/>
          <w:sz w:val="20"/>
          <w:szCs w:val="20"/>
        </w:rPr>
        <w:t xml:space="preserve">Один претендент имеет право подать только одну заявку на участие в торгах. </w:t>
      </w:r>
    </w:p>
    <w:p w:rsidR="006D441A" w:rsidRPr="006D441A" w:rsidRDefault="006D441A" w:rsidP="006D441A">
      <w:pPr>
        <w:ind w:firstLine="567"/>
        <w:jc w:val="both"/>
        <w:rPr>
          <w:rFonts w:ascii="Arial" w:hAnsi="Arial" w:cs="Arial"/>
          <w:color w:val="000000"/>
          <w:sz w:val="20"/>
          <w:szCs w:val="20"/>
        </w:rPr>
      </w:pPr>
      <w:r w:rsidRPr="006D441A">
        <w:rPr>
          <w:rFonts w:ascii="Arial" w:hAnsi="Arial" w:cs="Arial"/>
          <w:color w:val="000000"/>
          <w:sz w:val="20"/>
          <w:szCs w:val="20"/>
        </w:rPr>
        <w:t xml:space="preserve">Заявки принимаются по адресу: Новосибирская область, город Куйбышев, ул. Краскома, дом 37, каб. 6, </w:t>
      </w:r>
      <w:hyperlink r:id="rId18" w:history="1">
        <w:r w:rsidRPr="006D441A">
          <w:rPr>
            <w:rFonts w:ascii="Arial" w:hAnsi="Arial" w:cs="Arial"/>
            <w:color w:val="0000FF"/>
            <w:sz w:val="20"/>
            <w:szCs w:val="20"/>
            <w:u w:val="single"/>
            <w:lang w:val="en-US"/>
          </w:rPr>
          <w:t>kainsk</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today</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mail</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ru</w:t>
        </w:r>
      </w:hyperlink>
      <w:r w:rsidRPr="006D441A">
        <w:rPr>
          <w:rFonts w:ascii="Arial" w:hAnsi="Arial" w:cs="Arial"/>
          <w:color w:val="000000"/>
          <w:sz w:val="20"/>
          <w:szCs w:val="20"/>
        </w:rPr>
        <w:t xml:space="preserve"> </w:t>
      </w:r>
    </w:p>
    <w:p w:rsidR="006D441A" w:rsidRPr="006D441A" w:rsidRDefault="006D441A" w:rsidP="006D441A">
      <w:pPr>
        <w:ind w:firstLine="540"/>
        <w:jc w:val="both"/>
        <w:rPr>
          <w:rFonts w:ascii="Arial" w:hAnsi="Arial" w:cs="Arial"/>
          <w:color w:val="000000"/>
          <w:sz w:val="20"/>
          <w:szCs w:val="20"/>
        </w:rPr>
      </w:pPr>
      <w:r w:rsidRPr="006D441A">
        <w:rPr>
          <w:rFonts w:ascii="Arial" w:hAnsi="Arial" w:cs="Arial"/>
          <w:b/>
          <w:color w:val="000000"/>
          <w:sz w:val="20"/>
          <w:szCs w:val="20"/>
        </w:rPr>
        <w:t>Дата и время начала приема заявок с прилагаемыми документами:</w:t>
      </w:r>
      <w:r w:rsidRPr="006D441A">
        <w:rPr>
          <w:rFonts w:ascii="Arial" w:hAnsi="Arial" w:cs="Arial"/>
          <w:color w:val="000000"/>
          <w:sz w:val="20"/>
          <w:szCs w:val="20"/>
        </w:rPr>
        <w:t xml:space="preserve"> Прием заявок осуществляется с 11.11.2022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6D441A" w:rsidRPr="006D441A" w:rsidRDefault="006D441A" w:rsidP="006D441A">
      <w:pPr>
        <w:ind w:firstLine="540"/>
        <w:jc w:val="both"/>
        <w:rPr>
          <w:rFonts w:ascii="Arial" w:hAnsi="Arial" w:cs="Arial"/>
          <w:color w:val="000000"/>
          <w:sz w:val="20"/>
          <w:szCs w:val="20"/>
        </w:rPr>
      </w:pPr>
      <w:r w:rsidRPr="006D441A">
        <w:rPr>
          <w:rFonts w:ascii="Arial" w:hAnsi="Arial" w:cs="Arial"/>
          <w:b/>
          <w:color w:val="000000"/>
          <w:sz w:val="20"/>
          <w:szCs w:val="20"/>
        </w:rPr>
        <w:t xml:space="preserve">Дата и время окончания приема заявок с прилагаемыми документами: </w:t>
      </w:r>
      <w:r w:rsidRPr="006D441A">
        <w:rPr>
          <w:rFonts w:ascii="Arial" w:hAnsi="Arial" w:cs="Arial"/>
          <w:color w:val="000000"/>
          <w:sz w:val="20"/>
          <w:szCs w:val="20"/>
        </w:rPr>
        <w:t>12.12.2022, 17 часов 00 минут.</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 xml:space="preserve">Адрес места приема заявок и прилагаемых документов: </w:t>
      </w:r>
      <w:r w:rsidRPr="006D441A">
        <w:rPr>
          <w:rFonts w:ascii="Arial" w:hAnsi="Arial" w:cs="Arial"/>
          <w:sz w:val="20"/>
          <w:szCs w:val="20"/>
        </w:rPr>
        <w:t>Новосибирская область, город Куйбышев, ул. Краскома, д. 37, 1 этаж, кабинет № 6,  тел. 8(383-62) 51-630.</w:t>
      </w:r>
    </w:p>
    <w:p w:rsidR="006D441A" w:rsidRPr="006D441A" w:rsidRDefault="006D441A" w:rsidP="006D441A">
      <w:pPr>
        <w:ind w:firstLine="540"/>
        <w:rPr>
          <w:rFonts w:ascii="Arial" w:hAnsi="Arial" w:cs="Arial"/>
          <w:sz w:val="20"/>
          <w:szCs w:val="20"/>
          <w:u w:val="single"/>
        </w:rPr>
      </w:pPr>
      <w:r w:rsidRPr="006D441A">
        <w:rPr>
          <w:rFonts w:ascii="Arial" w:hAnsi="Arial" w:cs="Arial"/>
          <w:sz w:val="20"/>
          <w:szCs w:val="20"/>
          <w:u w:val="single"/>
        </w:rPr>
        <w:t>Перечень документов, предоставляемых претендентами для участия в аукционе:</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1. Для участия в аукционе заявители представляют в установленный в извещении о проведении аукциона срок следующие документы:</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2) копии документов, удостоверяющих личность заявителя (для граждан);</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4) документы, подтверждающие внесение задатка.</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2. Представление документов, подтверждающих внесение задатка, признается заключением соглашения о задатке.</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6D441A" w:rsidRPr="006D441A" w:rsidRDefault="006D441A" w:rsidP="006D441A">
      <w:pPr>
        <w:ind w:firstLine="540"/>
        <w:jc w:val="both"/>
        <w:rPr>
          <w:rFonts w:ascii="Arial" w:hAnsi="Arial" w:cs="Arial"/>
          <w:b/>
          <w:sz w:val="20"/>
          <w:szCs w:val="20"/>
          <w:u w:val="single"/>
        </w:rPr>
      </w:pPr>
      <w:r w:rsidRPr="006D441A">
        <w:rPr>
          <w:rFonts w:ascii="Arial" w:hAnsi="Arial" w:cs="Arial"/>
          <w:sz w:val="20"/>
          <w:szCs w:val="20"/>
          <w:u w:val="single"/>
        </w:rPr>
        <w:t>Заявитель не допускается к участию в аукционе по следующим основаниям:</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1) непредставление необходимых для участия в аукционе документов или представление недостоверных сведений;</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2) не поступление задатка на дату рассмотрения заявок на участие в аукционе;</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Отказ в допуске к участию в торгах по иным основаниям не допускается.</w:t>
      </w:r>
    </w:p>
    <w:p w:rsidR="006D441A" w:rsidRPr="006D441A" w:rsidRDefault="006D441A" w:rsidP="006D441A">
      <w:pPr>
        <w:autoSpaceDE w:val="0"/>
        <w:autoSpaceDN w:val="0"/>
        <w:adjustRightInd w:val="0"/>
        <w:ind w:firstLine="540"/>
        <w:jc w:val="both"/>
        <w:rPr>
          <w:rFonts w:ascii="Arial" w:hAnsi="Arial" w:cs="Arial"/>
          <w:sz w:val="20"/>
          <w:szCs w:val="20"/>
        </w:rPr>
      </w:pPr>
      <w:r w:rsidRPr="006D441A">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6D441A" w:rsidRPr="006D441A" w:rsidRDefault="006D441A" w:rsidP="006D441A">
      <w:pPr>
        <w:widowControl w:val="0"/>
        <w:autoSpaceDE w:val="0"/>
        <w:autoSpaceDN w:val="0"/>
        <w:adjustRightInd w:val="0"/>
        <w:ind w:firstLine="540"/>
        <w:jc w:val="both"/>
        <w:rPr>
          <w:rFonts w:ascii="Arial" w:hAnsi="Arial" w:cs="Arial"/>
          <w:sz w:val="20"/>
          <w:szCs w:val="20"/>
        </w:rPr>
      </w:pPr>
      <w:r w:rsidRPr="006D441A">
        <w:rPr>
          <w:rFonts w:ascii="Arial" w:hAnsi="Arial" w:cs="Arial"/>
          <w:b/>
          <w:sz w:val="20"/>
          <w:szCs w:val="20"/>
        </w:rPr>
        <w:t>Заявитель имеет право отозвать принятую организатором аукциона заявку</w:t>
      </w:r>
      <w:r w:rsidRPr="006D441A">
        <w:rPr>
          <w:rFonts w:ascii="Arial" w:hAnsi="Arial" w:cs="Arial"/>
          <w:sz w:val="20"/>
          <w:szCs w:val="20"/>
        </w:rPr>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D441A" w:rsidRPr="006D441A" w:rsidRDefault="006D441A" w:rsidP="006D441A">
      <w:pPr>
        <w:ind w:firstLine="540"/>
        <w:jc w:val="both"/>
        <w:rPr>
          <w:rFonts w:ascii="Arial" w:hAnsi="Arial" w:cs="Arial"/>
          <w:color w:val="000000"/>
          <w:sz w:val="20"/>
          <w:szCs w:val="20"/>
        </w:rPr>
      </w:pPr>
      <w:r w:rsidRPr="006D441A">
        <w:rPr>
          <w:rFonts w:ascii="Arial" w:hAnsi="Arial" w:cs="Arial"/>
          <w:b/>
          <w:sz w:val="20"/>
          <w:szCs w:val="20"/>
        </w:rPr>
        <w:t xml:space="preserve">Дата, время и место рассмотрения заявок на участие в аукционе: </w:t>
      </w:r>
      <w:r w:rsidRPr="006D441A">
        <w:rPr>
          <w:rFonts w:ascii="Arial" w:hAnsi="Arial" w:cs="Arial"/>
          <w:sz w:val="20"/>
          <w:szCs w:val="20"/>
        </w:rPr>
        <w:t>13.12</w:t>
      </w:r>
      <w:r w:rsidRPr="006D441A">
        <w:rPr>
          <w:rFonts w:ascii="Arial" w:hAnsi="Arial" w:cs="Arial"/>
          <w:color w:val="000000"/>
          <w:sz w:val="20"/>
          <w:szCs w:val="20"/>
        </w:rPr>
        <w:t>.2022 года в 09 часов 00 минут по адресу: Новосибирская область, г. Куйбышев, ул. Краскома, д. 37, 1 этаж, кабинет № 2.</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К участию в торгах допускаются</w:t>
      </w:r>
      <w:r w:rsidRPr="006D441A">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Заявитель становится участником аукциона с момента подписания организатором протокола рассмотрения заявок на участие в аукционе на право заключения договора аренды земельного участка.</w:t>
      </w:r>
    </w:p>
    <w:p w:rsidR="006D441A" w:rsidRPr="006D441A" w:rsidRDefault="006D441A" w:rsidP="006D441A">
      <w:pPr>
        <w:autoSpaceDE w:val="0"/>
        <w:autoSpaceDN w:val="0"/>
        <w:adjustRightInd w:val="0"/>
        <w:ind w:firstLine="540"/>
        <w:jc w:val="both"/>
        <w:rPr>
          <w:rFonts w:ascii="Arial" w:hAnsi="Arial" w:cs="Arial"/>
          <w:sz w:val="20"/>
          <w:szCs w:val="20"/>
        </w:rPr>
      </w:pPr>
      <w:r w:rsidRPr="006D441A">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договора аренды земельного участка.</w:t>
      </w:r>
    </w:p>
    <w:p w:rsidR="006D441A" w:rsidRPr="006D441A" w:rsidRDefault="006D441A" w:rsidP="006D441A">
      <w:pPr>
        <w:ind w:firstLine="114"/>
        <w:jc w:val="both"/>
        <w:rPr>
          <w:rFonts w:ascii="Arial" w:hAnsi="Arial" w:cs="Arial"/>
          <w:sz w:val="20"/>
          <w:szCs w:val="20"/>
        </w:rPr>
      </w:pPr>
      <w:r w:rsidRPr="006D441A">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6D441A" w:rsidRPr="006D441A" w:rsidRDefault="006D441A" w:rsidP="006D441A">
      <w:pPr>
        <w:ind w:left="-284" w:firstLine="568"/>
        <w:jc w:val="both"/>
        <w:rPr>
          <w:rFonts w:ascii="Arial" w:hAnsi="Arial" w:cs="Arial"/>
          <w:sz w:val="20"/>
          <w:szCs w:val="20"/>
        </w:rPr>
      </w:pPr>
      <w:r w:rsidRPr="006D441A">
        <w:rPr>
          <w:rFonts w:ascii="Arial" w:hAnsi="Arial" w:cs="Arial"/>
          <w:b/>
          <w:sz w:val="20"/>
          <w:szCs w:val="20"/>
        </w:rPr>
        <w:t xml:space="preserve">Дата, место и время проведения аукциона: </w:t>
      </w:r>
      <w:r w:rsidRPr="006D441A">
        <w:rPr>
          <w:rFonts w:ascii="Arial" w:hAnsi="Arial" w:cs="Arial"/>
          <w:sz w:val="20"/>
          <w:szCs w:val="20"/>
        </w:rPr>
        <w:t>15</w:t>
      </w:r>
      <w:r w:rsidRPr="006D441A">
        <w:rPr>
          <w:rFonts w:ascii="Arial" w:hAnsi="Arial" w:cs="Arial"/>
          <w:color w:val="000000"/>
          <w:sz w:val="20"/>
          <w:szCs w:val="20"/>
        </w:rPr>
        <w:t>.12.2022 года в 09 часов 00 минут по</w:t>
      </w:r>
      <w:r w:rsidRPr="006D441A">
        <w:rPr>
          <w:rFonts w:ascii="Arial" w:hAnsi="Arial" w:cs="Arial"/>
          <w:sz w:val="20"/>
          <w:szCs w:val="20"/>
        </w:rPr>
        <w:t xml:space="preserve"> адресу: Новосибирская область, г. Куйбышев, ул. Краскома, д. 37, 1 этаж, кабинет № 2.</w:t>
      </w:r>
    </w:p>
    <w:p w:rsidR="006D441A" w:rsidRPr="006D441A" w:rsidRDefault="006D441A" w:rsidP="006D441A">
      <w:pPr>
        <w:widowControl w:val="0"/>
        <w:tabs>
          <w:tab w:val="right" w:pos="9923"/>
        </w:tabs>
        <w:autoSpaceDE w:val="0"/>
        <w:autoSpaceDN w:val="0"/>
        <w:adjustRightInd w:val="0"/>
        <w:ind w:left="-284" w:firstLine="568"/>
        <w:jc w:val="both"/>
        <w:rPr>
          <w:rFonts w:ascii="Arial" w:hAnsi="Arial" w:cs="Arial"/>
          <w:sz w:val="20"/>
          <w:szCs w:val="20"/>
        </w:rPr>
      </w:pPr>
      <w:r w:rsidRPr="006D441A">
        <w:rPr>
          <w:rFonts w:ascii="Arial" w:hAnsi="Arial" w:cs="Arial"/>
          <w:b/>
          <w:sz w:val="20"/>
          <w:szCs w:val="20"/>
        </w:rPr>
        <w:t>Порядок определения победителя:</w:t>
      </w:r>
      <w:r w:rsidRPr="006D441A">
        <w:rPr>
          <w:rFonts w:ascii="Arial" w:hAnsi="Arial" w:cs="Arial"/>
          <w:sz w:val="20"/>
          <w:szCs w:val="20"/>
        </w:rPr>
        <w:t xml:space="preserve"> Победителем аукциона признается участник, предложивший наибольший размер ежегодной арендной платы за земельный участок.</w:t>
      </w:r>
    </w:p>
    <w:p w:rsidR="006D441A" w:rsidRPr="006D441A" w:rsidRDefault="006D441A" w:rsidP="006D441A">
      <w:pPr>
        <w:widowControl w:val="0"/>
        <w:tabs>
          <w:tab w:val="right" w:pos="9923"/>
        </w:tabs>
        <w:autoSpaceDE w:val="0"/>
        <w:autoSpaceDN w:val="0"/>
        <w:adjustRightInd w:val="0"/>
        <w:ind w:left="-284" w:firstLine="568"/>
        <w:jc w:val="both"/>
        <w:rPr>
          <w:rFonts w:ascii="Arial" w:hAnsi="Arial" w:cs="Arial"/>
          <w:sz w:val="20"/>
          <w:szCs w:val="20"/>
        </w:rPr>
      </w:pPr>
      <w:r w:rsidRPr="006D441A">
        <w:rPr>
          <w:rFonts w:ascii="Arial" w:hAnsi="Arial" w:cs="Arial"/>
          <w:sz w:val="20"/>
          <w:szCs w:val="20"/>
        </w:rPr>
        <w:t xml:space="preserve"> 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6D441A" w:rsidRPr="006D441A" w:rsidRDefault="006D441A" w:rsidP="006D441A">
      <w:pPr>
        <w:widowControl w:val="0"/>
        <w:tabs>
          <w:tab w:val="right" w:pos="9923"/>
        </w:tabs>
        <w:autoSpaceDE w:val="0"/>
        <w:autoSpaceDN w:val="0"/>
        <w:adjustRightInd w:val="0"/>
        <w:ind w:left="-284" w:firstLine="568"/>
        <w:jc w:val="both"/>
        <w:rPr>
          <w:rFonts w:ascii="Arial" w:hAnsi="Arial" w:cs="Arial"/>
          <w:sz w:val="20"/>
          <w:szCs w:val="20"/>
        </w:rPr>
      </w:pPr>
      <w:r w:rsidRPr="006D441A">
        <w:rPr>
          <w:rFonts w:ascii="Arial" w:hAnsi="Arial" w:cs="Arial"/>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6D441A" w:rsidRPr="006D441A" w:rsidRDefault="006D441A" w:rsidP="006D441A">
      <w:pPr>
        <w:widowControl w:val="0"/>
        <w:tabs>
          <w:tab w:val="right" w:pos="9923"/>
        </w:tabs>
        <w:autoSpaceDE w:val="0"/>
        <w:autoSpaceDN w:val="0"/>
        <w:adjustRightInd w:val="0"/>
        <w:ind w:left="-284" w:firstLine="540"/>
        <w:jc w:val="both"/>
        <w:rPr>
          <w:rFonts w:ascii="Arial" w:hAnsi="Arial" w:cs="Arial"/>
          <w:sz w:val="20"/>
          <w:szCs w:val="20"/>
        </w:rPr>
      </w:pPr>
      <w:r w:rsidRPr="006D441A">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6D441A" w:rsidRPr="006D441A" w:rsidRDefault="006D441A" w:rsidP="006D441A">
      <w:pPr>
        <w:widowControl w:val="0"/>
        <w:tabs>
          <w:tab w:val="right" w:pos="9923"/>
        </w:tabs>
        <w:autoSpaceDE w:val="0"/>
        <w:autoSpaceDN w:val="0"/>
        <w:adjustRightInd w:val="0"/>
        <w:ind w:left="-284" w:firstLine="540"/>
        <w:jc w:val="both"/>
        <w:rPr>
          <w:rFonts w:ascii="Arial" w:hAnsi="Arial" w:cs="Arial"/>
          <w:sz w:val="20"/>
          <w:szCs w:val="20"/>
        </w:rPr>
      </w:pPr>
      <w:r w:rsidRPr="006D441A">
        <w:rPr>
          <w:rFonts w:ascii="Arial" w:hAnsi="Arial" w:cs="Arial"/>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6D441A" w:rsidRPr="006D441A" w:rsidRDefault="006D441A" w:rsidP="006D441A">
      <w:pPr>
        <w:widowControl w:val="0"/>
        <w:tabs>
          <w:tab w:val="right" w:pos="9923"/>
        </w:tabs>
        <w:autoSpaceDE w:val="0"/>
        <w:autoSpaceDN w:val="0"/>
        <w:adjustRightInd w:val="0"/>
        <w:ind w:left="-284" w:firstLine="540"/>
        <w:jc w:val="both"/>
        <w:rPr>
          <w:rFonts w:ascii="Arial" w:hAnsi="Arial" w:cs="Arial"/>
          <w:sz w:val="20"/>
          <w:szCs w:val="20"/>
        </w:rPr>
      </w:pPr>
      <w:r w:rsidRPr="006D441A">
        <w:rPr>
          <w:rFonts w:ascii="Arial" w:hAnsi="Arial" w:cs="Arial"/>
          <w:sz w:val="20"/>
          <w:szCs w:val="20"/>
        </w:rPr>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6D441A" w:rsidRPr="006D441A" w:rsidRDefault="006D441A" w:rsidP="006D441A">
      <w:pPr>
        <w:autoSpaceDE w:val="0"/>
        <w:autoSpaceDN w:val="0"/>
        <w:adjustRightInd w:val="0"/>
        <w:ind w:left="-284" w:firstLine="568"/>
        <w:jc w:val="both"/>
        <w:rPr>
          <w:rFonts w:ascii="Arial" w:hAnsi="Arial" w:cs="Arial"/>
          <w:sz w:val="20"/>
          <w:szCs w:val="20"/>
        </w:rPr>
      </w:pPr>
      <w:r w:rsidRPr="006D441A">
        <w:rPr>
          <w:rFonts w:ascii="Arial" w:hAnsi="Arial" w:cs="Arial"/>
          <w:b/>
          <w:sz w:val="20"/>
          <w:szCs w:val="20"/>
        </w:rPr>
        <w:t>Уполномоченный орган вправе принять решение об отказе</w:t>
      </w:r>
      <w:r w:rsidRPr="006D441A">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6D441A" w:rsidRPr="006D441A" w:rsidRDefault="006D441A" w:rsidP="006D441A">
      <w:pPr>
        <w:ind w:firstLine="540"/>
        <w:jc w:val="both"/>
        <w:rPr>
          <w:rFonts w:ascii="Arial" w:hAnsi="Arial" w:cs="Arial"/>
          <w:b/>
          <w:sz w:val="20"/>
          <w:szCs w:val="20"/>
        </w:rPr>
      </w:pPr>
      <w:r w:rsidRPr="006D441A">
        <w:rPr>
          <w:rFonts w:ascii="Arial" w:hAnsi="Arial" w:cs="Arial"/>
          <w:b/>
          <w:sz w:val="20"/>
          <w:szCs w:val="20"/>
        </w:rPr>
        <w:t xml:space="preserve">Аукцион признается несостоявшимся в случае, если: </w:t>
      </w:r>
    </w:p>
    <w:p w:rsidR="006D441A" w:rsidRPr="006D441A" w:rsidRDefault="006D441A" w:rsidP="006D441A">
      <w:pPr>
        <w:jc w:val="both"/>
        <w:rPr>
          <w:rFonts w:ascii="Arial" w:hAnsi="Arial" w:cs="Arial"/>
          <w:sz w:val="20"/>
          <w:szCs w:val="20"/>
        </w:rPr>
      </w:pPr>
      <w:r w:rsidRPr="006D441A">
        <w:rPr>
          <w:rFonts w:ascii="Arial" w:hAnsi="Arial" w:cs="Arial"/>
          <w:sz w:val="20"/>
          <w:szCs w:val="20"/>
        </w:rPr>
        <w:t>1. В аукционе участвовали менее 2 (двух) участников.</w:t>
      </w:r>
    </w:p>
    <w:p w:rsidR="006D441A" w:rsidRPr="006D441A" w:rsidRDefault="006D441A" w:rsidP="006D441A">
      <w:pPr>
        <w:widowControl w:val="0"/>
        <w:autoSpaceDE w:val="0"/>
        <w:autoSpaceDN w:val="0"/>
        <w:adjustRightInd w:val="0"/>
        <w:ind w:left="-284"/>
        <w:jc w:val="both"/>
        <w:rPr>
          <w:rFonts w:ascii="Arial" w:hAnsi="Arial" w:cs="Arial"/>
          <w:sz w:val="20"/>
          <w:szCs w:val="20"/>
        </w:rPr>
      </w:pPr>
      <w:r w:rsidRPr="006D441A">
        <w:rPr>
          <w:rFonts w:ascii="Arial" w:hAnsi="Arial" w:cs="Arial"/>
          <w:sz w:val="20"/>
          <w:szCs w:val="20"/>
        </w:rPr>
        <w:t xml:space="preserve">    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D441A" w:rsidRPr="006D441A" w:rsidRDefault="006D441A" w:rsidP="006D441A">
      <w:pPr>
        <w:widowControl w:val="0"/>
        <w:autoSpaceDE w:val="0"/>
        <w:autoSpaceDN w:val="0"/>
        <w:adjustRightInd w:val="0"/>
        <w:ind w:left="-284"/>
        <w:jc w:val="both"/>
        <w:rPr>
          <w:rFonts w:ascii="Arial" w:hAnsi="Arial" w:cs="Arial"/>
          <w:sz w:val="20"/>
          <w:szCs w:val="20"/>
        </w:rPr>
      </w:pPr>
      <w:r w:rsidRPr="006D441A">
        <w:rPr>
          <w:rFonts w:ascii="Arial" w:hAnsi="Arial" w:cs="Arial"/>
          <w:sz w:val="20"/>
          <w:szCs w:val="20"/>
        </w:rPr>
        <w:t xml:space="preserve">    3. Победитель аукциона уклонился от заключения договора аренды земельного участка.</w:t>
      </w:r>
    </w:p>
    <w:p w:rsidR="006D441A" w:rsidRPr="006D441A" w:rsidRDefault="006D441A" w:rsidP="006D441A">
      <w:pPr>
        <w:ind w:left="-284" w:firstLine="824"/>
        <w:jc w:val="both"/>
        <w:rPr>
          <w:rFonts w:ascii="Arial" w:hAnsi="Arial" w:cs="Arial"/>
          <w:sz w:val="20"/>
          <w:szCs w:val="20"/>
        </w:rPr>
      </w:pPr>
      <w:r w:rsidRPr="006D441A">
        <w:rPr>
          <w:rFonts w:ascii="Arial" w:hAnsi="Arial" w:cs="Arial"/>
          <w:b/>
          <w:sz w:val="20"/>
          <w:szCs w:val="20"/>
        </w:rPr>
        <w:t xml:space="preserve">Место, дата и время осмотра земельного участка: </w:t>
      </w:r>
      <w:r w:rsidRPr="006D441A">
        <w:rPr>
          <w:rFonts w:ascii="Arial" w:hAnsi="Arial" w:cs="Arial"/>
          <w:sz w:val="20"/>
          <w:szCs w:val="20"/>
        </w:rPr>
        <w:t>Осмотр земельного участка, являющегося предметом аукциона, проводится</w:t>
      </w:r>
      <w:r w:rsidRPr="006D441A">
        <w:rPr>
          <w:rFonts w:ascii="Arial" w:hAnsi="Arial" w:cs="Arial"/>
          <w:b/>
          <w:sz w:val="20"/>
          <w:szCs w:val="20"/>
        </w:rPr>
        <w:t xml:space="preserve"> </w:t>
      </w:r>
      <w:r w:rsidRPr="006D441A">
        <w:rPr>
          <w:rFonts w:ascii="Arial" w:hAnsi="Arial" w:cs="Arial"/>
          <w:sz w:val="20"/>
          <w:szCs w:val="20"/>
        </w:rPr>
        <w:t>претендентом на участие в аукционе</w:t>
      </w:r>
      <w:r w:rsidRPr="006D441A">
        <w:rPr>
          <w:rFonts w:ascii="Arial" w:hAnsi="Arial" w:cs="Arial"/>
          <w:b/>
          <w:sz w:val="20"/>
          <w:szCs w:val="20"/>
        </w:rPr>
        <w:t xml:space="preserve"> </w:t>
      </w:r>
      <w:r w:rsidRPr="006D441A">
        <w:rPr>
          <w:rFonts w:ascii="Arial" w:hAnsi="Arial" w:cs="Arial"/>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6D441A" w:rsidRPr="006D441A" w:rsidRDefault="006D441A" w:rsidP="006D441A">
      <w:pPr>
        <w:ind w:left="-284" w:firstLine="824"/>
        <w:jc w:val="both"/>
        <w:rPr>
          <w:rFonts w:ascii="Arial" w:hAnsi="Arial" w:cs="Arial"/>
          <w:bCs/>
          <w:sz w:val="20"/>
          <w:szCs w:val="20"/>
        </w:rPr>
      </w:pPr>
      <w:r w:rsidRPr="006D441A">
        <w:rPr>
          <w:rFonts w:ascii="Arial" w:hAnsi="Arial" w:cs="Arial"/>
          <w:b/>
          <w:sz w:val="20"/>
          <w:szCs w:val="20"/>
        </w:rPr>
        <w:t xml:space="preserve">Срок заключения договора аренды земельного участка: </w:t>
      </w:r>
      <w:r w:rsidRPr="006D441A">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6D441A" w:rsidRPr="006D441A" w:rsidRDefault="006D441A" w:rsidP="006D441A">
      <w:pPr>
        <w:ind w:left="-284" w:firstLine="824"/>
        <w:jc w:val="both"/>
        <w:rPr>
          <w:rFonts w:ascii="Arial" w:hAnsi="Arial" w:cs="Arial"/>
          <w:bCs/>
          <w:sz w:val="20"/>
          <w:szCs w:val="20"/>
        </w:rPr>
      </w:pPr>
      <w:r w:rsidRPr="006D441A">
        <w:rPr>
          <w:rFonts w:ascii="Arial" w:hAnsi="Arial" w:cs="Arial"/>
          <w:bCs/>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6D441A" w:rsidRPr="006D441A" w:rsidRDefault="006D441A" w:rsidP="006D441A">
      <w:pPr>
        <w:ind w:left="-284" w:firstLine="824"/>
        <w:jc w:val="both"/>
        <w:rPr>
          <w:rFonts w:ascii="Arial" w:hAnsi="Arial" w:cs="Arial"/>
          <w:sz w:val="20"/>
          <w:szCs w:val="20"/>
        </w:rPr>
      </w:pPr>
      <w:r w:rsidRPr="006D441A">
        <w:rPr>
          <w:rFonts w:ascii="Arial" w:hAnsi="Arial" w:cs="Arial"/>
          <w:b/>
          <w:sz w:val="20"/>
          <w:szCs w:val="20"/>
        </w:rPr>
        <w:t xml:space="preserve">Разъяснения по вопросам участия в аукционе </w:t>
      </w:r>
      <w:r w:rsidRPr="006D441A">
        <w:rPr>
          <w:rFonts w:ascii="Arial" w:hAnsi="Arial" w:cs="Arial"/>
          <w:sz w:val="20"/>
          <w:szCs w:val="20"/>
        </w:rPr>
        <w:t>относительно условий разрешенного использования земельного участка можно получить по месту, дате и времени приема заявок.</w:t>
      </w:r>
    </w:p>
    <w:p w:rsidR="006D441A" w:rsidRPr="006D441A" w:rsidRDefault="006D441A" w:rsidP="006D441A">
      <w:pPr>
        <w:ind w:left="-284" w:firstLine="824"/>
        <w:jc w:val="both"/>
        <w:rPr>
          <w:rFonts w:ascii="Arial" w:hAnsi="Arial" w:cs="Arial"/>
          <w:sz w:val="20"/>
          <w:szCs w:val="20"/>
        </w:rPr>
      </w:pPr>
      <w:r w:rsidRPr="006D441A">
        <w:rPr>
          <w:rFonts w:ascii="Arial" w:hAnsi="Arial" w:cs="Arial"/>
          <w:b/>
          <w:sz w:val="20"/>
          <w:szCs w:val="20"/>
        </w:rPr>
        <w:t>Проект договора аренды земельного участка</w:t>
      </w:r>
      <w:r w:rsidRPr="006D441A">
        <w:rPr>
          <w:rFonts w:ascii="Arial" w:hAnsi="Arial" w:cs="Arial"/>
          <w:sz w:val="20"/>
          <w:szCs w:val="20"/>
        </w:rPr>
        <w:t xml:space="preserve"> указан в приложении № 4 к настоящему информационному сообщению. </w:t>
      </w:r>
    </w:p>
    <w:p w:rsidR="006D441A" w:rsidRPr="006D441A" w:rsidRDefault="006D441A" w:rsidP="006D441A">
      <w:pPr>
        <w:ind w:firstLine="540"/>
        <w:jc w:val="both"/>
        <w:rPr>
          <w:rFonts w:ascii="Arial" w:hAnsi="Arial" w:cs="Arial"/>
          <w:sz w:val="20"/>
          <w:szCs w:val="20"/>
        </w:rPr>
      </w:pPr>
    </w:p>
    <w:p w:rsidR="006D441A" w:rsidRPr="006D441A" w:rsidRDefault="006D441A" w:rsidP="006D441A">
      <w:pPr>
        <w:ind w:firstLine="567"/>
        <w:jc w:val="both"/>
        <w:rPr>
          <w:rFonts w:ascii="Arial" w:hAnsi="Arial" w:cs="Arial"/>
          <w:sz w:val="20"/>
          <w:szCs w:val="20"/>
        </w:rPr>
      </w:pPr>
      <w:r w:rsidRPr="006D441A">
        <w:rPr>
          <w:rFonts w:ascii="Arial" w:hAnsi="Arial" w:cs="Arial"/>
          <w:b/>
          <w:sz w:val="20"/>
          <w:szCs w:val="20"/>
        </w:rPr>
        <w:t>Приложения к информационному сообщению:</w:t>
      </w:r>
      <w:r w:rsidRPr="006D441A">
        <w:rPr>
          <w:rFonts w:ascii="Arial" w:hAnsi="Arial" w:cs="Arial"/>
          <w:sz w:val="20"/>
          <w:szCs w:val="20"/>
        </w:rPr>
        <w:t xml:space="preserve"> </w:t>
      </w:r>
    </w:p>
    <w:p w:rsidR="006D441A" w:rsidRPr="006D441A" w:rsidRDefault="006D441A" w:rsidP="006D441A">
      <w:pPr>
        <w:ind w:right="21" w:firstLine="540"/>
        <w:jc w:val="both"/>
        <w:rPr>
          <w:rFonts w:ascii="Arial" w:hAnsi="Arial" w:cs="Arial"/>
          <w:sz w:val="20"/>
          <w:szCs w:val="20"/>
        </w:rPr>
      </w:pPr>
      <w:r w:rsidRPr="006D441A">
        <w:rPr>
          <w:rFonts w:ascii="Arial" w:hAnsi="Arial" w:cs="Arial"/>
          <w:b/>
          <w:bCs/>
          <w:sz w:val="20"/>
          <w:szCs w:val="20"/>
        </w:rPr>
        <w:t>- Приложение № 1:</w:t>
      </w:r>
      <w:r w:rsidRPr="006D441A">
        <w:rPr>
          <w:rFonts w:ascii="Arial" w:hAnsi="Arial" w:cs="Arial"/>
          <w:sz w:val="20"/>
          <w:szCs w:val="20"/>
        </w:rPr>
        <w:t xml:space="preserve"> форма заявки для физических лиц</w:t>
      </w:r>
    </w:p>
    <w:p w:rsidR="006D441A" w:rsidRPr="006D441A" w:rsidRDefault="006D441A" w:rsidP="006D441A">
      <w:pPr>
        <w:ind w:right="21" w:firstLine="540"/>
        <w:jc w:val="both"/>
        <w:rPr>
          <w:rFonts w:ascii="Arial" w:hAnsi="Arial" w:cs="Arial"/>
          <w:sz w:val="20"/>
          <w:szCs w:val="20"/>
        </w:rPr>
      </w:pPr>
      <w:r w:rsidRPr="006D441A">
        <w:rPr>
          <w:rFonts w:ascii="Arial" w:hAnsi="Arial" w:cs="Arial"/>
          <w:b/>
          <w:bCs/>
          <w:sz w:val="20"/>
          <w:szCs w:val="20"/>
        </w:rPr>
        <w:t xml:space="preserve">- Приложение № 2: </w:t>
      </w:r>
      <w:r w:rsidRPr="006D441A">
        <w:rPr>
          <w:rFonts w:ascii="Arial" w:hAnsi="Arial" w:cs="Arial"/>
          <w:sz w:val="20"/>
          <w:szCs w:val="20"/>
        </w:rPr>
        <w:t>форма заявки для юридических лиц</w:t>
      </w:r>
    </w:p>
    <w:p w:rsidR="006D441A" w:rsidRPr="006D441A" w:rsidRDefault="006D441A" w:rsidP="006D441A">
      <w:pPr>
        <w:ind w:firstLine="540"/>
        <w:jc w:val="both"/>
        <w:rPr>
          <w:rFonts w:ascii="Arial" w:hAnsi="Arial" w:cs="Arial"/>
          <w:sz w:val="20"/>
          <w:szCs w:val="20"/>
        </w:rPr>
      </w:pPr>
      <w:r w:rsidRPr="006D441A">
        <w:rPr>
          <w:rFonts w:ascii="Arial" w:hAnsi="Arial" w:cs="Arial"/>
          <w:b/>
          <w:sz w:val="20"/>
          <w:szCs w:val="20"/>
        </w:rPr>
        <w:t>- Приложение № 3:</w:t>
      </w:r>
      <w:r w:rsidRPr="006D441A">
        <w:rPr>
          <w:rFonts w:ascii="Arial" w:hAnsi="Arial" w:cs="Arial"/>
          <w:sz w:val="20"/>
          <w:szCs w:val="20"/>
        </w:rPr>
        <w:t xml:space="preserve"> форма описи документов</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 xml:space="preserve">- </w:t>
      </w:r>
      <w:r w:rsidRPr="006D441A">
        <w:rPr>
          <w:rFonts w:ascii="Arial" w:hAnsi="Arial" w:cs="Arial"/>
          <w:b/>
          <w:sz w:val="20"/>
          <w:szCs w:val="20"/>
        </w:rPr>
        <w:t>Приложение № 4:</w:t>
      </w:r>
      <w:r w:rsidRPr="006D441A">
        <w:rPr>
          <w:rFonts w:ascii="Arial" w:hAnsi="Arial" w:cs="Arial"/>
          <w:sz w:val="20"/>
          <w:szCs w:val="20"/>
        </w:rPr>
        <w:t xml:space="preserve"> Проект договора аренды земельного участка</w:t>
      </w:r>
    </w:p>
    <w:p w:rsidR="006D441A" w:rsidRPr="006D441A" w:rsidRDefault="006D441A" w:rsidP="006D441A">
      <w:pPr>
        <w:ind w:firstLine="540"/>
        <w:jc w:val="both"/>
        <w:rPr>
          <w:rFonts w:ascii="Arial" w:hAnsi="Arial" w:cs="Arial"/>
          <w:sz w:val="20"/>
          <w:szCs w:val="20"/>
        </w:rPr>
      </w:pPr>
    </w:p>
    <w:p w:rsidR="006D441A" w:rsidRPr="006D441A" w:rsidRDefault="006D441A" w:rsidP="006D441A">
      <w:pPr>
        <w:ind w:firstLine="540"/>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tblGrid>
      <w:tr w:rsidR="006D441A" w:rsidRPr="006D441A" w:rsidTr="006D441A">
        <w:tc>
          <w:tcPr>
            <w:tcW w:w="4076" w:type="dxa"/>
            <w:tcBorders>
              <w:top w:val="nil"/>
              <w:left w:val="nil"/>
              <w:bottom w:val="nil"/>
              <w:right w:val="nil"/>
            </w:tcBorders>
          </w:tcPr>
          <w:p w:rsidR="006D441A" w:rsidRPr="006D441A" w:rsidRDefault="006D441A" w:rsidP="006D441A">
            <w:pPr>
              <w:rPr>
                <w:rFonts w:ascii="Arial" w:hAnsi="Arial" w:cs="Arial"/>
                <w:sz w:val="20"/>
                <w:szCs w:val="20"/>
              </w:rPr>
            </w:pPr>
          </w:p>
          <w:p w:rsidR="006D441A" w:rsidRPr="006D441A" w:rsidRDefault="006D441A" w:rsidP="006D441A">
            <w:pPr>
              <w:jc w:val="center"/>
              <w:rPr>
                <w:rFonts w:ascii="Arial" w:hAnsi="Arial" w:cs="Arial"/>
                <w:sz w:val="20"/>
                <w:szCs w:val="20"/>
              </w:rPr>
            </w:pPr>
            <w:r w:rsidRPr="006D441A">
              <w:rPr>
                <w:rFonts w:ascii="Arial" w:hAnsi="Arial" w:cs="Arial"/>
                <w:sz w:val="20"/>
                <w:szCs w:val="20"/>
              </w:rPr>
              <w:t>Приложение № 1</w:t>
            </w:r>
          </w:p>
          <w:p w:rsidR="006D441A" w:rsidRPr="006D441A" w:rsidRDefault="006D441A" w:rsidP="006D441A">
            <w:pPr>
              <w:jc w:val="both"/>
              <w:rPr>
                <w:rFonts w:ascii="Arial" w:hAnsi="Arial" w:cs="Arial"/>
                <w:sz w:val="20"/>
                <w:szCs w:val="20"/>
              </w:rPr>
            </w:pPr>
            <w:r w:rsidRPr="006D441A">
              <w:rPr>
                <w:rFonts w:ascii="Arial" w:hAnsi="Arial" w:cs="Arial"/>
                <w:sz w:val="20"/>
                <w:szCs w:val="20"/>
              </w:rPr>
              <w:t>к Информационному сообщению о проведении торгов в форме</w:t>
            </w:r>
            <w:r w:rsidRPr="006D441A">
              <w:rPr>
                <w:rFonts w:ascii="Arial" w:hAnsi="Arial" w:cs="Arial"/>
                <w:b/>
                <w:sz w:val="20"/>
                <w:szCs w:val="20"/>
              </w:rPr>
              <w:t xml:space="preserve"> </w:t>
            </w:r>
            <w:r w:rsidRPr="006D441A">
              <w:rPr>
                <w:rFonts w:ascii="Arial" w:hAnsi="Arial" w:cs="Arial"/>
                <w:sz w:val="20"/>
                <w:szCs w:val="20"/>
              </w:rPr>
              <w:t>открытого аукциона по продаже права на заключение договора аренды земельного участка</w:t>
            </w:r>
          </w:p>
        </w:tc>
      </w:tr>
    </w:tbl>
    <w:p w:rsidR="006D441A" w:rsidRPr="006D441A" w:rsidRDefault="006D441A" w:rsidP="006D441A">
      <w:pPr>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6D441A" w:rsidRPr="006D441A" w:rsidTr="006D441A">
        <w:tc>
          <w:tcPr>
            <w:tcW w:w="4216" w:type="dxa"/>
            <w:tcBorders>
              <w:top w:val="nil"/>
              <w:left w:val="nil"/>
              <w:bottom w:val="nil"/>
              <w:right w:val="nil"/>
            </w:tcBorders>
          </w:tcPr>
          <w:p w:rsidR="006D441A" w:rsidRPr="006D441A" w:rsidRDefault="006D441A" w:rsidP="006D441A">
            <w:pPr>
              <w:jc w:val="both"/>
              <w:rPr>
                <w:rFonts w:ascii="Arial" w:hAnsi="Arial" w:cs="Arial"/>
                <w:snapToGrid w:val="0"/>
                <w:sz w:val="20"/>
                <w:szCs w:val="20"/>
              </w:rPr>
            </w:pPr>
            <w:r w:rsidRPr="006D441A">
              <w:rPr>
                <w:rFonts w:ascii="Arial" w:hAnsi="Arial" w:cs="Arial"/>
                <w:snapToGrid w:val="0"/>
                <w:sz w:val="20"/>
                <w:szCs w:val="20"/>
              </w:rPr>
              <w:t xml:space="preserve">                                                    </w:t>
            </w:r>
            <w:r w:rsidR="00A41F80">
              <w:rPr>
                <w:rFonts w:ascii="Arial" w:hAnsi="Arial" w:cs="Arial"/>
                <w:snapToGrid w:val="0"/>
                <w:sz w:val="20"/>
                <w:szCs w:val="20"/>
              </w:rPr>
              <w:t xml:space="preserve">                   ОРГАНИЗАТОРУ </w:t>
            </w:r>
            <w:r w:rsidRPr="006D441A">
              <w:rPr>
                <w:rFonts w:ascii="Arial" w:hAnsi="Arial" w:cs="Arial"/>
                <w:snapToGrid w:val="0"/>
                <w:sz w:val="20"/>
                <w:szCs w:val="20"/>
              </w:rPr>
              <w:t>ТОРГОВ                                                       В администрацию города Куйбышева Куйбышевского района Новосибирской области</w:t>
            </w:r>
          </w:p>
          <w:p w:rsidR="006D441A" w:rsidRPr="006D441A" w:rsidRDefault="006D441A" w:rsidP="006D441A">
            <w:pPr>
              <w:jc w:val="center"/>
              <w:rPr>
                <w:rFonts w:ascii="Arial" w:hAnsi="Arial" w:cs="Arial"/>
                <w:sz w:val="20"/>
                <w:szCs w:val="20"/>
              </w:rPr>
            </w:pPr>
          </w:p>
        </w:tc>
      </w:tr>
    </w:tbl>
    <w:p w:rsidR="006D441A" w:rsidRPr="006D441A" w:rsidRDefault="006D441A" w:rsidP="006D441A">
      <w:pPr>
        <w:rPr>
          <w:rFonts w:ascii="Arial" w:hAnsi="Arial" w:cs="Arial"/>
          <w:color w:val="000000"/>
          <w:sz w:val="20"/>
          <w:szCs w:val="20"/>
        </w:rPr>
      </w:pPr>
    </w:p>
    <w:p w:rsidR="006D441A" w:rsidRPr="006D441A" w:rsidRDefault="006D441A" w:rsidP="006D441A">
      <w:pPr>
        <w:rPr>
          <w:rFonts w:ascii="Arial" w:hAnsi="Arial" w:cs="Arial"/>
          <w:color w:val="000000"/>
          <w:sz w:val="20"/>
          <w:szCs w:val="20"/>
        </w:rPr>
      </w:pPr>
    </w:p>
    <w:p w:rsidR="006D441A" w:rsidRPr="006D441A" w:rsidRDefault="006D441A" w:rsidP="006D441A">
      <w:pPr>
        <w:jc w:val="center"/>
        <w:rPr>
          <w:rFonts w:ascii="Arial" w:hAnsi="Arial" w:cs="Arial"/>
          <w:b/>
          <w:snapToGrid w:val="0"/>
          <w:sz w:val="20"/>
          <w:szCs w:val="20"/>
        </w:rPr>
      </w:pPr>
      <w:r w:rsidRPr="006D441A">
        <w:rPr>
          <w:rFonts w:ascii="Arial" w:hAnsi="Arial" w:cs="Arial"/>
          <w:b/>
          <w:snapToGrid w:val="0"/>
          <w:sz w:val="20"/>
          <w:szCs w:val="20"/>
        </w:rPr>
        <w:t>ЗАЯВКА НА УЧАСТИЕ В ОТКРЫТОМ АУКЦИОНЕ НА ПРАВО ЗАКЛЮЧЕНИЯ ДОГОВОРА АРЕНДЫ ЗЕМЕЛЬНОГО УЧАСТКА</w:t>
      </w:r>
    </w:p>
    <w:p w:rsidR="006D441A" w:rsidRPr="006D441A" w:rsidRDefault="006D441A" w:rsidP="006D441A">
      <w:pPr>
        <w:jc w:val="center"/>
        <w:rPr>
          <w:rFonts w:ascii="Arial" w:hAnsi="Arial" w:cs="Arial"/>
          <w:snapToGrid w:val="0"/>
          <w:sz w:val="20"/>
          <w:szCs w:val="20"/>
        </w:rPr>
      </w:pPr>
      <w:r w:rsidRPr="006D441A">
        <w:rPr>
          <w:rFonts w:ascii="Arial" w:hAnsi="Arial" w:cs="Arial"/>
          <w:snapToGrid w:val="0"/>
          <w:sz w:val="20"/>
          <w:szCs w:val="20"/>
        </w:rPr>
        <w:t>(для физических лиц)</w:t>
      </w:r>
    </w:p>
    <w:p w:rsidR="006D441A" w:rsidRPr="006D441A" w:rsidRDefault="006D441A" w:rsidP="006D441A">
      <w:pPr>
        <w:rPr>
          <w:rFonts w:ascii="Arial" w:hAnsi="Arial" w:cs="Arial"/>
          <w:snapToGrid w:val="0"/>
          <w:sz w:val="20"/>
          <w:szCs w:val="20"/>
        </w:rPr>
      </w:pPr>
    </w:p>
    <w:p w:rsidR="006D441A" w:rsidRPr="006D441A" w:rsidRDefault="006D441A" w:rsidP="006D441A">
      <w:pPr>
        <w:rPr>
          <w:rFonts w:ascii="Arial" w:hAnsi="Arial" w:cs="Arial"/>
          <w:snapToGrid w:val="0"/>
          <w:sz w:val="20"/>
          <w:szCs w:val="20"/>
        </w:rPr>
      </w:pPr>
      <w:r w:rsidRPr="006D441A">
        <w:rPr>
          <w:rFonts w:ascii="Arial" w:hAnsi="Arial" w:cs="Arial"/>
          <w:snapToGrid w:val="0"/>
          <w:sz w:val="20"/>
          <w:szCs w:val="20"/>
        </w:rPr>
        <w:t xml:space="preserve">Новосибирская область                                                                                  «__»___________2022                                                                </w:t>
      </w:r>
    </w:p>
    <w:p w:rsidR="006D441A" w:rsidRPr="006D441A" w:rsidRDefault="006D441A" w:rsidP="006D441A">
      <w:pPr>
        <w:rPr>
          <w:rFonts w:ascii="Arial" w:hAnsi="Arial" w:cs="Arial"/>
          <w:snapToGrid w:val="0"/>
          <w:sz w:val="20"/>
          <w:szCs w:val="20"/>
        </w:rPr>
      </w:pPr>
      <w:r w:rsidRPr="006D441A">
        <w:rPr>
          <w:rFonts w:ascii="Arial" w:hAnsi="Arial" w:cs="Arial"/>
          <w:snapToGrid w:val="0"/>
          <w:sz w:val="20"/>
          <w:szCs w:val="20"/>
        </w:rPr>
        <w:t xml:space="preserve">         г. Куйбышев</w:t>
      </w:r>
    </w:p>
    <w:p w:rsidR="006D441A" w:rsidRPr="006D441A" w:rsidRDefault="006D441A" w:rsidP="006D441A">
      <w:pPr>
        <w:rPr>
          <w:rFonts w:ascii="Arial" w:hAnsi="Arial" w:cs="Arial"/>
          <w:snapToGrid w:val="0"/>
          <w:sz w:val="20"/>
          <w:szCs w:val="20"/>
        </w:rPr>
      </w:pPr>
    </w:p>
    <w:p w:rsidR="006D441A" w:rsidRPr="006D441A" w:rsidRDefault="006D441A" w:rsidP="006D441A">
      <w:pPr>
        <w:widowControl w:val="0"/>
        <w:ind w:firstLine="708"/>
        <w:jc w:val="both"/>
        <w:rPr>
          <w:rFonts w:ascii="Arial" w:hAnsi="Arial" w:cs="Arial"/>
          <w:snapToGrid w:val="0"/>
          <w:sz w:val="20"/>
          <w:szCs w:val="20"/>
        </w:rPr>
      </w:pPr>
      <w:r w:rsidRPr="006D441A">
        <w:rPr>
          <w:rFonts w:ascii="Arial" w:hAnsi="Arial" w:cs="Arial"/>
          <w:snapToGrid w:val="0"/>
          <w:sz w:val="20"/>
          <w:szCs w:val="20"/>
        </w:rPr>
        <w:t>____________________________________________________________________</w:t>
      </w:r>
    </w:p>
    <w:p w:rsidR="006D441A" w:rsidRPr="006D441A" w:rsidRDefault="006D441A" w:rsidP="006D441A">
      <w:pPr>
        <w:widowControl w:val="0"/>
        <w:ind w:firstLine="708"/>
        <w:jc w:val="center"/>
        <w:rPr>
          <w:rFonts w:ascii="Arial" w:hAnsi="Arial" w:cs="Arial"/>
          <w:snapToGrid w:val="0"/>
          <w:sz w:val="20"/>
          <w:szCs w:val="20"/>
        </w:rPr>
      </w:pPr>
      <w:r w:rsidRPr="006D441A">
        <w:rPr>
          <w:rFonts w:ascii="Arial" w:hAnsi="Arial" w:cs="Arial"/>
          <w:snapToGrid w:val="0"/>
          <w:sz w:val="20"/>
          <w:szCs w:val="20"/>
        </w:rPr>
        <w:t>(Ф.И.О. претендента)</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jc w:val="both"/>
        <w:rPr>
          <w:rFonts w:ascii="Arial" w:hAnsi="Arial" w:cs="Arial"/>
          <w:snapToGrid w:val="0"/>
          <w:sz w:val="20"/>
          <w:szCs w:val="20"/>
        </w:rPr>
      </w:pPr>
      <w:r w:rsidRPr="006D441A">
        <w:rPr>
          <w:rFonts w:ascii="Arial" w:hAnsi="Arial" w:cs="Arial"/>
          <w:snapToGrid w:val="0"/>
          <w:sz w:val="20"/>
          <w:szCs w:val="20"/>
        </w:rPr>
        <w:t>проживающего по адресу: ___________________________________________________</w:t>
      </w:r>
    </w:p>
    <w:p w:rsidR="006D441A" w:rsidRPr="006D441A" w:rsidRDefault="006D441A" w:rsidP="006D441A">
      <w:pPr>
        <w:widowControl w:val="0"/>
        <w:jc w:val="center"/>
        <w:rPr>
          <w:rFonts w:ascii="Arial" w:hAnsi="Arial" w:cs="Arial"/>
          <w:snapToGrid w:val="0"/>
          <w:sz w:val="20"/>
          <w:szCs w:val="20"/>
        </w:rPr>
      </w:pPr>
      <w:r w:rsidRPr="006D441A">
        <w:rPr>
          <w:rFonts w:ascii="Arial" w:hAnsi="Arial" w:cs="Arial"/>
          <w:snapToGrid w:val="0"/>
          <w:sz w:val="20"/>
          <w:szCs w:val="20"/>
        </w:rPr>
        <w:t>(сведения о регистрации претендента по месту пребывания)</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jc w:val="both"/>
        <w:rPr>
          <w:rFonts w:ascii="Arial" w:hAnsi="Arial" w:cs="Arial"/>
          <w:snapToGrid w:val="0"/>
          <w:sz w:val="20"/>
          <w:szCs w:val="20"/>
        </w:rPr>
      </w:pPr>
      <w:r w:rsidRPr="006D441A">
        <w:rPr>
          <w:rFonts w:ascii="Arial" w:hAnsi="Arial" w:cs="Arial"/>
          <w:snapToGrid w:val="0"/>
          <w:sz w:val="20"/>
          <w:szCs w:val="20"/>
        </w:rPr>
        <w:t>зарегистрированного по адресу: ______________________________________________</w:t>
      </w:r>
    </w:p>
    <w:p w:rsidR="006D441A" w:rsidRPr="006D441A" w:rsidRDefault="006D441A" w:rsidP="006D441A">
      <w:pPr>
        <w:widowControl w:val="0"/>
        <w:jc w:val="center"/>
        <w:rPr>
          <w:rFonts w:ascii="Arial" w:hAnsi="Arial" w:cs="Arial"/>
          <w:snapToGrid w:val="0"/>
          <w:sz w:val="20"/>
          <w:szCs w:val="20"/>
        </w:rPr>
      </w:pPr>
      <w:r w:rsidRPr="006D441A">
        <w:rPr>
          <w:rFonts w:ascii="Arial" w:hAnsi="Arial" w:cs="Arial"/>
          <w:snapToGrid w:val="0"/>
          <w:sz w:val="20"/>
          <w:szCs w:val="20"/>
        </w:rPr>
        <w:t>(сведения о регистрации по месту жительства)</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jc w:val="both"/>
        <w:rPr>
          <w:rFonts w:ascii="Arial" w:hAnsi="Arial" w:cs="Arial"/>
          <w:snapToGrid w:val="0"/>
          <w:sz w:val="20"/>
          <w:szCs w:val="20"/>
        </w:rPr>
      </w:pPr>
      <w:r w:rsidRPr="006D441A">
        <w:rPr>
          <w:rFonts w:ascii="Arial" w:hAnsi="Arial" w:cs="Arial"/>
          <w:snapToGrid w:val="0"/>
          <w:sz w:val="20"/>
          <w:szCs w:val="20"/>
        </w:rPr>
        <w:t>Паспорт: серия ____________ № _______________ выдан __________________________________________________________________________</w:t>
      </w:r>
    </w:p>
    <w:p w:rsidR="006D441A" w:rsidRPr="006D441A" w:rsidRDefault="006D441A" w:rsidP="006D441A">
      <w:pPr>
        <w:widowControl w:val="0"/>
        <w:jc w:val="center"/>
        <w:rPr>
          <w:rFonts w:ascii="Arial" w:hAnsi="Arial" w:cs="Arial"/>
          <w:snapToGrid w:val="0"/>
          <w:sz w:val="20"/>
          <w:szCs w:val="20"/>
        </w:rPr>
      </w:pPr>
      <w:r w:rsidRPr="006D441A">
        <w:rPr>
          <w:rFonts w:ascii="Arial" w:hAnsi="Arial" w:cs="Arial"/>
          <w:snapToGrid w:val="0"/>
          <w:sz w:val="20"/>
          <w:szCs w:val="20"/>
        </w:rPr>
        <w:t>(реквизиты и паспортные данные претендента)</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jc w:val="both"/>
        <w:rPr>
          <w:rFonts w:ascii="Arial" w:hAnsi="Arial" w:cs="Arial"/>
          <w:snapToGrid w:val="0"/>
          <w:sz w:val="20"/>
          <w:szCs w:val="20"/>
        </w:rPr>
      </w:pPr>
      <w:r w:rsidRPr="006D441A">
        <w:rPr>
          <w:rFonts w:ascii="Arial" w:hAnsi="Arial" w:cs="Arial"/>
          <w:snapToGrid w:val="0"/>
          <w:sz w:val="20"/>
          <w:szCs w:val="20"/>
        </w:rPr>
        <w:t>ИНН: ____________________________________________________________________</w:t>
      </w:r>
    </w:p>
    <w:p w:rsidR="006D441A" w:rsidRPr="006D441A" w:rsidRDefault="006D441A" w:rsidP="006D441A">
      <w:pPr>
        <w:widowControl w:val="0"/>
        <w:jc w:val="center"/>
        <w:rPr>
          <w:rFonts w:ascii="Arial" w:hAnsi="Arial" w:cs="Arial"/>
          <w:snapToGrid w:val="0"/>
          <w:sz w:val="20"/>
          <w:szCs w:val="20"/>
        </w:rPr>
      </w:pPr>
      <w:r w:rsidRPr="006D441A">
        <w:rPr>
          <w:rFonts w:ascii="Arial" w:hAnsi="Arial" w:cs="Arial"/>
          <w:snapToGrid w:val="0"/>
          <w:sz w:val="20"/>
          <w:szCs w:val="20"/>
        </w:rPr>
        <w:t>(реквизиты свидетельства о постановке на налоговый учет претендента)</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jc w:val="both"/>
        <w:rPr>
          <w:rFonts w:ascii="Arial" w:hAnsi="Arial" w:cs="Arial"/>
          <w:snapToGrid w:val="0"/>
          <w:sz w:val="20"/>
          <w:szCs w:val="20"/>
        </w:rPr>
      </w:pPr>
      <w:r w:rsidRPr="006D441A">
        <w:rPr>
          <w:rFonts w:ascii="Arial" w:hAnsi="Arial" w:cs="Arial"/>
          <w:snapToGrid w:val="0"/>
          <w:sz w:val="20"/>
          <w:szCs w:val="20"/>
        </w:rPr>
        <w:t>Банковские реквизиты: _____________________________________________________</w:t>
      </w:r>
    </w:p>
    <w:p w:rsidR="006D441A" w:rsidRPr="006D441A" w:rsidRDefault="006D441A" w:rsidP="006D441A">
      <w:pPr>
        <w:widowControl w:val="0"/>
        <w:jc w:val="center"/>
        <w:rPr>
          <w:rFonts w:ascii="Arial" w:hAnsi="Arial" w:cs="Arial"/>
          <w:snapToGrid w:val="0"/>
          <w:sz w:val="20"/>
          <w:szCs w:val="20"/>
        </w:rPr>
      </w:pPr>
      <w:r w:rsidRPr="006D441A">
        <w:rPr>
          <w:rFonts w:ascii="Arial" w:hAnsi="Arial" w:cs="Arial"/>
          <w:snapToGrid w:val="0"/>
          <w:sz w:val="20"/>
          <w:szCs w:val="20"/>
        </w:rPr>
        <w:t>(реквизиты банковского счета претендента для возврата задатка; номер контактного телефона претендента)</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jc w:val="both"/>
        <w:rPr>
          <w:rFonts w:ascii="Arial" w:hAnsi="Arial" w:cs="Arial"/>
          <w:snapToGrid w:val="0"/>
          <w:sz w:val="20"/>
          <w:szCs w:val="20"/>
        </w:rPr>
      </w:pPr>
      <w:r w:rsidRPr="006D441A">
        <w:rPr>
          <w:rFonts w:ascii="Arial" w:hAnsi="Arial" w:cs="Arial"/>
          <w:snapToGrid w:val="0"/>
          <w:sz w:val="20"/>
          <w:szCs w:val="20"/>
        </w:rPr>
        <w:t>(далее - Претендент), в лице ________________________________________________,</w:t>
      </w:r>
    </w:p>
    <w:p w:rsidR="006D441A" w:rsidRPr="006D441A" w:rsidRDefault="006D441A" w:rsidP="006D441A">
      <w:pPr>
        <w:widowControl w:val="0"/>
        <w:jc w:val="center"/>
        <w:rPr>
          <w:rFonts w:ascii="Arial" w:hAnsi="Arial" w:cs="Arial"/>
          <w:snapToGrid w:val="0"/>
          <w:sz w:val="20"/>
          <w:szCs w:val="20"/>
        </w:rPr>
      </w:pPr>
      <w:r w:rsidRPr="006D441A">
        <w:rPr>
          <w:rFonts w:ascii="Arial" w:hAnsi="Arial" w:cs="Arial"/>
          <w:snapToGrid w:val="0"/>
          <w:sz w:val="20"/>
          <w:szCs w:val="20"/>
        </w:rPr>
        <w:t>(Ф.И.О. представителя по доверенности)</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jc w:val="both"/>
        <w:rPr>
          <w:rFonts w:ascii="Arial" w:hAnsi="Arial" w:cs="Arial"/>
          <w:snapToGrid w:val="0"/>
          <w:sz w:val="20"/>
          <w:szCs w:val="20"/>
        </w:rPr>
      </w:pPr>
      <w:r w:rsidRPr="006D441A">
        <w:rPr>
          <w:rFonts w:ascii="Arial" w:hAnsi="Arial" w:cs="Arial"/>
          <w:snapToGrid w:val="0"/>
          <w:sz w:val="20"/>
          <w:szCs w:val="20"/>
        </w:rPr>
        <w:t xml:space="preserve">действующего на основании ________________________________________________, </w:t>
      </w:r>
    </w:p>
    <w:p w:rsidR="006D441A" w:rsidRPr="006D441A" w:rsidRDefault="006D441A" w:rsidP="006D441A">
      <w:pPr>
        <w:widowControl w:val="0"/>
        <w:jc w:val="center"/>
        <w:rPr>
          <w:rFonts w:ascii="Arial" w:hAnsi="Arial" w:cs="Arial"/>
          <w:snapToGrid w:val="0"/>
          <w:sz w:val="20"/>
          <w:szCs w:val="20"/>
        </w:rPr>
      </w:pPr>
      <w:r w:rsidRPr="006D441A">
        <w:rPr>
          <w:rFonts w:ascii="Arial" w:hAnsi="Arial" w:cs="Arial"/>
          <w:snapToGrid w:val="0"/>
          <w:sz w:val="20"/>
          <w:szCs w:val="20"/>
        </w:rPr>
        <w:t>(реквизиты доверенности представителя претендента по доверенности)</w:t>
      </w:r>
    </w:p>
    <w:p w:rsidR="006D441A" w:rsidRPr="006D441A" w:rsidRDefault="006D441A" w:rsidP="006D441A">
      <w:pPr>
        <w:widowControl w:val="0"/>
        <w:jc w:val="both"/>
        <w:rPr>
          <w:rFonts w:ascii="Arial" w:hAnsi="Arial" w:cs="Arial"/>
          <w:snapToGrid w:val="0"/>
          <w:sz w:val="20"/>
          <w:szCs w:val="20"/>
        </w:rPr>
      </w:pPr>
    </w:p>
    <w:p w:rsidR="006D441A" w:rsidRPr="006D441A" w:rsidRDefault="006D441A" w:rsidP="006D441A">
      <w:pPr>
        <w:widowControl w:val="0"/>
        <w:ind w:firstLine="709"/>
        <w:jc w:val="both"/>
        <w:rPr>
          <w:rFonts w:ascii="Arial" w:hAnsi="Arial" w:cs="Arial"/>
          <w:snapToGrid w:val="0"/>
          <w:sz w:val="20"/>
          <w:szCs w:val="20"/>
        </w:rPr>
      </w:pPr>
      <w:r w:rsidRPr="006D441A">
        <w:rPr>
          <w:rFonts w:ascii="Arial" w:hAnsi="Arial" w:cs="Arial"/>
          <w:snapToGrid w:val="0"/>
          <w:sz w:val="20"/>
          <w:szCs w:val="20"/>
        </w:rPr>
        <w:t xml:space="preserve">1. Ознакомившись с информационным сообщением о проведении аукциона на право заключения договора аренды земельного участка площадью 15 960 кв.м., расположенного по адресу: Российская Федерация, Новосибирская область, Куйбышевский муниципальный район, городское поселение город Куйбышев, улица Кордон, земельный участок №5, с кадастровым номером: 54:34:010941:221, из земель населенных пунктов, разрешенное использование – отдых, целевое назначение земельного участка: организация зоны отдыха и занятия спортом (для целей, не связанных со строительством)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9" w:history="1">
        <w:r w:rsidRPr="006D441A">
          <w:rPr>
            <w:rFonts w:ascii="Arial" w:hAnsi="Arial" w:cs="Arial"/>
            <w:snapToGrid w:val="0"/>
            <w:color w:val="0000FF"/>
            <w:sz w:val="20"/>
            <w:szCs w:val="20"/>
            <w:u w:val="single"/>
            <w:lang w:val="en-US"/>
          </w:rPr>
          <w:t>www</w:t>
        </w:r>
        <w:r w:rsidRPr="006D441A">
          <w:rPr>
            <w:rFonts w:ascii="Arial" w:hAnsi="Arial" w:cs="Arial"/>
            <w:snapToGrid w:val="0"/>
            <w:color w:val="0000FF"/>
            <w:sz w:val="20"/>
            <w:szCs w:val="20"/>
            <w:u w:val="single"/>
          </w:rPr>
          <w:t>.</w:t>
        </w:r>
        <w:r w:rsidRPr="006D441A">
          <w:rPr>
            <w:rFonts w:ascii="Arial" w:hAnsi="Arial" w:cs="Arial"/>
            <w:snapToGrid w:val="0"/>
            <w:color w:val="0000FF"/>
            <w:sz w:val="20"/>
            <w:szCs w:val="20"/>
            <w:u w:val="single"/>
            <w:lang w:val="en-US"/>
          </w:rPr>
          <w:t>kainsk</w:t>
        </w:r>
        <w:r w:rsidRPr="006D441A">
          <w:rPr>
            <w:rFonts w:ascii="Arial" w:hAnsi="Arial" w:cs="Arial"/>
            <w:snapToGrid w:val="0"/>
            <w:color w:val="0000FF"/>
            <w:sz w:val="20"/>
            <w:szCs w:val="20"/>
            <w:u w:val="single"/>
          </w:rPr>
          <w:t>.</w:t>
        </w:r>
        <w:r w:rsidRPr="006D441A">
          <w:rPr>
            <w:rFonts w:ascii="Arial" w:hAnsi="Arial" w:cs="Arial"/>
            <w:snapToGrid w:val="0"/>
            <w:color w:val="0000FF"/>
            <w:sz w:val="20"/>
            <w:szCs w:val="20"/>
            <w:u w:val="single"/>
            <w:lang w:val="en-US"/>
          </w:rPr>
          <w:t>nso</w:t>
        </w:r>
        <w:r w:rsidRPr="006D441A">
          <w:rPr>
            <w:rFonts w:ascii="Arial" w:hAnsi="Arial" w:cs="Arial"/>
            <w:snapToGrid w:val="0"/>
            <w:color w:val="0000FF"/>
            <w:sz w:val="20"/>
            <w:szCs w:val="20"/>
            <w:u w:val="single"/>
          </w:rPr>
          <w:t>.</w:t>
        </w:r>
        <w:r w:rsidRPr="006D441A">
          <w:rPr>
            <w:rFonts w:ascii="Arial" w:hAnsi="Arial" w:cs="Arial"/>
            <w:snapToGrid w:val="0"/>
            <w:color w:val="0000FF"/>
            <w:sz w:val="20"/>
            <w:szCs w:val="20"/>
            <w:u w:val="single"/>
            <w:lang w:val="en-US"/>
          </w:rPr>
          <w:t>ru</w:t>
        </w:r>
      </w:hyperlink>
      <w:r w:rsidRPr="006D441A">
        <w:rPr>
          <w:rFonts w:ascii="Arial" w:hAnsi="Arial" w:cs="Arial"/>
          <w:snapToGrid w:val="0"/>
          <w:sz w:val="20"/>
          <w:szCs w:val="20"/>
        </w:rPr>
        <w:t xml:space="preserve"> , а так же на сайте </w:t>
      </w:r>
      <w:hyperlink r:id="rId20" w:history="1">
        <w:r w:rsidRPr="006D441A">
          <w:rPr>
            <w:rFonts w:ascii="Arial" w:hAnsi="Arial" w:cs="Arial"/>
            <w:snapToGrid w:val="0"/>
            <w:color w:val="0000FF"/>
            <w:sz w:val="20"/>
            <w:szCs w:val="20"/>
            <w:u w:val="single"/>
            <w:lang w:val="en-US"/>
          </w:rPr>
          <w:t>www</w:t>
        </w:r>
        <w:r w:rsidRPr="006D441A">
          <w:rPr>
            <w:rFonts w:ascii="Arial" w:hAnsi="Arial" w:cs="Arial"/>
            <w:snapToGrid w:val="0"/>
            <w:color w:val="0000FF"/>
            <w:sz w:val="20"/>
            <w:szCs w:val="20"/>
            <w:u w:val="single"/>
          </w:rPr>
          <w:t>.</w:t>
        </w:r>
        <w:r w:rsidRPr="006D441A">
          <w:rPr>
            <w:rFonts w:ascii="Arial" w:hAnsi="Arial" w:cs="Arial"/>
            <w:snapToGrid w:val="0"/>
            <w:color w:val="0000FF"/>
            <w:sz w:val="20"/>
            <w:szCs w:val="20"/>
            <w:u w:val="single"/>
            <w:lang w:val="en-US"/>
          </w:rPr>
          <w:t>torgi</w:t>
        </w:r>
        <w:r w:rsidRPr="006D441A">
          <w:rPr>
            <w:rFonts w:ascii="Arial" w:hAnsi="Arial" w:cs="Arial"/>
            <w:snapToGrid w:val="0"/>
            <w:color w:val="0000FF"/>
            <w:sz w:val="20"/>
            <w:szCs w:val="20"/>
            <w:u w:val="single"/>
          </w:rPr>
          <w:t>.</w:t>
        </w:r>
        <w:r w:rsidRPr="006D441A">
          <w:rPr>
            <w:rFonts w:ascii="Arial" w:hAnsi="Arial" w:cs="Arial"/>
            <w:snapToGrid w:val="0"/>
            <w:color w:val="0000FF"/>
            <w:sz w:val="20"/>
            <w:szCs w:val="20"/>
            <w:u w:val="single"/>
            <w:lang w:val="en-US"/>
          </w:rPr>
          <w:t>gov</w:t>
        </w:r>
        <w:r w:rsidRPr="006D441A">
          <w:rPr>
            <w:rFonts w:ascii="Arial" w:hAnsi="Arial" w:cs="Arial"/>
            <w:snapToGrid w:val="0"/>
            <w:color w:val="0000FF"/>
            <w:sz w:val="20"/>
            <w:szCs w:val="20"/>
            <w:u w:val="single"/>
          </w:rPr>
          <w:t>.</w:t>
        </w:r>
        <w:r w:rsidRPr="006D441A">
          <w:rPr>
            <w:rFonts w:ascii="Arial" w:hAnsi="Arial" w:cs="Arial"/>
            <w:snapToGrid w:val="0"/>
            <w:color w:val="0000FF"/>
            <w:sz w:val="20"/>
            <w:szCs w:val="20"/>
            <w:u w:val="single"/>
            <w:lang w:val="en-US"/>
          </w:rPr>
          <w:t>ru</w:t>
        </w:r>
      </w:hyperlink>
      <w:r w:rsidRPr="006D441A">
        <w:rPr>
          <w:rFonts w:ascii="Arial" w:hAnsi="Arial" w:cs="Arial"/>
          <w:snapToGrid w:val="0"/>
          <w:color w:val="0000FF"/>
          <w:sz w:val="20"/>
          <w:szCs w:val="20"/>
          <w:u w:val="single"/>
        </w:rPr>
        <w:t>,</w:t>
      </w:r>
      <w:r w:rsidRPr="006D441A">
        <w:rPr>
          <w:rFonts w:ascii="Arial" w:hAnsi="Arial" w:cs="Arial"/>
          <w:snapToGrid w:val="0"/>
          <w:sz w:val="20"/>
          <w:szCs w:val="20"/>
        </w:rPr>
        <w:t xml:space="preserve"> прошу принять настоящую заявку на участие в аукционе на право заключения договора аренды земельного участка.</w:t>
      </w:r>
    </w:p>
    <w:p w:rsidR="006D441A" w:rsidRPr="006D441A" w:rsidRDefault="006D441A" w:rsidP="006D441A">
      <w:pPr>
        <w:ind w:firstLine="540"/>
        <w:jc w:val="both"/>
        <w:rPr>
          <w:rFonts w:ascii="Arial" w:hAnsi="Arial" w:cs="Arial"/>
          <w:sz w:val="20"/>
          <w:szCs w:val="20"/>
        </w:rPr>
      </w:pPr>
      <w:r w:rsidRPr="006D441A">
        <w:rPr>
          <w:rFonts w:ascii="Arial" w:hAnsi="Arial" w:cs="Arial"/>
          <w:sz w:val="20"/>
          <w:szCs w:val="20"/>
        </w:rPr>
        <w:t>2. Подавая настоящую заявку:</w:t>
      </w:r>
    </w:p>
    <w:p w:rsidR="006D441A" w:rsidRPr="006D441A" w:rsidRDefault="006D441A" w:rsidP="006D441A">
      <w:pPr>
        <w:ind w:firstLine="540"/>
        <w:jc w:val="both"/>
        <w:rPr>
          <w:rFonts w:ascii="Arial" w:hAnsi="Arial" w:cs="Arial"/>
          <w:iCs/>
          <w:sz w:val="20"/>
          <w:szCs w:val="20"/>
        </w:rPr>
      </w:pPr>
      <w:r w:rsidRPr="006D441A">
        <w:rPr>
          <w:rFonts w:ascii="Arial" w:hAnsi="Arial" w:cs="Arial"/>
          <w:sz w:val="20"/>
          <w:szCs w:val="20"/>
        </w:rPr>
        <w:t>2.1. П</w:t>
      </w:r>
      <w:r w:rsidRPr="006D441A">
        <w:rPr>
          <w:rFonts w:ascii="Arial" w:hAnsi="Arial" w:cs="Arial"/>
          <w:iCs/>
          <w:sz w:val="20"/>
          <w:szCs w:val="20"/>
        </w:rPr>
        <w:t>одтверждаю свое участие в аукционе на право заключения договора аренды земельного участка.</w:t>
      </w:r>
    </w:p>
    <w:p w:rsidR="006D441A" w:rsidRPr="006D441A" w:rsidRDefault="006D441A" w:rsidP="006D441A">
      <w:pPr>
        <w:ind w:firstLine="540"/>
        <w:jc w:val="both"/>
        <w:rPr>
          <w:rFonts w:ascii="Arial" w:hAnsi="Arial" w:cs="Arial"/>
          <w:sz w:val="20"/>
          <w:szCs w:val="20"/>
        </w:rPr>
      </w:pPr>
      <w:r w:rsidRPr="006D441A">
        <w:rPr>
          <w:rFonts w:ascii="Arial" w:hAnsi="Arial" w:cs="Arial"/>
          <w:iCs/>
          <w:sz w:val="20"/>
          <w:szCs w:val="20"/>
        </w:rPr>
        <w:t xml:space="preserve">2.2. </w:t>
      </w:r>
      <w:r w:rsidRPr="006D441A">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6D441A" w:rsidRPr="006D441A" w:rsidRDefault="006D441A" w:rsidP="006D441A">
      <w:pPr>
        <w:ind w:firstLine="540"/>
        <w:jc w:val="both"/>
        <w:rPr>
          <w:rFonts w:ascii="Arial" w:hAnsi="Arial" w:cs="Arial"/>
          <w:snapToGrid w:val="0"/>
          <w:sz w:val="20"/>
          <w:szCs w:val="20"/>
        </w:rPr>
      </w:pPr>
      <w:r w:rsidRPr="006D441A">
        <w:rPr>
          <w:rFonts w:ascii="Arial" w:hAnsi="Arial" w:cs="Arial"/>
          <w:snapToGrid w:val="0"/>
          <w:sz w:val="20"/>
          <w:szCs w:val="20"/>
        </w:rPr>
        <w:t>3. Претендент обязуется:</w:t>
      </w:r>
    </w:p>
    <w:p w:rsidR="006D441A" w:rsidRPr="006D441A" w:rsidRDefault="006D441A" w:rsidP="006D441A">
      <w:pPr>
        <w:ind w:firstLine="540"/>
        <w:jc w:val="both"/>
        <w:rPr>
          <w:rFonts w:ascii="Arial" w:hAnsi="Arial" w:cs="Arial"/>
          <w:snapToGrid w:val="0"/>
          <w:sz w:val="20"/>
          <w:szCs w:val="20"/>
        </w:rPr>
      </w:pPr>
      <w:r w:rsidRPr="006D441A">
        <w:rPr>
          <w:rFonts w:ascii="Arial" w:hAnsi="Arial" w:cs="Arial"/>
          <w:snapToGrid w:val="0"/>
          <w:sz w:val="20"/>
          <w:szCs w:val="20"/>
        </w:rPr>
        <w:t>3.1. Соблюдать условия проведения аукциона, предусмотренные в информационном сообщении об аукционе, Земельном кодексе Российской Федерации,</w:t>
      </w:r>
      <w:r w:rsidRPr="006D441A">
        <w:rPr>
          <w:rFonts w:ascii="Arial" w:hAnsi="Arial" w:cs="Arial"/>
          <w:snapToGrid w:val="0"/>
          <w:color w:val="0000FF"/>
          <w:sz w:val="20"/>
          <w:szCs w:val="20"/>
        </w:rPr>
        <w:t xml:space="preserve"> </w:t>
      </w:r>
      <w:r w:rsidRPr="006D441A">
        <w:rPr>
          <w:rFonts w:ascii="Arial" w:hAnsi="Arial" w:cs="Arial"/>
          <w:snapToGrid w:val="0"/>
          <w:sz w:val="20"/>
          <w:szCs w:val="20"/>
        </w:rPr>
        <w:t>Гражданском кодексе Российской Федерации;</w:t>
      </w:r>
    </w:p>
    <w:p w:rsidR="006D441A" w:rsidRPr="006D441A" w:rsidRDefault="006D441A" w:rsidP="006D441A">
      <w:pPr>
        <w:ind w:firstLine="540"/>
        <w:jc w:val="both"/>
        <w:rPr>
          <w:rFonts w:ascii="Arial" w:hAnsi="Arial" w:cs="Arial"/>
          <w:snapToGrid w:val="0"/>
          <w:sz w:val="20"/>
          <w:szCs w:val="20"/>
        </w:rPr>
      </w:pPr>
      <w:r w:rsidRPr="006D441A">
        <w:rPr>
          <w:rFonts w:ascii="Arial" w:hAnsi="Arial" w:cs="Arial"/>
          <w:snapToGrid w:val="0"/>
          <w:sz w:val="20"/>
          <w:szCs w:val="20"/>
        </w:rPr>
        <w:t>3.2. В случае признания победителем аукциона:</w:t>
      </w:r>
    </w:p>
    <w:p w:rsidR="006D441A" w:rsidRPr="006D441A" w:rsidRDefault="006D441A" w:rsidP="006D441A">
      <w:pPr>
        <w:ind w:firstLine="540"/>
        <w:jc w:val="both"/>
        <w:rPr>
          <w:rFonts w:ascii="Arial" w:hAnsi="Arial" w:cs="Arial"/>
          <w:snapToGrid w:val="0"/>
          <w:sz w:val="20"/>
          <w:szCs w:val="20"/>
        </w:rPr>
      </w:pPr>
      <w:r w:rsidRPr="006D441A">
        <w:rPr>
          <w:rFonts w:ascii="Arial" w:hAnsi="Arial" w:cs="Arial"/>
          <w:snapToGrid w:val="0"/>
          <w:sz w:val="20"/>
          <w:szCs w:val="20"/>
        </w:rPr>
        <w:t>3.2.1. Подписать протокол о результатах аукциона на право заключения договора аренды земельного участка.</w:t>
      </w:r>
    </w:p>
    <w:p w:rsidR="006D441A" w:rsidRPr="006D441A" w:rsidRDefault="006D441A" w:rsidP="006D441A">
      <w:pPr>
        <w:autoSpaceDE w:val="0"/>
        <w:autoSpaceDN w:val="0"/>
        <w:adjustRightInd w:val="0"/>
        <w:ind w:firstLine="540"/>
        <w:jc w:val="both"/>
        <w:rPr>
          <w:rFonts w:ascii="Arial" w:hAnsi="Arial" w:cs="Arial"/>
          <w:sz w:val="20"/>
          <w:szCs w:val="20"/>
        </w:rPr>
      </w:pPr>
      <w:r w:rsidRPr="006D441A">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21" w:history="1">
        <w:r w:rsidRPr="006D441A">
          <w:rPr>
            <w:rFonts w:ascii="Arial" w:hAnsi="Arial" w:cs="Arial"/>
            <w:color w:val="0000FF"/>
            <w:sz w:val="20"/>
            <w:szCs w:val="20"/>
            <w:u w:val="single"/>
            <w:lang w:val="en-US"/>
          </w:rPr>
          <w:t>www</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torgi</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gov</w:t>
        </w:r>
        <w:r w:rsidRPr="006D441A">
          <w:rPr>
            <w:rFonts w:ascii="Arial" w:hAnsi="Arial" w:cs="Arial"/>
            <w:color w:val="0000FF"/>
            <w:sz w:val="20"/>
            <w:szCs w:val="20"/>
            <w:u w:val="single"/>
          </w:rPr>
          <w:t>.</w:t>
        </w:r>
        <w:r w:rsidRPr="006D441A">
          <w:rPr>
            <w:rFonts w:ascii="Arial" w:hAnsi="Arial" w:cs="Arial"/>
            <w:color w:val="0000FF"/>
            <w:sz w:val="20"/>
            <w:szCs w:val="20"/>
            <w:u w:val="single"/>
            <w:lang w:val="en-US"/>
          </w:rPr>
          <w:t>ru</w:t>
        </w:r>
      </w:hyperlink>
      <w:r w:rsidRPr="006D441A">
        <w:rPr>
          <w:rFonts w:ascii="Arial" w:hAnsi="Arial" w:cs="Arial"/>
          <w:color w:val="0000FF"/>
          <w:sz w:val="20"/>
          <w:szCs w:val="20"/>
          <w:u w:val="single"/>
        </w:rPr>
        <w:t xml:space="preserve">. </w:t>
      </w:r>
    </w:p>
    <w:p w:rsidR="006D441A" w:rsidRPr="006D441A" w:rsidRDefault="006D441A" w:rsidP="006D441A">
      <w:pPr>
        <w:ind w:firstLine="540"/>
        <w:jc w:val="both"/>
        <w:rPr>
          <w:rFonts w:ascii="Arial" w:hAnsi="Arial" w:cs="Arial"/>
          <w:snapToGrid w:val="0"/>
          <w:sz w:val="20"/>
          <w:szCs w:val="20"/>
        </w:rPr>
      </w:pPr>
      <w:r w:rsidRPr="006D441A">
        <w:rPr>
          <w:rFonts w:ascii="Arial" w:hAnsi="Arial" w:cs="Arial"/>
          <w:snapToGrid w:val="0"/>
          <w:sz w:val="20"/>
          <w:szCs w:val="20"/>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 кадастра и картографии по Новосибирской области.</w:t>
      </w:r>
    </w:p>
    <w:p w:rsidR="006D441A" w:rsidRPr="006D441A" w:rsidRDefault="006D441A" w:rsidP="006D441A">
      <w:pPr>
        <w:ind w:firstLine="540"/>
        <w:jc w:val="both"/>
        <w:rPr>
          <w:rFonts w:ascii="Arial" w:hAnsi="Arial" w:cs="Arial"/>
          <w:snapToGrid w:val="0"/>
          <w:sz w:val="20"/>
          <w:szCs w:val="20"/>
        </w:rPr>
      </w:pPr>
      <w:r w:rsidRPr="006D441A">
        <w:rPr>
          <w:rFonts w:ascii="Arial" w:hAnsi="Arial" w:cs="Arial"/>
          <w:snapToGrid w:val="0"/>
          <w:sz w:val="20"/>
          <w:szCs w:val="20"/>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6D441A">
        <w:rPr>
          <w:rFonts w:ascii="Arial" w:hAnsi="Arial" w:cs="Arial"/>
          <w:snapToGrid w:val="0"/>
          <w:color w:val="000000"/>
          <w:sz w:val="20"/>
          <w:szCs w:val="20"/>
        </w:rPr>
        <w:t>отказаться от проведения аукциона и</w:t>
      </w:r>
      <w:r w:rsidRPr="006D441A">
        <w:rPr>
          <w:rFonts w:ascii="Arial" w:hAnsi="Arial" w:cs="Arial"/>
          <w:snapToGrid w:val="0"/>
          <w:sz w:val="20"/>
          <w:szCs w:val="20"/>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6D441A" w:rsidRPr="006D441A" w:rsidRDefault="006D441A" w:rsidP="006D441A">
      <w:pPr>
        <w:ind w:firstLine="540"/>
        <w:jc w:val="both"/>
        <w:rPr>
          <w:rFonts w:ascii="Arial" w:hAnsi="Arial" w:cs="Arial"/>
          <w:snapToGrid w:val="0"/>
          <w:sz w:val="20"/>
          <w:szCs w:val="20"/>
        </w:rPr>
      </w:pPr>
      <w:r w:rsidRPr="006D441A">
        <w:rPr>
          <w:rFonts w:ascii="Arial" w:hAnsi="Arial" w:cs="Arial"/>
          <w:snapToGrid w:val="0"/>
          <w:sz w:val="20"/>
          <w:szCs w:val="20"/>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p>
    <w:p w:rsidR="006D441A" w:rsidRPr="006D441A" w:rsidRDefault="006D441A" w:rsidP="006D441A">
      <w:pPr>
        <w:jc w:val="both"/>
        <w:rPr>
          <w:rFonts w:ascii="Arial" w:hAnsi="Arial" w:cs="Arial"/>
          <w:snapToGrid w:val="0"/>
          <w:sz w:val="20"/>
          <w:szCs w:val="20"/>
        </w:rPr>
      </w:pPr>
    </w:p>
    <w:p w:rsidR="006D441A" w:rsidRPr="006D441A" w:rsidRDefault="006D441A" w:rsidP="006D441A">
      <w:pPr>
        <w:jc w:val="both"/>
        <w:rPr>
          <w:rFonts w:ascii="Arial" w:hAnsi="Arial" w:cs="Arial"/>
          <w:snapToGrid w:val="0"/>
          <w:sz w:val="20"/>
          <w:szCs w:val="20"/>
        </w:rPr>
      </w:pPr>
      <w:r w:rsidRPr="006D441A">
        <w:rPr>
          <w:rFonts w:ascii="Arial" w:hAnsi="Arial" w:cs="Arial"/>
          <w:snapToGrid w:val="0"/>
          <w:sz w:val="20"/>
          <w:szCs w:val="20"/>
        </w:rPr>
        <w:t>Приложение: опись документов на 1 листе и документы согласно описи на ________ листах.</w:t>
      </w:r>
    </w:p>
    <w:p w:rsidR="006D441A" w:rsidRPr="006D441A" w:rsidRDefault="006D441A" w:rsidP="006D441A">
      <w:pPr>
        <w:rPr>
          <w:rFonts w:ascii="Arial" w:hAnsi="Arial" w:cs="Arial"/>
          <w:snapToGrid w:val="0"/>
          <w:sz w:val="20"/>
          <w:szCs w:val="20"/>
        </w:rPr>
      </w:pPr>
    </w:p>
    <w:p w:rsidR="006D441A" w:rsidRPr="006D441A" w:rsidRDefault="006D441A" w:rsidP="006D441A">
      <w:pPr>
        <w:rPr>
          <w:rFonts w:ascii="Arial" w:hAnsi="Arial" w:cs="Arial"/>
          <w:snapToGrid w:val="0"/>
          <w:sz w:val="20"/>
          <w:szCs w:val="20"/>
        </w:rPr>
      </w:pPr>
      <w:r w:rsidRPr="006D441A">
        <w:rPr>
          <w:rFonts w:ascii="Arial" w:hAnsi="Arial" w:cs="Arial"/>
          <w:snapToGrid w:val="0"/>
          <w:sz w:val="20"/>
          <w:szCs w:val="20"/>
        </w:rPr>
        <w:t>Претендент (его полномочный представитель): ________________ /______________/</w:t>
      </w:r>
    </w:p>
    <w:p w:rsidR="006D441A" w:rsidRPr="006D441A" w:rsidRDefault="006D441A" w:rsidP="006D441A">
      <w:pPr>
        <w:ind w:left="5664"/>
        <w:jc w:val="both"/>
        <w:rPr>
          <w:rFonts w:ascii="Arial" w:hAnsi="Arial" w:cs="Arial"/>
          <w:snapToGrid w:val="0"/>
          <w:sz w:val="20"/>
          <w:szCs w:val="20"/>
        </w:rPr>
      </w:pPr>
      <w:r w:rsidRPr="006D441A">
        <w:rPr>
          <w:rFonts w:ascii="Arial" w:hAnsi="Arial" w:cs="Arial"/>
          <w:snapToGrid w:val="0"/>
          <w:sz w:val="20"/>
          <w:szCs w:val="20"/>
        </w:rPr>
        <w:t xml:space="preserve">(подпись) </w:t>
      </w:r>
      <w:r w:rsidRPr="006D441A">
        <w:rPr>
          <w:rFonts w:ascii="Arial" w:hAnsi="Arial" w:cs="Arial"/>
          <w:snapToGrid w:val="0"/>
          <w:sz w:val="20"/>
          <w:szCs w:val="20"/>
        </w:rPr>
        <w:tab/>
      </w:r>
      <w:r w:rsidRPr="006D441A">
        <w:rPr>
          <w:rFonts w:ascii="Arial" w:hAnsi="Arial" w:cs="Arial"/>
          <w:snapToGrid w:val="0"/>
          <w:sz w:val="20"/>
          <w:szCs w:val="20"/>
        </w:rPr>
        <w:tab/>
        <w:t>(Ф.И.О.)</w:t>
      </w:r>
    </w:p>
    <w:p w:rsidR="006D441A" w:rsidRPr="006D441A" w:rsidRDefault="006D441A" w:rsidP="006D441A">
      <w:pPr>
        <w:rPr>
          <w:rFonts w:ascii="Arial" w:hAnsi="Arial" w:cs="Arial"/>
          <w:snapToGrid w:val="0"/>
          <w:sz w:val="20"/>
          <w:szCs w:val="20"/>
        </w:rPr>
      </w:pPr>
    </w:p>
    <w:p w:rsidR="006D441A" w:rsidRPr="006D441A" w:rsidRDefault="006D441A" w:rsidP="006D441A">
      <w:pPr>
        <w:rPr>
          <w:rFonts w:ascii="Arial" w:hAnsi="Arial" w:cs="Arial"/>
          <w:snapToGrid w:val="0"/>
          <w:sz w:val="20"/>
          <w:szCs w:val="20"/>
        </w:rPr>
      </w:pPr>
      <w:r w:rsidRPr="006D441A">
        <w:rPr>
          <w:rFonts w:ascii="Arial" w:hAnsi="Arial" w:cs="Arial"/>
          <w:snapToGrid w:val="0"/>
          <w:sz w:val="20"/>
          <w:szCs w:val="20"/>
        </w:rPr>
        <w:t xml:space="preserve">«_____»________________ 2022 </w:t>
      </w:r>
    </w:p>
    <w:p w:rsidR="006D441A" w:rsidRPr="006D441A" w:rsidRDefault="006D441A" w:rsidP="006D441A">
      <w:pPr>
        <w:rPr>
          <w:rFonts w:ascii="Arial" w:hAnsi="Arial" w:cs="Arial"/>
          <w:snapToGrid w:val="0"/>
          <w:sz w:val="20"/>
          <w:szCs w:val="20"/>
        </w:rPr>
      </w:pPr>
    </w:p>
    <w:p w:rsidR="006D441A" w:rsidRPr="006D441A" w:rsidRDefault="006D441A" w:rsidP="006D441A">
      <w:pPr>
        <w:rPr>
          <w:rFonts w:ascii="Arial" w:hAnsi="Arial" w:cs="Arial"/>
          <w:snapToGrid w:val="0"/>
          <w:sz w:val="20"/>
          <w:szCs w:val="20"/>
        </w:rPr>
      </w:pPr>
    </w:p>
    <w:p w:rsidR="006D441A" w:rsidRPr="006D441A" w:rsidRDefault="006D441A" w:rsidP="006D441A">
      <w:pPr>
        <w:rPr>
          <w:rFonts w:ascii="Arial" w:hAnsi="Arial" w:cs="Arial"/>
          <w:snapToGrid w:val="0"/>
          <w:sz w:val="20"/>
          <w:szCs w:val="20"/>
        </w:rPr>
      </w:pPr>
      <w:r w:rsidRPr="006D441A">
        <w:rPr>
          <w:rFonts w:ascii="Arial" w:hAnsi="Arial" w:cs="Arial"/>
          <w:snapToGrid w:val="0"/>
          <w:sz w:val="20"/>
          <w:szCs w:val="20"/>
        </w:rPr>
        <w:t>Заявка № _____ принята в «___» час «____» мин «____» __________ 2022г.</w:t>
      </w:r>
    </w:p>
    <w:p w:rsidR="006D441A" w:rsidRPr="006D441A" w:rsidRDefault="006D441A" w:rsidP="006D441A">
      <w:pPr>
        <w:jc w:val="center"/>
        <w:rPr>
          <w:rFonts w:ascii="Arial" w:hAnsi="Arial" w:cs="Arial"/>
          <w:snapToGrid w:val="0"/>
          <w:sz w:val="20"/>
          <w:szCs w:val="20"/>
        </w:rPr>
      </w:pPr>
      <w:r w:rsidRPr="006D441A">
        <w:rPr>
          <w:rFonts w:ascii="Arial" w:hAnsi="Arial" w:cs="Arial"/>
          <w:snapToGrid w:val="0"/>
          <w:sz w:val="20"/>
          <w:szCs w:val="20"/>
        </w:rPr>
        <w:t>(дата, время, регистрационный номер)</w:t>
      </w:r>
    </w:p>
    <w:p w:rsidR="006D441A" w:rsidRPr="006D441A" w:rsidRDefault="006D441A" w:rsidP="006D441A">
      <w:pPr>
        <w:ind w:firstLine="540"/>
        <w:jc w:val="both"/>
        <w:rPr>
          <w:rFonts w:ascii="Arial" w:hAnsi="Arial" w:cs="Arial"/>
          <w:sz w:val="20"/>
          <w:szCs w:val="20"/>
        </w:rPr>
      </w:pPr>
    </w:p>
    <w:p w:rsidR="00A41F80" w:rsidRPr="00A41F80" w:rsidRDefault="00A41F80" w:rsidP="00A41F80">
      <w:pPr>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A41F80" w:rsidRPr="00A41F80" w:rsidTr="00A41F80">
        <w:trPr>
          <w:trHeight w:val="1485"/>
        </w:trPr>
        <w:tc>
          <w:tcPr>
            <w:tcW w:w="4216" w:type="dxa"/>
            <w:tcBorders>
              <w:top w:val="nil"/>
              <w:left w:val="nil"/>
              <w:bottom w:val="nil"/>
              <w:right w:val="nil"/>
            </w:tcBorders>
          </w:tcPr>
          <w:p w:rsidR="00A41F80" w:rsidRPr="00A41F80" w:rsidRDefault="00A41F80" w:rsidP="00A41F80">
            <w:pPr>
              <w:jc w:val="right"/>
              <w:rPr>
                <w:sz w:val="22"/>
                <w:szCs w:val="22"/>
              </w:rPr>
            </w:pPr>
            <w:r w:rsidRPr="00A41F80">
              <w:rPr>
                <w:sz w:val="22"/>
                <w:szCs w:val="22"/>
              </w:rPr>
              <w:t>Приложение № 2</w:t>
            </w:r>
          </w:p>
          <w:p w:rsidR="00A41F80" w:rsidRPr="00A41F80" w:rsidRDefault="00A41F80" w:rsidP="00A41F80">
            <w:pPr>
              <w:jc w:val="both"/>
              <w:rPr>
                <w:sz w:val="22"/>
                <w:szCs w:val="22"/>
              </w:rPr>
            </w:pPr>
            <w:r w:rsidRPr="00A41F80">
              <w:rPr>
                <w:sz w:val="22"/>
                <w:szCs w:val="22"/>
              </w:rPr>
              <w:t>к Информационному сообщению о проведении торгов в форме</w:t>
            </w:r>
            <w:r w:rsidRPr="00A41F80">
              <w:rPr>
                <w:b/>
                <w:sz w:val="22"/>
                <w:szCs w:val="22"/>
              </w:rPr>
              <w:t xml:space="preserve"> </w:t>
            </w:r>
            <w:r w:rsidRPr="00A41F80">
              <w:rPr>
                <w:sz w:val="22"/>
                <w:szCs w:val="22"/>
              </w:rPr>
              <w:t>открытого аукциона по продаже права на заключение договора аренды земельного участка</w:t>
            </w:r>
          </w:p>
        </w:tc>
      </w:tr>
    </w:tbl>
    <w:p w:rsidR="00A41F80" w:rsidRPr="00A41F80" w:rsidRDefault="00A41F80" w:rsidP="00A41F80">
      <w:pPr>
        <w:jc w:val="both"/>
        <w:rPr>
          <w:sz w:val="22"/>
          <w:szCs w:val="22"/>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A41F80" w:rsidRPr="00A41F80" w:rsidTr="00A41F80">
        <w:tc>
          <w:tcPr>
            <w:tcW w:w="4216" w:type="dxa"/>
            <w:tcBorders>
              <w:top w:val="nil"/>
              <w:left w:val="nil"/>
              <w:bottom w:val="nil"/>
              <w:right w:val="nil"/>
            </w:tcBorders>
          </w:tcPr>
          <w:p w:rsidR="00A41F80" w:rsidRPr="00A41F80" w:rsidRDefault="00A41F80" w:rsidP="00A41F80">
            <w:pPr>
              <w:jc w:val="both"/>
              <w:rPr>
                <w:snapToGrid w:val="0"/>
                <w:sz w:val="22"/>
                <w:szCs w:val="22"/>
              </w:rPr>
            </w:pPr>
            <w:r w:rsidRPr="00A41F80">
              <w:rPr>
                <w:snapToGrid w:val="0"/>
                <w:sz w:val="22"/>
                <w:szCs w:val="22"/>
              </w:rPr>
              <w:t xml:space="preserve">                                                                       ОРГАНИЗАТОРУ ТОРГОВ                                                       В администрацию города Куйбышева Куйбышевского района Новосибирской области</w:t>
            </w:r>
          </w:p>
          <w:p w:rsidR="00A41F80" w:rsidRPr="00A41F80" w:rsidRDefault="00A41F80" w:rsidP="00A41F80">
            <w:pPr>
              <w:jc w:val="center"/>
              <w:rPr>
                <w:sz w:val="22"/>
                <w:szCs w:val="22"/>
              </w:rPr>
            </w:pPr>
          </w:p>
        </w:tc>
      </w:tr>
    </w:tbl>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center"/>
        <w:rPr>
          <w:rFonts w:ascii="Arial" w:hAnsi="Arial" w:cs="Arial"/>
          <w:b/>
          <w:sz w:val="20"/>
          <w:szCs w:val="20"/>
        </w:rPr>
      </w:pPr>
      <w:r w:rsidRPr="00A41F80">
        <w:rPr>
          <w:rFonts w:ascii="Arial" w:hAnsi="Arial" w:cs="Arial"/>
          <w:b/>
          <w:sz w:val="20"/>
          <w:szCs w:val="20"/>
        </w:rPr>
        <w:t>ЗАЯВКА НА УЧАСТИЕ В ОТКРЫТОМ АУКЦИОНЕ ПО ПРОДАЖЕ ПРАВА НА ЗАКЛЮЧЕНИЕ ДОГОВОРА АРЕНДЫ ЗЕМЕЛЬНОГО УЧАСТКА</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(для юридических лиц)</w:t>
      </w: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 xml:space="preserve">Новосибирская область                                                                                  «__»___________2022                                                                   </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 xml:space="preserve">         г. Куйбышев</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 xml:space="preserve">                                                                                  </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____________________________________________________________________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(наименование претендента)</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Документ о государственной регистрации в качестве юридического лица</w:t>
      </w: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_________________________________________________________, рег. № ___________,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дата регистрации "_____" ___________ _______ г.</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Орган, осуществивший регистрацию ___________________________________________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Место выдачи _______________________________________________________________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ИНН ____________________________ Тел ___________Факс _________ Индекс 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Юридический адрес претендента: _______________________________________________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____________________________________________________________________________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 xml:space="preserve">Представитель претендента ____________________________________________________, </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(Ф.И.О)</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действующий на основании доверенности от "_____" _________ ________ г. № _______</w:t>
      </w: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left="567" w:hanging="27"/>
        <w:jc w:val="both"/>
        <w:rPr>
          <w:rFonts w:ascii="Arial" w:hAnsi="Arial" w:cs="Arial"/>
          <w:sz w:val="20"/>
          <w:szCs w:val="20"/>
        </w:rPr>
      </w:pPr>
      <w:r w:rsidRPr="00A41F80">
        <w:rPr>
          <w:rFonts w:ascii="Arial" w:hAnsi="Arial" w:cs="Arial"/>
          <w:sz w:val="20"/>
          <w:szCs w:val="20"/>
        </w:rPr>
        <w:t xml:space="preserve">Паспорт: серия ____________ № _______________ выдан </w:t>
      </w:r>
      <w:r>
        <w:rPr>
          <w:rFonts w:ascii="Arial" w:hAnsi="Arial" w:cs="Arial"/>
          <w:sz w:val="20"/>
          <w:szCs w:val="20"/>
        </w:rPr>
        <w:t xml:space="preserve">         </w:t>
      </w:r>
      <w:r w:rsidRPr="00A41F80">
        <w:rPr>
          <w:rFonts w:ascii="Arial" w:hAnsi="Arial" w:cs="Arial"/>
          <w:sz w:val="20"/>
          <w:szCs w:val="20"/>
        </w:rPr>
        <w:t>__________________________________________________________________________</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(реквизиты и паспортные данные представителя претендента)</w:t>
      </w: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Банковские реквизиты: _____________________________________________________</w:t>
      </w:r>
    </w:p>
    <w:p w:rsidR="00A41F80" w:rsidRPr="00A41F80" w:rsidRDefault="00A41F80" w:rsidP="00A41F80">
      <w:pPr>
        <w:ind w:left="993" w:hanging="453"/>
        <w:jc w:val="center"/>
        <w:rPr>
          <w:rFonts w:ascii="Arial" w:hAnsi="Arial" w:cs="Arial"/>
          <w:sz w:val="20"/>
          <w:szCs w:val="20"/>
        </w:rPr>
      </w:pPr>
      <w:r w:rsidRPr="00A41F80">
        <w:rPr>
          <w:rFonts w:ascii="Arial" w:hAnsi="Arial" w:cs="Arial"/>
          <w:sz w:val="20"/>
          <w:szCs w:val="20"/>
        </w:rPr>
        <w:t xml:space="preserve">(реквизиты банковского счета претендента для возврата задатка; номер контактного </w:t>
      </w:r>
      <w:r>
        <w:rPr>
          <w:rFonts w:ascii="Arial" w:hAnsi="Arial" w:cs="Arial"/>
          <w:sz w:val="20"/>
          <w:szCs w:val="20"/>
        </w:rPr>
        <w:t xml:space="preserve">                          </w:t>
      </w:r>
      <w:r w:rsidRPr="00A41F80">
        <w:rPr>
          <w:rFonts w:ascii="Arial" w:hAnsi="Arial" w:cs="Arial"/>
          <w:sz w:val="20"/>
          <w:szCs w:val="20"/>
        </w:rPr>
        <w:t xml:space="preserve">телефона </w:t>
      </w:r>
      <w:r>
        <w:rPr>
          <w:rFonts w:ascii="Arial" w:hAnsi="Arial" w:cs="Arial"/>
          <w:sz w:val="20"/>
          <w:szCs w:val="20"/>
        </w:rPr>
        <w:t xml:space="preserve">  </w:t>
      </w:r>
      <w:r w:rsidRPr="00A41F80">
        <w:rPr>
          <w:rFonts w:ascii="Arial" w:hAnsi="Arial" w:cs="Arial"/>
          <w:sz w:val="20"/>
          <w:szCs w:val="20"/>
        </w:rPr>
        <w:t>претендента)</w:t>
      </w:r>
    </w:p>
    <w:p w:rsidR="00A41F80" w:rsidRPr="00A41F80" w:rsidRDefault="00A41F80" w:rsidP="00A41F80">
      <w:pPr>
        <w:ind w:firstLine="540"/>
        <w:jc w:val="both"/>
        <w:rPr>
          <w:rFonts w:ascii="Arial" w:hAnsi="Arial" w:cs="Arial"/>
          <w:sz w:val="20"/>
          <w:szCs w:val="20"/>
        </w:rPr>
      </w:pP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1. Ознакомившись с информационным сообщением о проведении аукциона на право заключения договора аренды земельного участка площадью 15 960 кв.м., расположенного по адресу: Российская Федерация, Новосибирская область, Куйбышевский муниципальный район, городское поселение город Куйбышев, улица Кордон, земельный участок №5, с кадастровым номером: 54:34:010941:221, из земель населенных пунктов, разрешенное использование – отдых, целевое назначение земельного участка: организация зоны отдыха и занятия спортом (для целей, не связанных со строительством)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www.kainsk.nso.ru , а так же на сайте www.torgi.gov.ru, прошу принять настоящую заявку на участие в аукционе на право заключения договора аренды земельного участка.</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2. Подавая настоящую заявку:</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2.1. Подтверждаю свое участие в аукционе на право заключения договора аренды земельного участка.</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2.2. 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3. Претендент обязуется:</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3.1. Соблюдать условия проведения аукциона, предусмотренные в информационном сообщении об аукционе, Земельном кодексе Российской Федерации, Гражданском кодексе Российской Федерации;</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3.2. В случае признания победителем аукциона:</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 xml:space="preserve">3.2.1. Подписать протокол о результатах аукциона на право заключения договора аренды земельного участка. </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www.torgi.gov.ru. </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 кадастра и картографии по Новосибирской области.</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отказаться от проведения аукциона и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A41F80" w:rsidRPr="00A41F80" w:rsidRDefault="00A41F80" w:rsidP="00A41F80">
      <w:pPr>
        <w:ind w:firstLine="540"/>
        <w:jc w:val="both"/>
        <w:rPr>
          <w:rFonts w:ascii="Arial" w:hAnsi="Arial" w:cs="Arial"/>
          <w:sz w:val="20"/>
          <w:szCs w:val="20"/>
        </w:rPr>
      </w:pPr>
      <w:r w:rsidRPr="00A41F80">
        <w:rPr>
          <w:rFonts w:ascii="Arial" w:hAnsi="Arial" w:cs="Arial"/>
          <w:sz w:val="20"/>
          <w:szCs w:val="20"/>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A41F80" w:rsidRPr="00A41F80" w:rsidRDefault="00A41F80" w:rsidP="00A41F80">
      <w:pPr>
        <w:jc w:val="both"/>
        <w:rPr>
          <w:rFonts w:ascii="Arial" w:hAnsi="Arial" w:cs="Arial"/>
          <w:sz w:val="20"/>
          <w:szCs w:val="20"/>
        </w:rPr>
      </w:pPr>
    </w:p>
    <w:p w:rsidR="00A41F80" w:rsidRPr="00A41F80" w:rsidRDefault="00A41F80" w:rsidP="00A41F80">
      <w:pPr>
        <w:jc w:val="both"/>
        <w:rPr>
          <w:rFonts w:ascii="Arial" w:hAnsi="Arial" w:cs="Arial"/>
          <w:sz w:val="20"/>
          <w:szCs w:val="20"/>
        </w:rPr>
      </w:pPr>
      <w:r w:rsidRPr="00A41F80">
        <w:rPr>
          <w:rFonts w:ascii="Arial" w:hAnsi="Arial" w:cs="Arial"/>
          <w:sz w:val="20"/>
          <w:szCs w:val="20"/>
        </w:rPr>
        <w:t>Приложение: опись документов на 1 листе и документы согласно описи на ________ листах.</w:t>
      </w:r>
    </w:p>
    <w:p w:rsidR="00A41F80" w:rsidRPr="00A41F80" w:rsidRDefault="00A41F80" w:rsidP="00A41F80">
      <w:pPr>
        <w:jc w:val="both"/>
        <w:rPr>
          <w:rFonts w:ascii="Arial" w:hAnsi="Arial" w:cs="Arial"/>
          <w:sz w:val="20"/>
          <w:szCs w:val="20"/>
        </w:rPr>
      </w:pPr>
    </w:p>
    <w:p w:rsidR="00A41F80" w:rsidRPr="00A41F80" w:rsidRDefault="00A41F80" w:rsidP="00A41F80">
      <w:pPr>
        <w:jc w:val="both"/>
        <w:rPr>
          <w:rFonts w:ascii="Arial" w:hAnsi="Arial" w:cs="Arial"/>
          <w:sz w:val="20"/>
          <w:szCs w:val="20"/>
        </w:rPr>
      </w:pPr>
      <w:r w:rsidRPr="00A41F80">
        <w:rPr>
          <w:rFonts w:ascii="Arial" w:hAnsi="Arial" w:cs="Arial"/>
          <w:sz w:val="20"/>
          <w:szCs w:val="20"/>
        </w:rPr>
        <w:t>Претендент (его полномочный представитель): ________________ /______________/</w:t>
      </w:r>
    </w:p>
    <w:p w:rsidR="00A41F80" w:rsidRPr="00A41F80" w:rsidRDefault="00A41F80" w:rsidP="00A41F80">
      <w:pPr>
        <w:jc w:val="both"/>
        <w:rPr>
          <w:rFonts w:ascii="Arial" w:hAnsi="Arial" w:cs="Arial"/>
          <w:sz w:val="20"/>
          <w:szCs w:val="20"/>
        </w:rPr>
      </w:pPr>
      <w:r w:rsidRPr="00A41F80">
        <w:rPr>
          <w:rFonts w:ascii="Arial" w:hAnsi="Arial" w:cs="Arial"/>
          <w:sz w:val="20"/>
          <w:szCs w:val="20"/>
        </w:rPr>
        <w:t xml:space="preserve">(подпись) </w:t>
      </w:r>
      <w:r w:rsidRPr="00A41F80">
        <w:rPr>
          <w:rFonts w:ascii="Arial" w:hAnsi="Arial" w:cs="Arial"/>
          <w:sz w:val="20"/>
          <w:szCs w:val="20"/>
        </w:rPr>
        <w:tab/>
      </w:r>
      <w:r w:rsidRPr="00A41F80">
        <w:rPr>
          <w:rFonts w:ascii="Arial" w:hAnsi="Arial" w:cs="Arial"/>
          <w:sz w:val="20"/>
          <w:szCs w:val="20"/>
        </w:rPr>
        <w:tab/>
        <w:t>(Ф.И.О.)</w:t>
      </w:r>
    </w:p>
    <w:p w:rsidR="00A41F80" w:rsidRPr="00A41F80" w:rsidRDefault="00A41F80" w:rsidP="00A41F80">
      <w:pPr>
        <w:jc w:val="both"/>
        <w:rPr>
          <w:rFonts w:ascii="Arial" w:hAnsi="Arial" w:cs="Arial"/>
          <w:sz w:val="20"/>
          <w:szCs w:val="20"/>
        </w:rPr>
      </w:pPr>
    </w:p>
    <w:p w:rsidR="00A41F80" w:rsidRPr="00A41F80" w:rsidRDefault="00A41F80" w:rsidP="00A41F80">
      <w:pPr>
        <w:jc w:val="both"/>
        <w:rPr>
          <w:rFonts w:ascii="Arial" w:hAnsi="Arial" w:cs="Arial"/>
          <w:sz w:val="20"/>
          <w:szCs w:val="20"/>
        </w:rPr>
      </w:pPr>
      <w:r w:rsidRPr="00A41F80">
        <w:rPr>
          <w:rFonts w:ascii="Arial" w:hAnsi="Arial" w:cs="Arial"/>
          <w:sz w:val="20"/>
          <w:szCs w:val="20"/>
        </w:rPr>
        <w:t>«_____»________________ 2022</w:t>
      </w:r>
    </w:p>
    <w:p w:rsidR="00A41F80" w:rsidRPr="00A41F80" w:rsidRDefault="00A41F80" w:rsidP="00A41F80">
      <w:pPr>
        <w:jc w:val="both"/>
        <w:rPr>
          <w:rFonts w:ascii="Arial" w:hAnsi="Arial" w:cs="Arial"/>
          <w:sz w:val="20"/>
          <w:szCs w:val="20"/>
        </w:rPr>
      </w:pPr>
    </w:p>
    <w:p w:rsidR="00A41F80" w:rsidRPr="00A41F80" w:rsidRDefault="00A41F80" w:rsidP="00A41F80">
      <w:pPr>
        <w:jc w:val="both"/>
        <w:rPr>
          <w:rFonts w:ascii="Arial" w:hAnsi="Arial" w:cs="Arial"/>
          <w:sz w:val="20"/>
          <w:szCs w:val="20"/>
        </w:rPr>
      </w:pPr>
    </w:p>
    <w:p w:rsidR="00A41F80" w:rsidRPr="00A41F80" w:rsidRDefault="00A41F80" w:rsidP="00A41F80">
      <w:pPr>
        <w:jc w:val="both"/>
        <w:rPr>
          <w:rFonts w:ascii="Arial" w:hAnsi="Arial" w:cs="Arial"/>
          <w:sz w:val="20"/>
          <w:szCs w:val="20"/>
        </w:rPr>
      </w:pPr>
      <w:r w:rsidRPr="00A41F80">
        <w:rPr>
          <w:rFonts w:ascii="Arial" w:hAnsi="Arial" w:cs="Arial"/>
          <w:sz w:val="20"/>
          <w:szCs w:val="20"/>
        </w:rPr>
        <w:t>Заявка № _____ принята в «___» час «____» мин «____» __________ 2022г.</w:t>
      </w:r>
    </w:p>
    <w:p w:rsidR="00A41F80" w:rsidRDefault="00A41F80" w:rsidP="00A41F80">
      <w:pPr>
        <w:jc w:val="both"/>
        <w:rPr>
          <w:rFonts w:ascii="Arial" w:hAnsi="Arial" w:cs="Arial"/>
          <w:sz w:val="20"/>
          <w:szCs w:val="20"/>
        </w:rPr>
      </w:pPr>
      <w:r w:rsidRPr="00A41F80">
        <w:rPr>
          <w:rFonts w:ascii="Arial" w:hAnsi="Arial" w:cs="Arial"/>
          <w:sz w:val="20"/>
          <w:szCs w:val="20"/>
        </w:rPr>
        <w:t>(дата, время, регистрационный номер)</w:t>
      </w:r>
    </w:p>
    <w:p w:rsidR="00A41F80" w:rsidRDefault="00A41F80" w:rsidP="00A41F80">
      <w:pPr>
        <w:jc w:val="both"/>
        <w:rPr>
          <w:rFonts w:ascii="Arial" w:hAnsi="Arial" w:cs="Arial"/>
          <w:sz w:val="20"/>
          <w:szCs w:val="20"/>
        </w:rPr>
      </w:pPr>
    </w:p>
    <w:p w:rsidR="00A41F80" w:rsidRDefault="00A41F80" w:rsidP="00A41F80">
      <w:pPr>
        <w:jc w:val="both"/>
        <w:rPr>
          <w:rFonts w:ascii="Arial" w:hAnsi="Arial" w:cs="Arial"/>
          <w:sz w:val="20"/>
          <w:szCs w:val="20"/>
        </w:rPr>
      </w:pPr>
    </w:p>
    <w:p w:rsidR="00A41F80" w:rsidRDefault="00A41F80" w:rsidP="00A41F80">
      <w:pPr>
        <w:jc w:val="both"/>
        <w:rPr>
          <w:rFonts w:ascii="Arial" w:hAnsi="Arial" w:cs="Arial"/>
          <w:sz w:val="20"/>
          <w:szCs w:val="20"/>
        </w:rPr>
      </w:pPr>
    </w:p>
    <w:p w:rsidR="00906610" w:rsidRPr="00906610" w:rsidRDefault="00906610" w:rsidP="00906610">
      <w:pPr>
        <w:jc w:val="right"/>
        <w:rPr>
          <w:rFonts w:ascii="Arial" w:hAnsi="Arial" w:cs="Arial"/>
          <w:sz w:val="20"/>
          <w:szCs w:val="20"/>
        </w:rPr>
      </w:pPr>
      <w:r w:rsidRPr="00906610">
        <w:rPr>
          <w:rFonts w:ascii="Arial" w:hAnsi="Arial" w:cs="Arial"/>
          <w:sz w:val="20"/>
          <w:szCs w:val="20"/>
        </w:rPr>
        <w:t>Приложение № 3</w:t>
      </w:r>
    </w:p>
    <w:p w:rsidR="00906610" w:rsidRPr="00906610" w:rsidRDefault="00906610" w:rsidP="00906610">
      <w:pPr>
        <w:jc w:val="right"/>
        <w:rPr>
          <w:rFonts w:ascii="Arial" w:hAnsi="Arial" w:cs="Arial"/>
          <w:sz w:val="20"/>
          <w:szCs w:val="20"/>
        </w:rPr>
      </w:pPr>
      <w:r w:rsidRPr="00906610">
        <w:rPr>
          <w:rFonts w:ascii="Arial" w:hAnsi="Arial" w:cs="Arial"/>
          <w:sz w:val="20"/>
          <w:szCs w:val="20"/>
        </w:rPr>
        <w:t>к Информационному сообщению</w:t>
      </w:r>
    </w:p>
    <w:p w:rsidR="00906610" w:rsidRPr="00906610" w:rsidRDefault="00906610" w:rsidP="00906610">
      <w:pPr>
        <w:jc w:val="right"/>
        <w:rPr>
          <w:rFonts w:ascii="Arial" w:hAnsi="Arial" w:cs="Arial"/>
          <w:sz w:val="20"/>
          <w:szCs w:val="20"/>
        </w:rPr>
      </w:pPr>
      <w:r w:rsidRPr="00906610">
        <w:rPr>
          <w:rFonts w:ascii="Arial" w:hAnsi="Arial" w:cs="Arial"/>
          <w:sz w:val="20"/>
          <w:szCs w:val="20"/>
        </w:rPr>
        <w:t>о проведении торгов в форме открытого аукциона</w:t>
      </w:r>
    </w:p>
    <w:p w:rsidR="00906610" w:rsidRPr="00906610" w:rsidRDefault="00906610" w:rsidP="00906610">
      <w:pPr>
        <w:jc w:val="right"/>
        <w:rPr>
          <w:rFonts w:ascii="Arial" w:hAnsi="Arial" w:cs="Arial"/>
          <w:sz w:val="20"/>
          <w:szCs w:val="20"/>
        </w:rPr>
      </w:pPr>
      <w:r w:rsidRPr="00906610">
        <w:rPr>
          <w:rFonts w:ascii="Arial" w:hAnsi="Arial" w:cs="Arial"/>
          <w:sz w:val="20"/>
          <w:szCs w:val="20"/>
        </w:rPr>
        <w:t>на право заключения договора</w:t>
      </w:r>
    </w:p>
    <w:p w:rsidR="00906610" w:rsidRPr="00906610" w:rsidRDefault="00906610" w:rsidP="00906610">
      <w:pPr>
        <w:jc w:val="right"/>
        <w:rPr>
          <w:rFonts w:ascii="Arial" w:hAnsi="Arial" w:cs="Arial"/>
          <w:sz w:val="20"/>
          <w:szCs w:val="20"/>
        </w:rPr>
      </w:pPr>
      <w:r w:rsidRPr="00906610">
        <w:rPr>
          <w:rFonts w:ascii="Arial" w:hAnsi="Arial" w:cs="Arial"/>
          <w:sz w:val="20"/>
          <w:szCs w:val="20"/>
        </w:rPr>
        <w:t>аренды земельного участка</w:t>
      </w:r>
    </w:p>
    <w:p w:rsidR="00906610" w:rsidRPr="00906610" w:rsidRDefault="00906610" w:rsidP="00906610">
      <w:pPr>
        <w:jc w:val="right"/>
        <w:rPr>
          <w:rFonts w:ascii="Arial" w:hAnsi="Arial" w:cs="Arial"/>
          <w:sz w:val="20"/>
          <w:szCs w:val="20"/>
        </w:rPr>
      </w:pPr>
      <w:r w:rsidRPr="00906610">
        <w:rPr>
          <w:rFonts w:ascii="Arial" w:hAnsi="Arial" w:cs="Arial"/>
          <w:sz w:val="20"/>
          <w:szCs w:val="20"/>
        </w:rPr>
        <w:t>ФОРМА</w:t>
      </w:r>
    </w:p>
    <w:p w:rsidR="00906610" w:rsidRPr="00906610" w:rsidRDefault="00906610" w:rsidP="00906610">
      <w:pPr>
        <w:jc w:val="both"/>
        <w:rPr>
          <w:rFonts w:ascii="Arial" w:hAnsi="Arial" w:cs="Arial"/>
          <w:sz w:val="20"/>
          <w:szCs w:val="20"/>
        </w:rPr>
      </w:pPr>
    </w:p>
    <w:p w:rsidR="00906610" w:rsidRPr="00906610" w:rsidRDefault="00906610" w:rsidP="00906610">
      <w:pPr>
        <w:jc w:val="both"/>
        <w:rPr>
          <w:rFonts w:ascii="Arial" w:hAnsi="Arial" w:cs="Arial"/>
          <w:sz w:val="20"/>
          <w:szCs w:val="20"/>
        </w:rPr>
      </w:pPr>
    </w:p>
    <w:p w:rsidR="00906610" w:rsidRPr="00906610" w:rsidRDefault="00906610" w:rsidP="00906610">
      <w:pPr>
        <w:jc w:val="both"/>
        <w:rPr>
          <w:rFonts w:ascii="Arial" w:hAnsi="Arial" w:cs="Arial"/>
          <w:sz w:val="20"/>
          <w:szCs w:val="20"/>
        </w:rPr>
      </w:pPr>
    </w:p>
    <w:p w:rsidR="00906610" w:rsidRPr="00906610" w:rsidRDefault="00906610" w:rsidP="00906610">
      <w:pPr>
        <w:jc w:val="center"/>
        <w:rPr>
          <w:rFonts w:ascii="Arial" w:hAnsi="Arial" w:cs="Arial"/>
          <w:b/>
          <w:sz w:val="20"/>
          <w:szCs w:val="20"/>
        </w:rPr>
      </w:pPr>
      <w:r w:rsidRPr="00906610">
        <w:rPr>
          <w:rFonts w:ascii="Arial" w:hAnsi="Arial" w:cs="Arial"/>
          <w:b/>
          <w:sz w:val="20"/>
          <w:szCs w:val="20"/>
        </w:rPr>
        <w:t>ОПИСЬ ДОКУМЕНТОВ, ПРЕДСТАВЛЯЕМЫХ ДЛЯ УЧАСТИЯ В ОТКРЫТОМ АУКЦИОНЕ НА ПРАВО ЗАКЛЮЧЕНИЯ ДОГОВОРА АРЕНДЫ ЗЕМЕЛЬНОГО УЧАСТКА</w:t>
      </w:r>
    </w:p>
    <w:p w:rsidR="00906610" w:rsidRPr="00906610" w:rsidRDefault="00906610" w:rsidP="00906610">
      <w:pPr>
        <w:jc w:val="both"/>
        <w:rPr>
          <w:rFonts w:ascii="Arial" w:hAnsi="Arial" w:cs="Arial"/>
          <w:sz w:val="20"/>
          <w:szCs w:val="20"/>
        </w:rPr>
      </w:pPr>
    </w:p>
    <w:p w:rsidR="00906610" w:rsidRPr="00906610" w:rsidRDefault="00906610" w:rsidP="00906610">
      <w:pPr>
        <w:jc w:val="both"/>
        <w:rPr>
          <w:rFonts w:ascii="Arial" w:hAnsi="Arial" w:cs="Arial"/>
          <w:sz w:val="20"/>
          <w:szCs w:val="20"/>
        </w:rPr>
      </w:pPr>
      <w:r w:rsidRPr="00906610">
        <w:rPr>
          <w:rFonts w:ascii="Arial" w:hAnsi="Arial" w:cs="Arial"/>
          <w:sz w:val="20"/>
          <w:szCs w:val="20"/>
        </w:rPr>
        <w:t>Я, __________________________________________________________________</w:t>
      </w:r>
    </w:p>
    <w:p w:rsidR="00906610" w:rsidRPr="00906610" w:rsidRDefault="00906610" w:rsidP="00906610">
      <w:pPr>
        <w:jc w:val="both"/>
        <w:rPr>
          <w:rFonts w:ascii="Arial" w:hAnsi="Arial" w:cs="Arial"/>
          <w:sz w:val="20"/>
          <w:szCs w:val="20"/>
        </w:rPr>
      </w:pPr>
      <w:r w:rsidRPr="00906610">
        <w:rPr>
          <w:rFonts w:ascii="Arial" w:hAnsi="Arial" w:cs="Arial"/>
          <w:sz w:val="20"/>
          <w:szCs w:val="20"/>
        </w:rPr>
        <w:t>(Ф.И.О./наименование претендента)</w:t>
      </w:r>
    </w:p>
    <w:p w:rsidR="00906610" w:rsidRDefault="00906610" w:rsidP="00906610">
      <w:pPr>
        <w:jc w:val="both"/>
        <w:rPr>
          <w:rFonts w:ascii="Arial" w:hAnsi="Arial" w:cs="Arial"/>
          <w:sz w:val="20"/>
          <w:szCs w:val="20"/>
        </w:rPr>
      </w:pPr>
      <w:r w:rsidRPr="00906610">
        <w:rPr>
          <w:rFonts w:ascii="Arial" w:hAnsi="Arial" w:cs="Arial"/>
          <w:sz w:val="20"/>
          <w:szCs w:val="20"/>
        </w:rPr>
        <w:t>настоящим подтверждаю, что для участия в открытом аукционе на право заключения договора аренды земельного участка, площадью 15 960 кв.м., расположенного по адресу: Российская Федерация, Новосибирская область, Куйбышевский муниципальный район, городское поселение город Куйбышев, улица Кордон, земельный участок №5, с кадастровым номером: 54:34:010941:221, из земель населенных пунктов, разрешенное использование – отдых, целевое назначение земельного участка: организация зоны отдыха и занятия спортом (для целей, не связанных со строительством), направляются нижеперечисленные документы:</w:t>
      </w:r>
    </w:p>
    <w:p w:rsidR="00906610" w:rsidRPr="00906610" w:rsidRDefault="00906610" w:rsidP="0090661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906610" w:rsidRPr="00906610" w:rsidTr="0022745F">
        <w:tc>
          <w:tcPr>
            <w:tcW w:w="817" w:type="dxa"/>
          </w:tcPr>
          <w:p w:rsidR="00906610" w:rsidRPr="00906610" w:rsidRDefault="00906610" w:rsidP="00906610">
            <w:pPr>
              <w:jc w:val="center"/>
              <w:rPr>
                <w:rFonts w:ascii="Arial" w:hAnsi="Arial" w:cs="Arial"/>
                <w:b/>
                <w:color w:val="000000"/>
                <w:sz w:val="20"/>
                <w:szCs w:val="20"/>
              </w:rPr>
            </w:pPr>
            <w:r w:rsidRPr="00906610">
              <w:rPr>
                <w:rFonts w:ascii="Arial" w:hAnsi="Arial" w:cs="Arial"/>
                <w:b/>
                <w:color w:val="000000"/>
                <w:sz w:val="20"/>
                <w:szCs w:val="20"/>
              </w:rPr>
              <w:t>№№ п/п</w:t>
            </w:r>
          </w:p>
        </w:tc>
        <w:tc>
          <w:tcPr>
            <w:tcW w:w="7229" w:type="dxa"/>
          </w:tcPr>
          <w:p w:rsidR="00906610" w:rsidRPr="00906610" w:rsidRDefault="00906610" w:rsidP="00906610">
            <w:pPr>
              <w:jc w:val="center"/>
              <w:rPr>
                <w:rFonts w:ascii="Arial" w:hAnsi="Arial" w:cs="Arial"/>
                <w:b/>
                <w:color w:val="000000"/>
                <w:sz w:val="20"/>
                <w:szCs w:val="20"/>
              </w:rPr>
            </w:pPr>
            <w:r w:rsidRPr="00906610">
              <w:rPr>
                <w:rFonts w:ascii="Arial" w:hAnsi="Arial" w:cs="Arial"/>
                <w:b/>
                <w:color w:val="000000"/>
                <w:sz w:val="20"/>
                <w:szCs w:val="20"/>
              </w:rPr>
              <w:t>Наименование документа</w:t>
            </w:r>
          </w:p>
        </w:tc>
        <w:tc>
          <w:tcPr>
            <w:tcW w:w="1807" w:type="dxa"/>
          </w:tcPr>
          <w:p w:rsidR="00906610" w:rsidRDefault="00906610" w:rsidP="00906610">
            <w:pPr>
              <w:jc w:val="center"/>
              <w:rPr>
                <w:rFonts w:ascii="Arial" w:hAnsi="Arial" w:cs="Arial"/>
                <w:b/>
                <w:color w:val="000000"/>
                <w:sz w:val="20"/>
                <w:szCs w:val="20"/>
              </w:rPr>
            </w:pPr>
            <w:r w:rsidRPr="00906610">
              <w:rPr>
                <w:rFonts w:ascii="Arial" w:hAnsi="Arial" w:cs="Arial"/>
                <w:b/>
                <w:color w:val="000000"/>
                <w:sz w:val="20"/>
                <w:szCs w:val="20"/>
              </w:rPr>
              <w:t>Кол-во</w:t>
            </w:r>
          </w:p>
          <w:p w:rsidR="00906610" w:rsidRPr="00906610" w:rsidRDefault="00906610" w:rsidP="00906610">
            <w:pPr>
              <w:jc w:val="center"/>
              <w:rPr>
                <w:rFonts w:ascii="Arial" w:hAnsi="Arial" w:cs="Arial"/>
                <w:b/>
                <w:color w:val="000000"/>
                <w:sz w:val="20"/>
                <w:szCs w:val="20"/>
              </w:rPr>
            </w:pPr>
            <w:r w:rsidRPr="00906610">
              <w:rPr>
                <w:rFonts w:ascii="Arial" w:hAnsi="Arial" w:cs="Arial"/>
                <w:b/>
                <w:color w:val="000000"/>
                <w:sz w:val="20"/>
                <w:szCs w:val="20"/>
              </w:rPr>
              <w:t xml:space="preserve"> листов</w:t>
            </w:r>
          </w:p>
        </w:tc>
      </w:tr>
      <w:tr w:rsidR="00906610" w:rsidRPr="00906610" w:rsidTr="0022745F">
        <w:tc>
          <w:tcPr>
            <w:tcW w:w="817"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1</w:t>
            </w:r>
          </w:p>
        </w:tc>
        <w:tc>
          <w:tcPr>
            <w:tcW w:w="7229"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Заявка на участие в аукционе по продаже земельного участка</w:t>
            </w:r>
          </w:p>
          <w:p w:rsidR="00906610" w:rsidRPr="00906610" w:rsidRDefault="00906610" w:rsidP="00906610">
            <w:pPr>
              <w:jc w:val="both"/>
              <w:rPr>
                <w:rFonts w:ascii="Arial" w:hAnsi="Arial" w:cs="Arial"/>
                <w:color w:val="000000"/>
                <w:sz w:val="20"/>
                <w:szCs w:val="20"/>
              </w:rPr>
            </w:pPr>
          </w:p>
        </w:tc>
        <w:tc>
          <w:tcPr>
            <w:tcW w:w="1807" w:type="dxa"/>
          </w:tcPr>
          <w:p w:rsidR="00906610" w:rsidRPr="00906610" w:rsidRDefault="00906610" w:rsidP="00906610">
            <w:pPr>
              <w:jc w:val="both"/>
              <w:rPr>
                <w:rFonts w:ascii="Arial" w:hAnsi="Arial" w:cs="Arial"/>
                <w:color w:val="000000"/>
                <w:sz w:val="20"/>
                <w:szCs w:val="20"/>
              </w:rPr>
            </w:pPr>
          </w:p>
        </w:tc>
      </w:tr>
      <w:tr w:rsidR="00906610" w:rsidRPr="00906610" w:rsidTr="0022745F">
        <w:tc>
          <w:tcPr>
            <w:tcW w:w="817"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2</w:t>
            </w:r>
          </w:p>
        </w:tc>
        <w:tc>
          <w:tcPr>
            <w:tcW w:w="7229" w:type="dxa"/>
          </w:tcPr>
          <w:p w:rsidR="00906610" w:rsidRPr="00906610" w:rsidRDefault="00906610" w:rsidP="00906610">
            <w:pPr>
              <w:jc w:val="both"/>
              <w:rPr>
                <w:rFonts w:ascii="Arial" w:hAnsi="Arial" w:cs="Arial"/>
                <w:sz w:val="20"/>
                <w:szCs w:val="20"/>
              </w:rPr>
            </w:pPr>
            <w:r w:rsidRPr="00906610">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906610" w:rsidRPr="00906610" w:rsidRDefault="00906610" w:rsidP="00906610">
            <w:pPr>
              <w:jc w:val="both"/>
              <w:rPr>
                <w:rFonts w:ascii="Arial" w:hAnsi="Arial" w:cs="Arial"/>
                <w:color w:val="000000"/>
                <w:sz w:val="20"/>
                <w:szCs w:val="20"/>
              </w:rPr>
            </w:pPr>
          </w:p>
        </w:tc>
        <w:tc>
          <w:tcPr>
            <w:tcW w:w="1807" w:type="dxa"/>
          </w:tcPr>
          <w:p w:rsidR="00906610" w:rsidRPr="00906610" w:rsidRDefault="00906610" w:rsidP="00906610">
            <w:pPr>
              <w:jc w:val="both"/>
              <w:rPr>
                <w:rFonts w:ascii="Arial" w:hAnsi="Arial" w:cs="Arial"/>
                <w:color w:val="000000"/>
                <w:sz w:val="20"/>
                <w:szCs w:val="20"/>
              </w:rPr>
            </w:pPr>
          </w:p>
        </w:tc>
      </w:tr>
      <w:tr w:rsidR="00906610" w:rsidRPr="00906610" w:rsidTr="0022745F">
        <w:tc>
          <w:tcPr>
            <w:tcW w:w="817"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3</w:t>
            </w:r>
          </w:p>
        </w:tc>
        <w:tc>
          <w:tcPr>
            <w:tcW w:w="7229" w:type="dxa"/>
          </w:tcPr>
          <w:p w:rsidR="00906610" w:rsidRPr="00906610" w:rsidRDefault="00906610" w:rsidP="00906610">
            <w:pPr>
              <w:jc w:val="both"/>
              <w:rPr>
                <w:rFonts w:ascii="Arial" w:hAnsi="Arial" w:cs="Arial"/>
                <w:sz w:val="20"/>
                <w:szCs w:val="20"/>
              </w:rPr>
            </w:pPr>
            <w:r w:rsidRPr="00906610">
              <w:rPr>
                <w:rFonts w:ascii="Arial" w:hAnsi="Arial" w:cs="Arial"/>
                <w:sz w:val="20"/>
                <w:szCs w:val="20"/>
              </w:rPr>
              <w:t>Документ, удостоверяющий личность претендента (копия)</w:t>
            </w:r>
          </w:p>
          <w:p w:rsidR="00906610" w:rsidRPr="00906610" w:rsidRDefault="00906610" w:rsidP="00906610">
            <w:pPr>
              <w:jc w:val="both"/>
              <w:rPr>
                <w:rFonts w:ascii="Arial" w:hAnsi="Arial" w:cs="Arial"/>
                <w:color w:val="000000"/>
                <w:sz w:val="20"/>
                <w:szCs w:val="20"/>
              </w:rPr>
            </w:pPr>
          </w:p>
        </w:tc>
        <w:tc>
          <w:tcPr>
            <w:tcW w:w="1807" w:type="dxa"/>
          </w:tcPr>
          <w:p w:rsidR="00906610" w:rsidRPr="00906610" w:rsidRDefault="00906610" w:rsidP="00906610">
            <w:pPr>
              <w:jc w:val="both"/>
              <w:rPr>
                <w:rFonts w:ascii="Arial" w:hAnsi="Arial" w:cs="Arial"/>
                <w:color w:val="000000"/>
                <w:sz w:val="20"/>
                <w:szCs w:val="20"/>
              </w:rPr>
            </w:pPr>
          </w:p>
        </w:tc>
      </w:tr>
      <w:tr w:rsidR="00906610" w:rsidRPr="00906610" w:rsidTr="0022745F">
        <w:tc>
          <w:tcPr>
            <w:tcW w:w="817"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4</w:t>
            </w:r>
          </w:p>
        </w:tc>
        <w:tc>
          <w:tcPr>
            <w:tcW w:w="7229" w:type="dxa"/>
          </w:tcPr>
          <w:p w:rsidR="00906610" w:rsidRPr="00906610" w:rsidRDefault="00906610" w:rsidP="00906610">
            <w:pPr>
              <w:tabs>
                <w:tab w:val="right" w:pos="9923"/>
              </w:tabs>
              <w:jc w:val="both"/>
              <w:rPr>
                <w:rFonts w:ascii="Arial" w:hAnsi="Arial" w:cs="Arial"/>
                <w:sz w:val="20"/>
                <w:szCs w:val="20"/>
              </w:rPr>
            </w:pPr>
            <w:r w:rsidRPr="00906610">
              <w:rPr>
                <w:rFonts w:ascii="Arial" w:hAnsi="Arial" w:cs="Arial"/>
                <w:sz w:val="20"/>
                <w:szCs w:val="20"/>
              </w:rPr>
              <w:t>Нотариально заверенные копии учредительных документов</w:t>
            </w:r>
          </w:p>
        </w:tc>
        <w:tc>
          <w:tcPr>
            <w:tcW w:w="1807" w:type="dxa"/>
          </w:tcPr>
          <w:p w:rsidR="00906610" w:rsidRPr="00906610" w:rsidRDefault="00906610" w:rsidP="00906610">
            <w:pPr>
              <w:jc w:val="both"/>
              <w:rPr>
                <w:rFonts w:ascii="Arial" w:hAnsi="Arial" w:cs="Arial"/>
                <w:color w:val="000000"/>
                <w:sz w:val="20"/>
                <w:szCs w:val="20"/>
              </w:rPr>
            </w:pPr>
          </w:p>
        </w:tc>
      </w:tr>
      <w:tr w:rsidR="00906610" w:rsidRPr="00906610" w:rsidTr="0022745F">
        <w:tc>
          <w:tcPr>
            <w:tcW w:w="817"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5</w:t>
            </w:r>
          </w:p>
        </w:tc>
        <w:tc>
          <w:tcPr>
            <w:tcW w:w="7229" w:type="dxa"/>
          </w:tcPr>
          <w:p w:rsidR="00906610" w:rsidRPr="00906610" w:rsidRDefault="00906610" w:rsidP="00906610">
            <w:pPr>
              <w:tabs>
                <w:tab w:val="right" w:pos="9923"/>
              </w:tabs>
              <w:jc w:val="both"/>
              <w:rPr>
                <w:rFonts w:ascii="Arial" w:hAnsi="Arial" w:cs="Arial"/>
                <w:sz w:val="20"/>
                <w:szCs w:val="20"/>
              </w:rPr>
            </w:pPr>
            <w:r w:rsidRPr="00906610">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906610" w:rsidRPr="00906610" w:rsidRDefault="00906610" w:rsidP="00906610">
            <w:pPr>
              <w:jc w:val="both"/>
              <w:rPr>
                <w:rFonts w:ascii="Arial" w:hAnsi="Arial" w:cs="Arial"/>
                <w:color w:val="000000"/>
                <w:sz w:val="20"/>
                <w:szCs w:val="20"/>
              </w:rPr>
            </w:pPr>
          </w:p>
        </w:tc>
      </w:tr>
      <w:tr w:rsidR="00906610" w:rsidRPr="00906610" w:rsidTr="0022745F">
        <w:tc>
          <w:tcPr>
            <w:tcW w:w="817"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6</w:t>
            </w:r>
          </w:p>
        </w:tc>
        <w:tc>
          <w:tcPr>
            <w:tcW w:w="7229" w:type="dxa"/>
          </w:tcPr>
          <w:p w:rsidR="00906610" w:rsidRPr="00906610" w:rsidRDefault="00906610" w:rsidP="00906610">
            <w:pPr>
              <w:tabs>
                <w:tab w:val="right" w:pos="9923"/>
              </w:tabs>
              <w:jc w:val="both"/>
              <w:rPr>
                <w:rFonts w:ascii="Arial" w:hAnsi="Arial" w:cs="Arial"/>
                <w:sz w:val="20"/>
                <w:szCs w:val="20"/>
              </w:rPr>
            </w:pPr>
            <w:r w:rsidRPr="00906610">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906610" w:rsidRPr="00906610" w:rsidRDefault="00906610" w:rsidP="00906610">
            <w:pPr>
              <w:jc w:val="both"/>
              <w:rPr>
                <w:rFonts w:ascii="Arial" w:hAnsi="Arial" w:cs="Arial"/>
                <w:color w:val="000000"/>
                <w:sz w:val="20"/>
                <w:szCs w:val="20"/>
              </w:rPr>
            </w:pPr>
          </w:p>
        </w:tc>
      </w:tr>
      <w:tr w:rsidR="00906610" w:rsidRPr="00906610" w:rsidTr="0022745F">
        <w:tc>
          <w:tcPr>
            <w:tcW w:w="817" w:type="dxa"/>
          </w:tcPr>
          <w:p w:rsidR="00906610" w:rsidRPr="00906610" w:rsidRDefault="00906610" w:rsidP="00906610">
            <w:pPr>
              <w:jc w:val="both"/>
              <w:rPr>
                <w:rFonts w:ascii="Arial" w:hAnsi="Arial" w:cs="Arial"/>
                <w:color w:val="000000"/>
                <w:sz w:val="20"/>
                <w:szCs w:val="20"/>
              </w:rPr>
            </w:pPr>
            <w:r w:rsidRPr="00906610">
              <w:rPr>
                <w:rFonts w:ascii="Arial" w:hAnsi="Arial" w:cs="Arial"/>
                <w:color w:val="000000"/>
                <w:sz w:val="20"/>
                <w:szCs w:val="20"/>
              </w:rPr>
              <w:t>7</w:t>
            </w:r>
          </w:p>
        </w:tc>
        <w:tc>
          <w:tcPr>
            <w:tcW w:w="7229" w:type="dxa"/>
          </w:tcPr>
          <w:p w:rsidR="00906610" w:rsidRPr="00906610" w:rsidRDefault="00906610" w:rsidP="00906610">
            <w:pPr>
              <w:tabs>
                <w:tab w:val="right" w:pos="9923"/>
              </w:tabs>
              <w:jc w:val="both"/>
              <w:rPr>
                <w:rFonts w:ascii="Arial" w:hAnsi="Arial" w:cs="Arial"/>
                <w:sz w:val="20"/>
                <w:szCs w:val="20"/>
              </w:rPr>
            </w:pPr>
            <w:r w:rsidRPr="00906610">
              <w:rPr>
                <w:rFonts w:ascii="Arial" w:hAnsi="Arial" w:cs="Arial"/>
                <w:sz w:val="20"/>
                <w:szCs w:val="20"/>
              </w:rPr>
              <w:t>Нотариально заверенная доверенность представителя претендента по доверенности (оригинал и копия)</w:t>
            </w:r>
          </w:p>
          <w:p w:rsidR="00906610" w:rsidRPr="00906610" w:rsidRDefault="00906610" w:rsidP="00906610">
            <w:pPr>
              <w:tabs>
                <w:tab w:val="right" w:pos="9923"/>
              </w:tabs>
              <w:jc w:val="both"/>
              <w:rPr>
                <w:rFonts w:ascii="Arial" w:hAnsi="Arial" w:cs="Arial"/>
                <w:color w:val="000000"/>
                <w:sz w:val="20"/>
                <w:szCs w:val="20"/>
              </w:rPr>
            </w:pPr>
          </w:p>
        </w:tc>
        <w:tc>
          <w:tcPr>
            <w:tcW w:w="1807" w:type="dxa"/>
          </w:tcPr>
          <w:p w:rsidR="00906610" w:rsidRPr="00906610" w:rsidRDefault="00906610" w:rsidP="00906610">
            <w:pPr>
              <w:jc w:val="both"/>
              <w:rPr>
                <w:rFonts w:ascii="Arial" w:hAnsi="Arial" w:cs="Arial"/>
                <w:color w:val="000000"/>
                <w:sz w:val="20"/>
                <w:szCs w:val="20"/>
              </w:rPr>
            </w:pPr>
          </w:p>
        </w:tc>
      </w:tr>
    </w:tbl>
    <w:p w:rsidR="00906610" w:rsidRPr="00906610" w:rsidRDefault="00906610" w:rsidP="00906610">
      <w:pPr>
        <w:jc w:val="both"/>
        <w:rPr>
          <w:rFonts w:ascii="Arial" w:hAnsi="Arial" w:cs="Arial"/>
          <w:sz w:val="20"/>
          <w:szCs w:val="20"/>
        </w:rPr>
      </w:pPr>
      <w:r w:rsidRPr="00906610">
        <w:rPr>
          <w:rFonts w:ascii="Arial" w:hAnsi="Arial" w:cs="Arial"/>
          <w:sz w:val="20"/>
          <w:szCs w:val="20"/>
        </w:rPr>
        <w:tab/>
      </w:r>
    </w:p>
    <w:p w:rsidR="00906610" w:rsidRPr="00906610" w:rsidRDefault="00906610" w:rsidP="00906610">
      <w:pPr>
        <w:jc w:val="both"/>
        <w:rPr>
          <w:rFonts w:ascii="Arial" w:hAnsi="Arial" w:cs="Arial"/>
          <w:sz w:val="20"/>
          <w:szCs w:val="20"/>
        </w:rPr>
      </w:pPr>
    </w:p>
    <w:p w:rsidR="00906610" w:rsidRPr="00906610" w:rsidRDefault="00906610" w:rsidP="00906610">
      <w:pPr>
        <w:jc w:val="both"/>
        <w:rPr>
          <w:rFonts w:ascii="Arial" w:hAnsi="Arial" w:cs="Arial"/>
          <w:sz w:val="20"/>
          <w:szCs w:val="20"/>
        </w:rPr>
      </w:pPr>
    </w:p>
    <w:p w:rsidR="00906610" w:rsidRPr="00906610" w:rsidRDefault="00906610" w:rsidP="00906610">
      <w:pPr>
        <w:jc w:val="both"/>
        <w:rPr>
          <w:rFonts w:ascii="Arial" w:hAnsi="Arial" w:cs="Arial"/>
          <w:sz w:val="20"/>
          <w:szCs w:val="20"/>
        </w:rPr>
      </w:pPr>
      <w:r w:rsidRPr="00906610">
        <w:rPr>
          <w:rFonts w:ascii="Arial" w:hAnsi="Arial" w:cs="Arial"/>
          <w:sz w:val="20"/>
          <w:szCs w:val="20"/>
        </w:rPr>
        <w:t>Претендент на участие в аукционе</w:t>
      </w:r>
      <w:r w:rsidRPr="00906610">
        <w:rPr>
          <w:rFonts w:ascii="Arial" w:hAnsi="Arial" w:cs="Arial"/>
          <w:sz w:val="20"/>
          <w:szCs w:val="20"/>
        </w:rPr>
        <w:tab/>
        <w:t xml:space="preserve">   _________________ /_____________________/</w:t>
      </w:r>
    </w:p>
    <w:p w:rsidR="00906610" w:rsidRPr="00906610" w:rsidRDefault="00906610" w:rsidP="00906610">
      <w:pPr>
        <w:jc w:val="both"/>
        <w:rPr>
          <w:rFonts w:ascii="Arial" w:hAnsi="Arial" w:cs="Arial"/>
          <w:sz w:val="20"/>
          <w:szCs w:val="20"/>
        </w:rPr>
      </w:pPr>
      <w:r w:rsidRPr="00906610">
        <w:rPr>
          <w:rFonts w:ascii="Arial" w:hAnsi="Arial" w:cs="Arial"/>
          <w:sz w:val="20"/>
          <w:szCs w:val="20"/>
        </w:rPr>
        <w:t xml:space="preserve">                                                                        (подпись)</w:t>
      </w:r>
    </w:p>
    <w:p w:rsidR="00906610" w:rsidRPr="00906610" w:rsidRDefault="00906610" w:rsidP="00906610">
      <w:pPr>
        <w:jc w:val="both"/>
        <w:rPr>
          <w:rFonts w:ascii="Arial" w:hAnsi="Arial" w:cs="Arial"/>
          <w:sz w:val="20"/>
          <w:szCs w:val="20"/>
        </w:rPr>
      </w:pPr>
      <w:r w:rsidRPr="00906610">
        <w:rPr>
          <w:rFonts w:ascii="Arial" w:hAnsi="Arial" w:cs="Arial"/>
          <w:sz w:val="20"/>
          <w:szCs w:val="20"/>
        </w:rPr>
        <w:t xml:space="preserve">                                                                                </w:t>
      </w:r>
    </w:p>
    <w:p w:rsidR="00A41F80" w:rsidRDefault="00906610" w:rsidP="00906610">
      <w:pPr>
        <w:jc w:val="both"/>
        <w:rPr>
          <w:rFonts w:ascii="Arial" w:hAnsi="Arial" w:cs="Arial"/>
          <w:sz w:val="20"/>
          <w:szCs w:val="20"/>
        </w:rPr>
      </w:pPr>
      <w:r w:rsidRPr="00906610">
        <w:rPr>
          <w:rFonts w:ascii="Arial" w:hAnsi="Arial" w:cs="Arial"/>
          <w:sz w:val="20"/>
          <w:szCs w:val="20"/>
        </w:rPr>
        <w:t>Подпись уполномоченного лица Арендодателя _________________/________________/</w:t>
      </w:r>
    </w:p>
    <w:p w:rsidR="00906610" w:rsidRDefault="00906610" w:rsidP="00906610">
      <w:pPr>
        <w:jc w:val="both"/>
        <w:rPr>
          <w:rFonts w:ascii="Arial" w:hAnsi="Arial" w:cs="Arial"/>
          <w:sz w:val="20"/>
          <w:szCs w:val="20"/>
        </w:rPr>
      </w:pPr>
    </w:p>
    <w:p w:rsidR="00906610" w:rsidRPr="00906610" w:rsidRDefault="00906610" w:rsidP="00906610">
      <w:pPr>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906610" w:rsidRPr="00906610" w:rsidTr="0022745F">
        <w:tc>
          <w:tcPr>
            <w:tcW w:w="4216" w:type="dxa"/>
            <w:tcBorders>
              <w:top w:val="nil"/>
              <w:left w:val="nil"/>
              <w:bottom w:val="nil"/>
              <w:right w:val="nil"/>
            </w:tcBorders>
          </w:tcPr>
          <w:p w:rsidR="00906610" w:rsidRPr="00906610" w:rsidRDefault="00906610" w:rsidP="00906610">
            <w:pPr>
              <w:jc w:val="center"/>
              <w:rPr>
                <w:rFonts w:ascii="Arial" w:hAnsi="Arial" w:cs="Arial"/>
                <w:sz w:val="20"/>
                <w:szCs w:val="20"/>
              </w:rPr>
            </w:pPr>
            <w:r w:rsidRPr="00906610">
              <w:rPr>
                <w:rFonts w:ascii="Arial" w:hAnsi="Arial" w:cs="Arial"/>
                <w:sz w:val="20"/>
                <w:szCs w:val="20"/>
              </w:rPr>
              <w:t>Приложение № 4</w:t>
            </w:r>
          </w:p>
          <w:p w:rsidR="00906610" w:rsidRPr="00906610" w:rsidRDefault="00906610" w:rsidP="00906610">
            <w:pPr>
              <w:jc w:val="both"/>
              <w:rPr>
                <w:rFonts w:ascii="Arial" w:hAnsi="Arial" w:cs="Arial"/>
                <w:sz w:val="20"/>
                <w:szCs w:val="20"/>
              </w:rPr>
            </w:pPr>
            <w:r w:rsidRPr="00906610">
              <w:rPr>
                <w:rFonts w:ascii="Arial" w:hAnsi="Arial" w:cs="Arial"/>
                <w:sz w:val="20"/>
                <w:szCs w:val="20"/>
              </w:rPr>
              <w:t>к Информационному сообщению о проведении торгов в форме</w:t>
            </w:r>
            <w:r w:rsidRPr="00906610">
              <w:rPr>
                <w:rFonts w:ascii="Arial" w:hAnsi="Arial" w:cs="Arial"/>
                <w:b/>
                <w:sz w:val="20"/>
                <w:szCs w:val="20"/>
              </w:rPr>
              <w:t xml:space="preserve"> </w:t>
            </w:r>
            <w:r w:rsidRPr="00906610">
              <w:rPr>
                <w:rFonts w:ascii="Arial" w:hAnsi="Arial" w:cs="Arial"/>
                <w:sz w:val="20"/>
                <w:szCs w:val="20"/>
              </w:rPr>
              <w:t>открытого аукциона по продаже права на заключения договора аренды земельного участка</w:t>
            </w:r>
          </w:p>
        </w:tc>
      </w:tr>
    </w:tbl>
    <w:p w:rsidR="00906610" w:rsidRPr="00906610" w:rsidRDefault="00906610" w:rsidP="00906610">
      <w:pPr>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906610" w:rsidRPr="00906610" w:rsidTr="0022745F">
        <w:tc>
          <w:tcPr>
            <w:tcW w:w="4216" w:type="dxa"/>
            <w:tcBorders>
              <w:top w:val="nil"/>
              <w:left w:val="nil"/>
              <w:bottom w:val="nil"/>
              <w:right w:val="nil"/>
            </w:tcBorders>
          </w:tcPr>
          <w:p w:rsidR="00906610" w:rsidRPr="00906610" w:rsidRDefault="00906610" w:rsidP="00906610">
            <w:pPr>
              <w:jc w:val="center"/>
              <w:rPr>
                <w:rFonts w:ascii="Arial" w:hAnsi="Arial" w:cs="Arial"/>
                <w:color w:val="000000"/>
                <w:sz w:val="20"/>
                <w:szCs w:val="20"/>
              </w:rPr>
            </w:pPr>
            <w:r w:rsidRPr="00906610">
              <w:rPr>
                <w:rFonts w:ascii="Arial" w:hAnsi="Arial" w:cs="Arial"/>
                <w:color w:val="000000"/>
                <w:sz w:val="20"/>
                <w:szCs w:val="20"/>
              </w:rPr>
              <w:t>ПРОЕКТ</w:t>
            </w:r>
          </w:p>
        </w:tc>
      </w:tr>
    </w:tbl>
    <w:p w:rsidR="00906610" w:rsidRPr="00906610" w:rsidRDefault="00906610" w:rsidP="00906610">
      <w:pPr>
        <w:rPr>
          <w:rFonts w:ascii="Arial" w:hAnsi="Arial" w:cs="Arial"/>
          <w:color w:val="000000"/>
          <w:sz w:val="20"/>
          <w:szCs w:val="20"/>
        </w:rPr>
      </w:pPr>
    </w:p>
    <w:p w:rsidR="006D441A" w:rsidRPr="006D441A" w:rsidRDefault="006D441A" w:rsidP="00A41F80">
      <w:pPr>
        <w:jc w:val="both"/>
        <w:rPr>
          <w:rFonts w:ascii="Arial" w:hAnsi="Arial" w:cs="Arial"/>
          <w:sz w:val="20"/>
          <w:szCs w:val="20"/>
        </w:rPr>
      </w:pP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ДОГОВОР № ___</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аренды земельного участка</w:t>
      </w:r>
    </w:p>
    <w:p w:rsidR="00906610" w:rsidRPr="00906610" w:rsidRDefault="00906610" w:rsidP="00906610">
      <w:pPr>
        <w:ind w:firstLine="540"/>
        <w:jc w:val="both"/>
        <w:rPr>
          <w:rFonts w:ascii="Arial" w:hAnsi="Arial" w:cs="Arial"/>
          <w:sz w:val="20"/>
          <w:szCs w:val="20"/>
        </w:rPr>
      </w:pP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   Новосибирская область</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   город Куйбышев                                                                                                                       ___________2022</w:t>
      </w:r>
    </w:p>
    <w:p w:rsidR="00906610" w:rsidRPr="00906610" w:rsidRDefault="00906610" w:rsidP="00906610">
      <w:pPr>
        <w:ind w:firstLine="540"/>
        <w:jc w:val="both"/>
        <w:rPr>
          <w:rFonts w:ascii="Arial" w:hAnsi="Arial" w:cs="Arial"/>
          <w:sz w:val="20"/>
          <w:szCs w:val="20"/>
        </w:rPr>
      </w:pP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вместе именуемые «Стороны», на  основании протокола об итогах аукциона от __.__.2022г. № __,  заключили нас</w:t>
      </w:r>
      <w:r>
        <w:rPr>
          <w:rFonts w:ascii="Arial" w:hAnsi="Arial" w:cs="Arial"/>
          <w:sz w:val="20"/>
          <w:szCs w:val="20"/>
        </w:rPr>
        <w:t>тоящий договор о нижеследующем:</w:t>
      </w:r>
    </w:p>
    <w:p w:rsidR="00906610" w:rsidRPr="00906610" w:rsidRDefault="00906610" w:rsidP="00906610">
      <w:pPr>
        <w:ind w:firstLine="540"/>
        <w:jc w:val="center"/>
        <w:rPr>
          <w:rFonts w:ascii="Arial" w:hAnsi="Arial" w:cs="Arial"/>
          <w:b/>
          <w:sz w:val="20"/>
          <w:szCs w:val="20"/>
        </w:rPr>
      </w:pPr>
      <w:r>
        <w:rPr>
          <w:rFonts w:ascii="Arial" w:hAnsi="Arial" w:cs="Arial"/>
          <w:b/>
          <w:sz w:val="20"/>
          <w:szCs w:val="20"/>
        </w:rPr>
        <w:t>1. ПРЕДМЕТ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 1.1. Арендодатель передает, а Арендатор принимает в аренду земельный участок площадью 15 960 кв.м., расположенного по адресу: Российская Федерация, Новосибирская область, Куйбышевский муниципальный район, городское поселение город Куйбышев, улица Кордон, земельный участок №5, с кадастровым номером: 54:34:010941:221, из земель населенных пунктов, разрешенное использование – отдых, целевое назначение земельного участка: организация зоны отдыха и занятия спортом (для целей, не связанных со строительством).</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права от 24.05.2022 № 54:34:010941:221-54/170/2022-1.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1.3. Границы земельного участка обозначены в кадастровом паспорте.</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1.4. Срок действия Договора: 5 лет.</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1.5. До заключения настоящего Договора Земельный участок, указанный в пункте 1.1. 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1.6. Арендатор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w:t>
      </w:r>
      <w:r>
        <w:rPr>
          <w:rFonts w:ascii="Arial" w:hAnsi="Arial" w:cs="Arial"/>
          <w:sz w:val="20"/>
          <w:szCs w:val="20"/>
        </w:rPr>
        <w:t>участка к Арендодателю участка.</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2. ОГРАНИЧЕНИЯ (ОБРЕМЕНЕНИЯ) И</w:t>
      </w:r>
      <w:r>
        <w:rPr>
          <w:rFonts w:ascii="Arial" w:hAnsi="Arial" w:cs="Arial"/>
          <w:b/>
          <w:sz w:val="20"/>
          <w:szCs w:val="20"/>
        </w:rPr>
        <w:t>СПОЛЬЗОВАНИЯ ЗЕМЕЛЬНОГО УЧАСТКА</w:t>
      </w:r>
    </w:p>
    <w:p w:rsidR="00906610" w:rsidRPr="00906610" w:rsidRDefault="00906610" w:rsidP="00906610">
      <w:pPr>
        <w:jc w:val="both"/>
        <w:rPr>
          <w:rFonts w:ascii="Arial" w:hAnsi="Arial" w:cs="Arial"/>
          <w:sz w:val="20"/>
          <w:szCs w:val="20"/>
        </w:rPr>
      </w:pPr>
      <w:r>
        <w:rPr>
          <w:rFonts w:ascii="Arial" w:hAnsi="Arial" w:cs="Arial"/>
          <w:sz w:val="20"/>
          <w:szCs w:val="20"/>
        </w:rPr>
        <w:t xml:space="preserve">         </w:t>
      </w:r>
      <w:r w:rsidRPr="00906610">
        <w:rPr>
          <w:rFonts w:ascii="Arial" w:hAnsi="Arial" w:cs="Arial"/>
          <w:sz w:val="20"/>
          <w:szCs w:val="20"/>
        </w:rPr>
        <w:t xml:space="preserve"> 2.1. Земельный участок расположен в границах зоны с реестровым номером 54:34-6.32 от 13.09.2017, вид/наименование: Водоохранная зона р.Омь от д.Елизаветинка до г.Куйбышев (включая с.Абрамово).</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2.2.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Ограничения использования территории водоохраной зоны (ВЗ) определены ч. 15, 16 ст. 65 Водного кодекса РФ от 03.06.2006 N 74-ФЗ и ст. 56,56.1 Земельно</w:t>
      </w:r>
      <w:r>
        <w:rPr>
          <w:rFonts w:ascii="Arial" w:hAnsi="Arial" w:cs="Arial"/>
          <w:sz w:val="20"/>
          <w:szCs w:val="20"/>
        </w:rPr>
        <w:t>го кодекса Российской Федерации</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3. АРЕНДНАЯ ПЛАТА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3.1. Размер арендной платы определяется на основании протокола о результатах аукциона на право заключения договора аренды земельного участка от __.__.2022 года № 1.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3.2. Размер арендной платы (в рублях) в год составляет _____ (___________) рублей ____ копеек.</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3.3. Арендные платежи подлежат уплате с  __.__.2022 года один раз в год.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3.4. Арендная плата вносится Арендатором ежегодно не позднее __________текущего года путем перечисления на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455 111 050 25 13 0000120.</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3.5. Первый платеж по арендной плате производится Арендатором авансом за год вперед, за вычетом задатка, в размере _____ (_______________) рублей ___ копеек, в течение 5 дней с момента подписания настоящего Договора, на реквизиты, указанные в п. 3.4. Договора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3.6.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платежа, указанного в договоре.</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           Арендатор обязан указывать в платежном поручении (квитанции):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w:t>
      </w:r>
      <w:r w:rsidRPr="00906610">
        <w:rPr>
          <w:rFonts w:ascii="Arial" w:hAnsi="Arial" w:cs="Arial"/>
          <w:sz w:val="20"/>
          <w:szCs w:val="20"/>
        </w:rPr>
        <w:tab/>
        <w:t>номер договора аренды;</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w:t>
      </w:r>
      <w:r w:rsidRPr="00906610">
        <w:rPr>
          <w:rFonts w:ascii="Arial" w:hAnsi="Arial" w:cs="Arial"/>
          <w:sz w:val="20"/>
          <w:szCs w:val="20"/>
        </w:rPr>
        <w:tab/>
        <w:t>дату заключения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w:t>
      </w:r>
      <w:r w:rsidRPr="00906610">
        <w:rPr>
          <w:rFonts w:ascii="Arial" w:hAnsi="Arial" w:cs="Arial"/>
          <w:sz w:val="20"/>
          <w:szCs w:val="20"/>
        </w:rPr>
        <w:tab/>
        <w:t>сумму арендной платы;</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w:t>
      </w:r>
      <w:r w:rsidRPr="00906610">
        <w:rPr>
          <w:rFonts w:ascii="Arial" w:hAnsi="Arial" w:cs="Arial"/>
          <w:sz w:val="20"/>
          <w:szCs w:val="20"/>
        </w:rPr>
        <w:tab/>
        <w:t>период, за который производится платеж;</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w:t>
      </w:r>
      <w:r w:rsidRPr="00906610">
        <w:rPr>
          <w:rFonts w:ascii="Arial" w:hAnsi="Arial" w:cs="Arial"/>
          <w:sz w:val="20"/>
          <w:szCs w:val="20"/>
        </w:rPr>
        <w:tab/>
        <w:t>в случае просрочки платежа – сумму пени.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3.7. В случае несвоевременного перечисления арендной платы в размере и в срок, установленные в пунктах 3.2., 3.3., 3.4., 3.5.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3.8.</w:t>
      </w:r>
      <w:r w:rsidRPr="00906610">
        <w:rPr>
          <w:rFonts w:ascii="Arial" w:hAnsi="Arial" w:cs="Arial"/>
          <w:sz w:val="20"/>
          <w:szCs w:val="20"/>
        </w:rPr>
        <w:tab/>
        <w:t>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Размер арендной платы, увеличенный на размер уровня инфляции, определяется Арендатором самостоятельно после сверки с Арендодателем размера пересчитанной суммы арендной платы и уплачивается в порядке, предусмотренном пп.3.1, 3.2., 3.3., 3.4., 3.5. настоящего Договора, после сверки с Арендодателем размера пересчитанн</w:t>
      </w:r>
      <w:r>
        <w:rPr>
          <w:rFonts w:ascii="Arial" w:hAnsi="Arial" w:cs="Arial"/>
          <w:sz w:val="20"/>
          <w:szCs w:val="20"/>
        </w:rPr>
        <w:t>ой  суммы арендной платы.</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4. ПРАВА И ОБЯЗАННОСТИ АРЕНДОДАТЕЛЯ</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4.1. Арендодатель имеет право:</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4.1.1. Вносить по согласованию с Арендатором в Договор необходимые изменения и уточнения в случае изменения действующего законодательства РФ;</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4.1.2. Беспрепятственно посещать и обследовать земельный участок на предмет соблюдения условий настоящего Договора и  земельного законодательства РФ.</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4.1.3. На  возмещение  убытков,  причиненных  ухудшением   качества земельного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4.1.4. На односторонний отказ от исполнения Договора.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4.2. Арендодатель обязан:</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4.2.1.</w:t>
      </w:r>
      <w:r w:rsidRPr="00906610">
        <w:rPr>
          <w:rFonts w:ascii="Arial" w:hAnsi="Arial" w:cs="Arial"/>
          <w:sz w:val="20"/>
          <w:szCs w:val="20"/>
        </w:rPr>
        <w:tab/>
        <w:t>Не вмешиваться в хозяйственную деятельность Арендатора, если она не противоречит условиям Договора и действующему законодательству РФ.</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4.2.2.</w:t>
      </w:r>
      <w:r w:rsidRPr="00906610">
        <w:rPr>
          <w:rFonts w:ascii="Arial" w:hAnsi="Arial" w:cs="Arial"/>
          <w:sz w:val="20"/>
          <w:szCs w:val="20"/>
        </w:rPr>
        <w:tab/>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4.2.3.</w:t>
      </w:r>
      <w:r w:rsidRPr="00906610">
        <w:rPr>
          <w:rFonts w:ascii="Arial" w:hAnsi="Arial" w:cs="Arial"/>
          <w:sz w:val="20"/>
          <w:szCs w:val="20"/>
        </w:rPr>
        <w:tab/>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w:t>
      </w:r>
      <w:r>
        <w:rPr>
          <w:rFonts w:ascii="Arial" w:hAnsi="Arial" w:cs="Arial"/>
          <w:sz w:val="20"/>
          <w:szCs w:val="20"/>
        </w:rPr>
        <w:t xml:space="preserve"> действующим законодательством.</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5. ПРАВА И ОБЯЗАННОСТИ АРЕНДАТОРА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5.1. Арендатор имеет право:</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5.1.1.</w:t>
      </w:r>
      <w:r w:rsidRPr="00906610">
        <w:rPr>
          <w:rFonts w:ascii="Arial" w:hAnsi="Arial" w:cs="Arial"/>
          <w:sz w:val="20"/>
          <w:szCs w:val="20"/>
        </w:rPr>
        <w:tab/>
        <w:t>Использовать земельный участок на условиях, установленных настоящим Договором;</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5.1.2.</w:t>
      </w:r>
      <w:r w:rsidRPr="00906610">
        <w:rPr>
          <w:rFonts w:ascii="Arial" w:hAnsi="Arial" w:cs="Arial"/>
          <w:sz w:val="20"/>
          <w:szCs w:val="20"/>
        </w:rPr>
        <w:tab/>
        <w:t xml:space="preserve">Использовать земельный участок в соответствии с его разрешенным использованием и целевым назначением, предусмотренным в Договоре;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 Арендатор обязан:</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 Выполнять в полном объеме все условия настоящего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5.2.4. Осуществлять комплекс мероприятий по рациональному использованию и охране земель;</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5.2.5. Не нарушать права других землепользователей;</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муниципального земельного контроля доступ на земельный участок по их требованию для осуществления обслуживания, ремонта, контроля;</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5.2.7. Вносить арендную плату в размере и в срок, предусмотренные пп. 3.2., 3.3., 3.4., 3.5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5.2.8.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5.2.9.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5.2.10. В случае ухудшения состояния земельного участка в процессе его использования, приводить его в состояние пригодное для разрешенного использования, предусмотренного настоящим Договором  за свой счет;</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5.2.11. Произвести первый платеж по арендной плате авансом в соответствии с п. 3.5. настоящего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5.2.12.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5.2.13. Не использовать арендуемый земельный участок для осуществления рекламы посредством установки на ней специального рекламоносителя, либо путем непосредственного размещения рекламной информации на земельном участке без согласия Арендодателя;</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5.2.14.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5.2.15.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5.2.16. Осуществить за свой счет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5.2.17. Нести другие обязанности, предусмотренные действующим законодательством.</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6. ОТВЕТСТВЕННОСТЬ СТОРОН</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6.1. Стороны несут ответственность по своим обязательствам в соответствии с действующим законодательством РФ.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6.2.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455 116 070 90 13 0000 140.</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6.3. В случае неисполнения Арендатором обязанностей, предусмотренных п. 5.2. настоящего Договора (за исключением пп. 5.2.7, ответственность за нарушение которого предусмотрена п.6.2 Договора), Арендатор уплачивает Арендодателю за каждое нарушение штраф в размере 10% от годового размера арендной платы, предусмотренного настоящим Договором, на счет, указанный в п. 6.2. настоящего Договора. Оплата штрафа не освобождает Арендатора от выполнения условий настоящего Договора.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6.4. В случае неисполнения должным образом  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Нарушившая сторона обязана устранить  нарушение  не позднее 10 календарных дней и уплатить указанный штраф в течение 30 дней со дня получения уведомления о нарушении.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6.5. Ответственность сторон за нарушение обязательств по настоящему Договору, вызванных действием непреодолимой силы, регулируется законодат</w:t>
      </w:r>
      <w:r>
        <w:rPr>
          <w:rFonts w:ascii="Arial" w:hAnsi="Arial" w:cs="Arial"/>
          <w:sz w:val="20"/>
          <w:szCs w:val="20"/>
        </w:rPr>
        <w:t>ельством Российской Федерации.</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7. ИЗМЕНЕНИЕ И РАСТОРЖЕНИЕ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7.1. Договор может быть изменен и расторгнут по соглашению Сторон, в случаях, предусмотренных действующим законодательством.</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7.2. Дополнительно к основаниям, установленным федеральным законодательством, Договор  может быть расторгнут досрочно в судебном порядке по требованию Арендодателя в следующих случаях: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7.3.2. Арендатор существенно ухудшает Земельный участок;</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7.3.3. Более двух раз подряд по истечении установленного договором срока платежа Арендатор не вносит арендную плату.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7.3. Договор может быть расторгнут путем одностороннего отказа Арендодателя от исполнения договора.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7.4 Арендодатель имеет право во внесудебном порядке отказаться от исполнения договора полностью в случае: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7.4.1. Использование Арендатором Земельного участка не по целевому назначению;</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7.4.2.  Неиспользование Арендатором  Земельного участка по целевому назначению более 120 дней с момента подписания настоящего Договора;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7.4.3.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7.4.4.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7.4.5. Просрочки внесения Арендатором денежных средств в счет оплаты первого платежа по арендной плате, указанного в пункте 3.5. настоящего Договора, более 30 (тридцати) дней с момента истечения срока оплаты, обозначенного в п.3.5. Договора (далее – допустимая просрочка).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7.5. В случае отказа Арендодателя от Договора, Арендодатель направляет Арендатору  письменное уведомление об отказе от Договора заказным письмом.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7.6. При отказе Арендодателя от исполнения Договора по одному из оснований, указанному в п.7.4 настоящего Договора, Договор считается полностью расторгнутым и прекращенным  с момента, когда данное уведомление доставлено Арендатору или считается доставленным по правилам ст.165.1 ГК РФ.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7.7.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w:t>
      </w:r>
      <w:r>
        <w:rPr>
          <w:rFonts w:ascii="Arial" w:hAnsi="Arial" w:cs="Arial"/>
          <w:sz w:val="20"/>
          <w:szCs w:val="20"/>
        </w:rPr>
        <w:t>ащения договорных обязательств.</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8. ОСОБЫЕ УСЛОВИЯ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8.1.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 xml:space="preserve">8.2. Досрочное прекращение (расторжение) Договора не является основанием для возврата Арендатору денежных средств, внесенных в соответствии с пп. 3.2., 3.3., 3.4. Договора. </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8.3. Договор составлен в двух экземплярах, имеющих одинаковую юридическую силу, по одному экземпляру для каждой из сторон.</w:t>
      </w:r>
    </w:p>
    <w:p w:rsidR="00906610" w:rsidRPr="00906610" w:rsidRDefault="00906610" w:rsidP="00906610">
      <w:pPr>
        <w:ind w:firstLine="540"/>
        <w:jc w:val="both"/>
        <w:rPr>
          <w:rFonts w:ascii="Arial" w:hAnsi="Arial" w:cs="Arial"/>
          <w:sz w:val="20"/>
          <w:szCs w:val="20"/>
        </w:rPr>
      </w:pPr>
      <w:r w:rsidRPr="00906610">
        <w:rPr>
          <w:rFonts w:ascii="Arial" w:hAnsi="Arial" w:cs="Arial"/>
          <w:sz w:val="20"/>
          <w:szCs w:val="20"/>
        </w:rPr>
        <w:t>8.4.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w:t>
      </w:r>
      <w:r>
        <w:rPr>
          <w:rFonts w:ascii="Arial" w:hAnsi="Arial" w:cs="Arial"/>
          <w:sz w:val="20"/>
          <w:szCs w:val="20"/>
        </w:rPr>
        <w:t>нной регистрации недвижимости".</w:t>
      </w:r>
    </w:p>
    <w:p w:rsidR="00906610" w:rsidRPr="00906610" w:rsidRDefault="00906610" w:rsidP="00906610">
      <w:pPr>
        <w:ind w:firstLine="540"/>
        <w:jc w:val="center"/>
        <w:rPr>
          <w:rFonts w:ascii="Arial" w:hAnsi="Arial" w:cs="Arial"/>
          <w:b/>
          <w:sz w:val="20"/>
          <w:szCs w:val="20"/>
        </w:rPr>
      </w:pPr>
      <w:r w:rsidRPr="00906610">
        <w:rPr>
          <w:rFonts w:ascii="Arial" w:hAnsi="Arial" w:cs="Arial"/>
          <w:b/>
          <w:sz w:val="20"/>
          <w:szCs w:val="20"/>
        </w:rPr>
        <w:t>9. РЕКВИЗИТЫ И ПОДПИСИ СТОРОН</w:t>
      </w:r>
    </w:p>
    <w:tbl>
      <w:tblPr>
        <w:tblW w:w="10065" w:type="dxa"/>
        <w:tblInd w:w="-318" w:type="dxa"/>
        <w:tblLook w:val="0000" w:firstRow="0" w:lastRow="0" w:firstColumn="0" w:lastColumn="0" w:noHBand="0" w:noVBand="0"/>
      </w:tblPr>
      <w:tblGrid>
        <w:gridCol w:w="5104"/>
        <w:gridCol w:w="4961"/>
      </w:tblGrid>
      <w:tr w:rsidR="00906610" w:rsidRPr="00906610" w:rsidTr="0022745F">
        <w:tc>
          <w:tcPr>
            <w:tcW w:w="5104" w:type="dxa"/>
          </w:tcPr>
          <w:p w:rsidR="00906610" w:rsidRPr="00906610" w:rsidRDefault="00906610" w:rsidP="00906610">
            <w:pPr>
              <w:ind w:left="-426" w:firstLine="426"/>
              <w:rPr>
                <w:rFonts w:ascii="Arial" w:hAnsi="Arial" w:cs="Arial"/>
                <w:sz w:val="20"/>
                <w:szCs w:val="20"/>
              </w:rPr>
            </w:pPr>
            <w:r w:rsidRPr="00906610">
              <w:rPr>
                <w:rFonts w:ascii="Arial" w:hAnsi="Arial" w:cs="Arial"/>
                <w:sz w:val="20"/>
                <w:szCs w:val="20"/>
              </w:rPr>
              <w:t xml:space="preserve">                Арендодатель:</w:t>
            </w:r>
          </w:p>
        </w:tc>
        <w:tc>
          <w:tcPr>
            <w:tcW w:w="4961" w:type="dxa"/>
          </w:tcPr>
          <w:p w:rsidR="00906610" w:rsidRPr="00906610" w:rsidRDefault="00906610" w:rsidP="00906610">
            <w:pPr>
              <w:ind w:left="-426" w:firstLine="426"/>
              <w:rPr>
                <w:rFonts w:ascii="Arial" w:hAnsi="Arial" w:cs="Arial"/>
                <w:sz w:val="20"/>
                <w:szCs w:val="20"/>
              </w:rPr>
            </w:pPr>
            <w:r w:rsidRPr="00906610">
              <w:rPr>
                <w:rFonts w:ascii="Arial" w:hAnsi="Arial" w:cs="Arial"/>
                <w:sz w:val="20"/>
                <w:szCs w:val="20"/>
              </w:rPr>
              <w:t xml:space="preserve">              Арендатор:</w:t>
            </w:r>
          </w:p>
          <w:p w:rsidR="00906610" w:rsidRPr="00906610" w:rsidRDefault="00906610" w:rsidP="00906610">
            <w:pPr>
              <w:ind w:left="-426" w:firstLine="426"/>
              <w:rPr>
                <w:rFonts w:ascii="Arial" w:hAnsi="Arial" w:cs="Arial"/>
                <w:sz w:val="20"/>
                <w:szCs w:val="20"/>
              </w:rPr>
            </w:pPr>
          </w:p>
        </w:tc>
      </w:tr>
      <w:tr w:rsidR="00906610" w:rsidRPr="00906610" w:rsidTr="0022745F">
        <w:trPr>
          <w:trHeight w:val="2260"/>
        </w:trPr>
        <w:tc>
          <w:tcPr>
            <w:tcW w:w="5104" w:type="dxa"/>
          </w:tcPr>
          <w:p w:rsidR="00906610" w:rsidRPr="00906610" w:rsidRDefault="00906610" w:rsidP="00906610">
            <w:pPr>
              <w:widowControl w:val="0"/>
              <w:snapToGrid w:val="0"/>
              <w:spacing w:line="252" w:lineRule="auto"/>
              <w:ind w:left="-426" w:firstLine="426"/>
              <w:rPr>
                <w:rFonts w:ascii="Arial" w:hAnsi="Arial" w:cs="Arial"/>
                <w:bCs/>
                <w:sz w:val="20"/>
                <w:szCs w:val="20"/>
              </w:rPr>
            </w:pPr>
            <w:r w:rsidRPr="00906610">
              <w:rPr>
                <w:rFonts w:ascii="Arial" w:hAnsi="Arial" w:cs="Arial"/>
                <w:bCs/>
                <w:sz w:val="20"/>
                <w:szCs w:val="20"/>
              </w:rPr>
              <w:t>Администрация города Куйбышева</w:t>
            </w:r>
          </w:p>
          <w:p w:rsidR="00906610" w:rsidRPr="00906610" w:rsidRDefault="00906610" w:rsidP="00906610">
            <w:pPr>
              <w:widowControl w:val="0"/>
              <w:snapToGrid w:val="0"/>
              <w:spacing w:line="252" w:lineRule="auto"/>
              <w:ind w:left="-426" w:firstLine="426"/>
              <w:rPr>
                <w:rFonts w:ascii="Arial" w:hAnsi="Arial" w:cs="Arial"/>
                <w:bCs/>
                <w:sz w:val="20"/>
                <w:szCs w:val="20"/>
              </w:rPr>
            </w:pPr>
            <w:r w:rsidRPr="00906610">
              <w:rPr>
                <w:rFonts w:ascii="Arial" w:hAnsi="Arial" w:cs="Arial"/>
                <w:bCs/>
                <w:sz w:val="20"/>
                <w:szCs w:val="20"/>
              </w:rPr>
              <w:t xml:space="preserve">Куйбышевского района </w:t>
            </w:r>
          </w:p>
          <w:p w:rsidR="00906610" w:rsidRPr="00906610" w:rsidRDefault="00906610" w:rsidP="00906610">
            <w:pPr>
              <w:widowControl w:val="0"/>
              <w:snapToGrid w:val="0"/>
              <w:spacing w:line="252" w:lineRule="auto"/>
              <w:ind w:left="-426" w:firstLine="426"/>
              <w:rPr>
                <w:rFonts w:ascii="Arial" w:hAnsi="Arial" w:cs="Arial"/>
                <w:bCs/>
                <w:sz w:val="20"/>
                <w:szCs w:val="20"/>
              </w:rPr>
            </w:pPr>
            <w:r w:rsidRPr="00906610">
              <w:rPr>
                <w:rFonts w:ascii="Arial" w:hAnsi="Arial" w:cs="Arial"/>
                <w:bCs/>
                <w:sz w:val="20"/>
                <w:szCs w:val="20"/>
              </w:rPr>
              <w:t>Новосибирской области</w:t>
            </w:r>
          </w:p>
          <w:p w:rsidR="00906610" w:rsidRPr="00906610" w:rsidRDefault="00906610" w:rsidP="00906610">
            <w:pPr>
              <w:widowControl w:val="0"/>
              <w:snapToGrid w:val="0"/>
              <w:spacing w:line="252" w:lineRule="auto"/>
              <w:ind w:left="-426" w:firstLine="426"/>
              <w:rPr>
                <w:rFonts w:ascii="Arial" w:hAnsi="Arial" w:cs="Arial"/>
                <w:bCs/>
                <w:sz w:val="20"/>
                <w:szCs w:val="20"/>
              </w:rPr>
            </w:pPr>
            <w:r w:rsidRPr="00906610">
              <w:rPr>
                <w:rFonts w:ascii="Arial" w:hAnsi="Arial" w:cs="Arial"/>
                <w:bCs/>
                <w:sz w:val="20"/>
                <w:szCs w:val="20"/>
              </w:rPr>
              <w:t xml:space="preserve">632387,  г. Куйбышев,  Новосибирская область, </w:t>
            </w:r>
          </w:p>
          <w:p w:rsidR="00906610" w:rsidRPr="00906610" w:rsidRDefault="00906610" w:rsidP="00906610">
            <w:pPr>
              <w:widowControl w:val="0"/>
              <w:snapToGrid w:val="0"/>
              <w:spacing w:line="252" w:lineRule="auto"/>
              <w:ind w:left="-426" w:firstLine="426"/>
              <w:rPr>
                <w:rFonts w:ascii="Arial" w:hAnsi="Arial" w:cs="Arial"/>
                <w:bCs/>
                <w:sz w:val="20"/>
                <w:szCs w:val="20"/>
              </w:rPr>
            </w:pPr>
            <w:r w:rsidRPr="00906610">
              <w:rPr>
                <w:rFonts w:ascii="Arial" w:hAnsi="Arial" w:cs="Arial"/>
                <w:bCs/>
                <w:sz w:val="20"/>
                <w:szCs w:val="20"/>
              </w:rPr>
              <w:t>ул. Краскома, 37, ИНН 5452109757</w:t>
            </w:r>
          </w:p>
          <w:p w:rsidR="00906610" w:rsidRPr="00906610" w:rsidRDefault="00906610" w:rsidP="00906610">
            <w:pPr>
              <w:widowControl w:val="0"/>
              <w:snapToGrid w:val="0"/>
              <w:spacing w:line="252" w:lineRule="auto"/>
              <w:ind w:left="-426" w:firstLine="426"/>
              <w:rPr>
                <w:rFonts w:ascii="Arial" w:hAnsi="Arial" w:cs="Arial"/>
                <w:bCs/>
                <w:sz w:val="20"/>
                <w:szCs w:val="20"/>
              </w:rPr>
            </w:pPr>
            <w:r w:rsidRPr="00906610">
              <w:rPr>
                <w:rFonts w:ascii="Arial" w:hAnsi="Arial" w:cs="Arial"/>
                <w:bCs/>
                <w:sz w:val="20"/>
                <w:szCs w:val="20"/>
              </w:rPr>
              <w:t xml:space="preserve">ОГРН 1035406824342, </w:t>
            </w:r>
          </w:p>
          <w:p w:rsidR="00906610" w:rsidRPr="00906610" w:rsidRDefault="00906610" w:rsidP="00906610">
            <w:pPr>
              <w:widowControl w:val="0"/>
              <w:snapToGrid w:val="0"/>
              <w:spacing w:line="252" w:lineRule="auto"/>
              <w:ind w:left="-426" w:firstLine="426"/>
              <w:rPr>
                <w:rFonts w:ascii="Arial" w:hAnsi="Arial" w:cs="Arial"/>
                <w:bCs/>
                <w:sz w:val="20"/>
                <w:szCs w:val="20"/>
              </w:rPr>
            </w:pPr>
            <w:r w:rsidRPr="00906610">
              <w:rPr>
                <w:rFonts w:ascii="Arial" w:hAnsi="Arial" w:cs="Arial"/>
                <w:bCs/>
                <w:sz w:val="20"/>
                <w:szCs w:val="20"/>
              </w:rPr>
              <w:t>Глава города Куйбышева</w:t>
            </w:r>
          </w:p>
          <w:p w:rsidR="00906610" w:rsidRPr="00906610" w:rsidRDefault="00906610" w:rsidP="00906610">
            <w:pPr>
              <w:widowControl w:val="0"/>
              <w:snapToGrid w:val="0"/>
              <w:spacing w:line="252" w:lineRule="auto"/>
              <w:rPr>
                <w:rFonts w:ascii="Arial" w:hAnsi="Arial" w:cs="Arial"/>
                <w:bCs/>
                <w:sz w:val="20"/>
                <w:szCs w:val="20"/>
              </w:rPr>
            </w:pPr>
            <w:r w:rsidRPr="00906610">
              <w:rPr>
                <w:rFonts w:ascii="Arial" w:hAnsi="Arial" w:cs="Arial"/>
                <w:bCs/>
                <w:sz w:val="20"/>
                <w:szCs w:val="20"/>
              </w:rPr>
              <w:t xml:space="preserve">________________/А.А. Андронов/             </w:t>
            </w:r>
          </w:p>
        </w:tc>
        <w:tc>
          <w:tcPr>
            <w:tcW w:w="4961" w:type="dxa"/>
          </w:tcPr>
          <w:p w:rsidR="00906610" w:rsidRPr="00906610" w:rsidRDefault="00906610" w:rsidP="00906610">
            <w:pPr>
              <w:ind w:left="-426" w:firstLine="426"/>
              <w:rPr>
                <w:rFonts w:ascii="Arial" w:hAnsi="Arial" w:cs="Arial"/>
                <w:sz w:val="20"/>
                <w:szCs w:val="20"/>
              </w:rPr>
            </w:pPr>
          </w:p>
          <w:p w:rsidR="00906610" w:rsidRPr="00906610" w:rsidRDefault="00906610" w:rsidP="00906610">
            <w:pPr>
              <w:tabs>
                <w:tab w:val="left" w:pos="5400"/>
              </w:tabs>
              <w:ind w:left="-426" w:firstLine="426"/>
              <w:jc w:val="both"/>
              <w:rPr>
                <w:rFonts w:ascii="Arial" w:hAnsi="Arial" w:cs="Arial"/>
                <w:sz w:val="20"/>
                <w:szCs w:val="20"/>
              </w:rPr>
            </w:pPr>
          </w:p>
          <w:p w:rsidR="00906610" w:rsidRPr="00906610" w:rsidRDefault="00906610" w:rsidP="00906610">
            <w:pPr>
              <w:tabs>
                <w:tab w:val="left" w:pos="5400"/>
              </w:tabs>
              <w:ind w:left="-426" w:firstLine="426"/>
              <w:jc w:val="both"/>
              <w:rPr>
                <w:rFonts w:ascii="Arial" w:hAnsi="Arial" w:cs="Arial"/>
                <w:sz w:val="20"/>
                <w:szCs w:val="20"/>
              </w:rPr>
            </w:pPr>
          </w:p>
          <w:p w:rsidR="00906610" w:rsidRPr="00906610" w:rsidRDefault="00906610" w:rsidP="00906610">
            <w:pPr>
              <w:tabs>
                <w:tab w:val="left" w:pos="5400"/>
              </w:tabs>
              <w:ind w:left="-426" w:firstLine="426"/>
              <w:jc w:val="both"/>
              <w:rPr>
                <w:rFonts w:ascii="Arial" w:hAnsi="Arial" w:cs="Arial"/>
                <w:sz w:val="20"/>
                <w:szCs w:val="20"/>
              </w:rPr>
            </w:pPr>
          </w:p>
          <w:p w:rsidR="00906610" w:rsidRPr="00906610" w:rsidRDefault="00906610" w:rsidP="00906610">
            <w:pPr>
              <w:ind w:left="-426" w:firstLine="426"/>
              <w:rPr>
                <w:rFonts w:ascii="Arial" w:hAnsi="Arial" w:cs="Arial"/>
                <w:sz w:val="20"/>
                <w:szCs w:val="20"/>
              </w:rPr>
            </w:pPr>
          </w:p>
          <w:p w:rsidR="00906610" w:rsidRPr="00906610" w:rsidRDefault="00906610" w:rsidP="00906610">
            <w:pPr>
              <w:ind w:left="-426" w:firstLine="426"/>
              <w:rPr>
                <w:rFonts w:ascii="Arial" w:hAnsi="Arial" w:cs="Arial"/>
                <w:sz w:val="20"/>
                <w:szCs w:val="20"/>
              </w:rPr>
            </w:pPr>
          </w:p>
          <w:p w:rsidR="00906610" w:rsidRPr="00906610" w:rsidRDefault="00906610" w:rsidP="00906610">
            <w:pPr>
              <w:rPr>
                <w:rFonts w:ascii="Arial" w:hAnsi="Arial" w:cs="Arial"/>
                <w:sz w:val="20"/>
                <w:szCs w:val="20"/>
              </w:rPr>
            </w:pPr>
          </w:p>
          <w:p w:rsidR="00906610" w:rsidRPr="00906610" w:rsidRDefault="00906610" w:rsidP="00906610">
            <w:pPr>
              <w:rPr>
                <w:rFonts w:ascii="Arial" w:hAnsi="Arial" w:cs="Arial"/>
                <w:sz w:val="20"/>
                <w:szCs w:val="20"/>
              </w:rPr>
            </w:pPr>
            <w:r w:rsidRPr="00906610">
              <w:rPr>
                <w:rFonts w:ascii="Arial" w:hAnsi="Arial" w:cs="Arial"/>
                <w:sz w:val="20"/>
                <w:szCs w:val="20"/>
              </w:rPr>
              <w:t>____________   /____________/</w:t>
            </w:r>
          </w:p>
        </w:tc>
      </w:tr>
    </w:tbl>
    <w:p w:rsidR="006D441A" w:rsidRPr="006D441A" w:rsidRDefault="006D441A" w:rsidP="006D441A">
      <w:pPr>
        <w:ind w:firstLine="540"/>
        <w:jc w:val="both"/>
        <w:rPr>
          <w:rFonts w:ascii="Arial" w:hAnsi="Arial" w:cs="Arial"/>
          <w:sz w:val="20"/>
          <w:szCs w:val="20"/>
        </w:rPr>
      </w:pPr>
    </w:p>
    <w:p w:rsidR="006D441A" w:rsidRPr="006D441A" w:rsidRDefault="006D441A" w:rsidP="006D441A">
      <w:pPr>
        <w:ind w:firstLine="540"/>
        <w:jc w:val="both"/>
      </w:pPr>
    </w:p>
    <w:p w:rsidR="006D441A" w:rsidRPr="006D441A" w:rsidRDefault="006D441A" w:rsidP="006D441A">
      <w:pPr>
        <w:ind w:firstLine="540"/>
        <w:jc w:val="both"/>
      </w:pPr>
    </w:p>
    <w:p w:rsidR="006D441A" w:rsidRPr="006D441A" w:rsidRDefault="006D441A" w:rsidP="006D441A">
      <w:pPr>
        <w:ind w:firstLine="540"/>
        <w:jc w:val="both"/>
      </w:pPr>
    </w:p>
    <w:p w:rsidR="00EB6039" w:rsidRDefault="00EB6039" w:rsidP="0094588F">
      <w:pPr>
        <w:rPr>
          <w:rFonts w:ascii="Arial" w:hAnsi="Arial" w:cs="Arial"/>
          <w:sz w:val="20"/>
          <w:szCs w:val="20"/>
        </w:rPr>
      </w:pPr>
    </w:p>
    <w:p w:rsidR="00EB6039" w:rsidRDefault="00EB6039" w:rsidP="00D538DD">
      <w:pPr>
        <w:jc w:val="center"/>
        <w:rPr>
          <w:rFonts w:ascii="Arial" w:hAnsi="Arial" w:cs="Arial"/>
          <w:sz w:val="20"/>
          <w:szCs w:val="20"/>
        </w:rPr>
      </w:pPr>
    </w:p>
    <w:p w:rsidR="0094588F" w:rsidRDefault="0094588F" w:rsidP="0094588F">
      <w:pPr>
        <w:tabs>
          <w:tab w:val="left" w:pos="2580"/>
        </w:tabs>
        <w:rPr>
          <w:rFonts w:ascii="Arial" w:hAnsi="Arial" w:cs="Arial"/>
          <w:sz w:val="20"/>
          <w:szCs w:val="20"/>
          <w:u w:val="single"/>
        </w:rPr>
      </w:pPr>
    </w:p>
    <w:p w:rsidR="0094588F" w:rsidRDefault="0094588F" w:rsidP="0094588F">
      <w:pPr>
        <w:jc w:val="center"/>
        <w:rPr>
          <w:rFonts w:ascii="Arial" w:hAnsi="Arial" w:cs="Arial"/>
          <w:sz w:val="20"/>
          <w:szCs w:val="20"/>
        </w:rPr>
      </w:pPr>
      <w:r>
        <w:rPr>
          <w:rFonts w:ascii="Arial" w:hAnsi="Arial" w:cs="Arial"/>
          <w:sz w:val="20"/>
          <w:szCs w:val="20"/>
        </w:rPr>
        <w:t>Администрация города Куйбышева Куйбышевского района Новосибирской области</w:t>
      </w:r>
    </w:p>
    <w:p w:rsidR="0094588F" w:rsidRDefault="0094588F" w:rsidP="0094588F">
      <w:pPr>
        <w:jc w:val="center"/>
        <w:rPr>
          <w:rFonts w:ascii="Arial" w:hAnsi="Arial" w:cs="Arial"/>
          <w:sz w:val="20"/>
          <w:szCs w:val="20"/>
        </w:rPr>
      </w:pPr>
      <w:r>
        <w:rPr>
          <w:rFonts w:ascii="Arial" w:hAnsi="Arial" w:cs="Arial"/>
          <w:sz w:val="20"/>
          <w:szCs w:val="20"/>
        </w:rPr>
        <w:t>Совет депутатов города Куйбышева Куйбышевского района Новосибирской области</w:t>
      </w:r>
    </w:p>
    <w:p w:rsidR="0094588F" w:rsidRDefault="0094588F" w:rsidP="0094588F">
      <w:pPr>
        <w:jc w:val="center"/>
        <w:rPr>
          <w:rFonts w:ascii="Arial" w:hAnsi="Arial" w:cs="Arial"/>
          <w:sz w:val="20"/>
          <w:szCs w:val="20"/>
        </w:rPr>
      </w:pPr>
    </w:p>
    <w:p w:rsidR="0094588F" w:rsidRDefault="0094588F" w:rsidP="0094588F">
      <w:pPr>
        <w:jc w:val="center"/>
        <w:rPr>
          <w:rFonts w:ascii="Arial" w:hAnsi="Arial" w:cs="Arial"/>
          <w:sz w:val="20"/>
          <w:szCs w:val="20"/>
        </w:rPr>
      </w:pPr>
      <w:r>
        <w:rPr>
          <w:rFonts w:ascii="Arial" w:hAnsi="Arial" w:cs="Arial"/>
          <w:sz w:val="20"/>
          <w:szCs w:val="20"/>
        </w:rPr>
        <w:t>Редакционный совет:</w:t>
      </w:r>
    </w:p>
    <w:p w:rsidR="0094588F" w:rsidRDefault="0094588F" w:rsidP="0094588F">
      <w:pPr>
        <w:jc w:val="center"/>
        <w:rPr>
          <w:rFonts w:ascii="Arial" w:hAnsi="Arial" w:cs="Arial"/>
          <w:sz w:val="20"/>
          <w:szCs w:val="20"/>
        </w:rPr>
      </w:pPr>
      <w:r>
        <w:rPr>
          <w:rFonts w:ascii="Arial" w:hAnsi="Arial" w:cs="Arial"/>
          <w:sz w:val="20"/>
          <w:szCs w:val="20"/>
        </w:rPr>
        <w:t>- Кускова Е.Г., заместитель главы администрации города-</w:t>
      </w:r>
    </w:p>
    <w:p w:rsidR="0094588F" w:rsidRDefault="0094588F" w:rsidP="0094588F">
      <w:pPr>
        <w:jc w:val="center"/>
        <w:rPr>
          <w:rFonts w:ascii="Arial" w:hAnsi="Arial" w:cs="Arial"/>
          <w:sz w:val="20"/>
          <w:szCs w:val="20"/>
        </w:rPr>
      </w:pPr>
      <w:r>
        <w:rPr>
          <w:rFonts w:ascii="Arial" w:hAnsi="Arial" w:cs="Arial"/>
          <w:sz w:val="20"/>
          <w:szCs w:val="20"/>
        </w:rPr>
        <w:t>начальник отдела культуры, спорта и молодежной политики</w:t>
      </w:r>
    </w:p>
    <w:p w:rsidR="0094588F" w:rsidRDefault="0094588F" w:rsidP="0094588F">
      <w:pPr>
        <w:jc w:val="center"/>
        <w:rPr>
          <w:rFonts w:ascii="Arial" w:hAnsi="Arial" w:cs="Arial"/>
          <w:sz w:val="20"/>
          <w:szCs w:val="20"/>
        </w:rPr>
      </w:pPr>
      <w:r>
        <w:rPr>
          <w:rFonts w:ascii="Arial" w:hAnsi="Arial" w:cs="Arial"/>
          <w:sz w:val="20"/>
          <w:szCs w:val="20"/>
        </w:rPr>
        <w:t>(председатель)</w:t>
      </w:r>
    </w:p>
    <w:p w:rsidR="0094588F" w:rsidRDefault="0094588F" w:rsidP="0094588F">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94588F" w:rsidRDefault="0094588F" w:rsidP="0094588F">
      <w:pPr>
        <w:jc w:val="center"/>
        <w:rPr>
          <w:rFonts w:ascii="Arial" w:hAnsi="Arial" w:cs="Arial"/>
          <w:sz w:val="20"/>
          <w:szCs w:val="20"/>
        </w:rPr>
      </w:pPr>
      <w:r>
        <w:rPr>
          <w:rFonts w:ascii="Arial" w:hAnsi="Arial" w:cs="Arial"/>
          <w:sz w:val="20"/>
          <w:szCs w:val="20"/>
        </w:rPr>
        <w:t>(заместитель председателя)</w:t>
      </w:r>
    </w:p>
    <w:p w:rsidR="0094588F" w:rsidRDefault="0094588F" w:rsidP="0094588F">
      <w:pPr>
        <w:jc w:val="center"/>
        <w:rPr>
          <w:rFonts w:ascii="Arial" w:hAnsi="Arial" w:cs="Arial"/>
          <w:sz w:val="20"/>
          <w:szCs w:val="20"/>
        </w:rPr>
      </w:pPr>
      <w:r>
        <w:rPr>
          <w:rFonts w:ascii="Arial" w:hAnsi="Arial" w:cs="Arial"/>
          <w:sz w:val="20"/>
          <w:szCs w:val="20"/>
        </w:rPr>
        <w:t>- Можаева А.А.,   ведущий эксперт управления делами</w:t>
      </w:r>
    </w:p>
    <w:p w:rsidR="0094588F" w:rsidRDefault="0094588F" w:rsidP="0094588F">
      <w:pPr>
        <w:jc w:val="center"/>
        <w:rPr>
          <w:rFonts w:ascii="Arial" w:hAnsi="Arial" w:cs="Arial"/>
          <w:sz w:val="20"/>
          <w:szCs w:val="20"/>
        </w:rPr>
      </w:pPr>
      <w:r>
        <w:rPr>
          <w:rFonts w:ascii="Arial" w:hAnsi="Arial" w:cs="Arial"/>
          <w:sz w:val="20"/>
          <w:szCs w:val="20"/>
        </w:rPr>
        <w:t>(секретарь)</w:t>
      </w:r>
    </w:p>
    <w:p w:rsidR="0094588F" w:rsidRDefault="0094588F" w:rsidP="0094588F">
      <w:pPr>
        <w:jc w:val="center"/>
        <w:rPr>
          <w:rFonts w:ascii="Arial" w:hAnsi="Arial" w:cs="Arial"/>
          <w:sz w:val="20"/>
          <w:szCs w:val="20"/>
        </w:rPr>
      </w:pPr>
    </w:p>
    <w:p w:rsidR="0094588F" w:rsidRDefault="0094588F" w:rsidP="0094588F">
      <w:pPr>
        <w:jc w:val="center"/>
        <w:rPr>
          <w:rFonts w:ascii="Arial" w:hAnsi="Arial" w:cs="Arial"/>
          <w:sz w:val="20"/>
          <w:szCs w:val="20"/>
        </w:rPr>
      </w:pPr>
      <w:r>
        <w:rPr>
          <w:rFonts w:ascii="Arial" w:hAnsi="Arial" w:cs="Arial"/>
          <w:sz w:val="20"/>
          <w:szCs w:val="20"/>
        </w:rPr>
        <w:t>- Пронина Е.В.,    ведущий эксперт по работе с общественностью и СМИ</w:t>
      </w:r>
    </w:p>
    <w:p w:rsidR="0094588F" w:rsidRDefault="0094588F" w:rsidP="0094588F">
      <w:pPr>
        <w:jc w:val="center"/>
        <w:rPr>
          <w:rFonts w:ascii="Arial" w:hAnsi="Arial" w:cs="Arial"/>
          <w:sz w:val="20"/>
          <w:szCs w:val="20"/>
        </w:rPr>
      </w:pPr>
      <w:r>
        <w:rPr>
          <w:rFonts w:ascii="Arial" w:hAnsi="Arial" w:cs="Arial"/>
          <w:sz w:val="20"/>
          <w:szCs w:val="20"/>
        </w:rPr>
        <w:t>- Шурышева О.Ю.,    депутат Совета депутатов г. Куйбышева (V созыва)</w:t>
      </w:r>
    </w:p>
    <w:p w:rsidR="0094588F" w:rsidRDefault="0094588F" w:rsidP="0094588F">
      <w:pPr>
        <w:jc w:val="center"/>
        <w:rPr>
          <w:rFonts w:ascii="Arial" w:hAnsi="Arial" w:cs="Arial"/>
          <w:sz w:val="20"/>
          <w:szCs w:val="20"/>
        </w:rPr>
      </w:pPr>
      <w:r>
        <w:rPr>
          <w:rFonts w:ascii="Arial" w:hAnsi="Arial" w:cs="Arial"/>
          <w:sz w:val="20"/>
          <w:szCs w:val="20"/>
        </w:rPr>
        <w:t>- Павлова Н.В.,         депутат Совета депутатов г. Куйбышева (V созыва)</w:t>
      </w:r>
    </w:p>
    <w:p w:rsidR="0094588F" w:rsidRDefault="0094588F" w:rsidP="0094588F">
      <w:pPr>
        <w:jc w:val="center"/>
        <w:rPr>
          <w:rFonts w:ascii="Arial" w:hAnsi="Arial" w:cs="Arial"/>
          <w:sz w:val="20"/>
          <w:szCs w:val="20"/>
        </w:rPr>
      </w:pPr>
    </w:p>
    <w:p w:rsidR="0094588F" w:rsidRDefault="0094588F" w:rsidP="0094588F">
      <w:pPr>
        <w:jc w:val="center"/>
        <w:rPr>
          <w:rFonts w:ascii="Arial" w:hAnsi="Arial" w:cs="Arial"/>
          <w:sz w:val="20"/>
          <w:szCs w:val="20"/>
        </w:rPr>
      </w:pPr>
      <w:r>
        <w:rPr>
          <w:rFonts w:ascii="Arial" w:hAnsi="Arial" w:cs="Arial"/>
          <w:sz w:val="20"/>
          <w:szCs w:val="20"/>
        </w:rPr>
        <w:t>Адрес издателя:</w:t>
      </w:r>
    </w:p>
    <w:p w:rsidR="0094588F" w:rsidRDefault="0094588F" w:rsidP="0094588F">
      <w:pPr>
        <w:jc w:val="center"/>
        <w:rPr>
          <w:rFonts w:ascii="Arial" w:hAnsi="Arial" w:cs="Arial"/>
          <w:sz w:val="20"/>
          <w:szCs w:val="20"/>
        </w:rPr>
      </w:pPr>
      <w:r>
        <w:rPr>
          <w:rFonts w:ascii="Arial" w:hAnsi="Arial" w:cs="Arial"/>
          <w:sz w:val="20"/>
          <w:szCs w:val="20"/>
        </w:rPr>
        <w:t>632387</w:t>
      </w:r>
    </w:p>
    <w:p w:rsidR="0094588F" w:rsidRDefault="0094588F" w:rsidP="0094588F">
      <w:pPr>
        <w:jc w:val="center"/>
        <w:rPr>
          <w:rFonts w:ascii="Arial" w:hAnsi="Arial" w:cs="Arial"/>
          <w:sz w:val="20"/>
          <w:szCs w:val="20"/>
        </w:rPr>
      </w:pPr>
      <w:r>
        <w:rPr>
          <w:rFonts w:ascii="Arial" w:hAnsi="Arial" w:cs="Arial"/>
          <w:sz w:val="20"/>
          <w:szCs w:val="20"/>
        </w:rPr>
        <w:t>Город Куйбышев Куйбышевского района Новосибирской области</w:t>
      </w:r>
    </w:p>
    <w:p w:rsidR="0094588F" w:rsidRDefault="0094588F" w:rsidP="0094588F">
      <w:pPr>
        <w:jc w:val="center"/>
        <w:rPr>
          <w:rFonts w:ascii="Arial" w:hAnsi="Arial" w:cs="Arial"/>
          <w:sz w:val="20"/>
          <w:szCs w:val="20"/>
        </w:rPr>
      </w:pPr>
      <w:r>
        <w:rPr>
          <w:rFonts w:ascii="Arial" w:hAnsi="Arial" w:cs="Arial"/>
          <w:sz w:val="20"/>
          <w:szCs w:val="20"/>
        </w:rPr>
        <w:t>Ул. Краскома, 37</w:t>
      </w:r>
    </w:p>
    <w:p w:rsidR="0094588F" w:rsidRDefault="0094588F" w:rsidP="0094588F">
      <w:pPr>
        <w:jc w:val="center"/>
        <w:rPr>
          <w:rFonts w:ascii="Arial" w:hAnsi="Arial" w:cs="Arial"/>
          <w:sz w:val="20"/>
          <w:szCs w:val="20"/>
        </w:rPr>
      </w:pPr>
      <w:r>
        <w:rPr>
          <w:rFonts w:ascii="Arial" w:hAnsi="Arial" w:cs="Arial"/>
          <w:sz w:val="20"/>
          <w:szCs w:val="20"/>
        </w:rPr>
        <w:t>Тел./факс (383862) 51-390, 50-930</w:t>
      </w:r>
    </w:p>
    <w:p w:rsidR="0094588F" w:rsidRDefault="0094588F" w:rsidP="0094588F">
      <w:pPr>
        <w:jc w:val="center"/>
        <w:rPr>
          <w:rFonts w:ascii="Arial" w:hAnsi="Arial" w:cs="Arial"/>
          <w:sz w:val="20"/>
          <w:szCs w:val="20"/>
        </w:rPr>
      </w:pPr>
      <w:r>
        <w:rPr>
          <w:rFonts w:ascii="Arial" w:hAnsi="Arial" w:cs="Arial"/>
          <w:sz w:val="20"/>
          <w:szCs w:val="20"/>
          <w:lang w:val="en-US"/>
        </w:rPr>
        <w:t>E</w:t>
      </w:r>
      <w:r>
        <w:rPr>
          <w:rFonts w:ascii="Arial" w:hAnsi="Arial" w:cs="Arial"/>
          <w:sz w:val="20"/>
          <w:szCs w:val="20"/>
        </w:rPr>
        <w:t>-</w:t>
      </w:r>
      <w:r>
        <w:rPr>
          <w:rFonts w:ascii="Arial" w:hAnsi="Arial" w:cs="Arial"/>
          <w:sz w:val="20"/>
          <w:szCs w:val="20"/>
          <w:lang w:val="en-US"/>
        </w:rPr>
        <w:t>mail</w:t>
      </w:r>
      <w:r>
        <w:rPr>
          <w:rFonts w:ascii="Arial" w:hAnsi="Arial" w:cs="Arial"/>
          <w:sz w:val="20"/>
          <w:szCs w:val="20"/>
        </w:rPr>
        <w:t xml:space="preserve">: </w:t>
      </w:r>
      <w:r>
        <w:rPr>
          <w:rFonts w:ascii="Arial" w:hAnsi="Arial" w:cs="Arial"/>
          <w:sz w:val="20"/>
          <w:szCs w:val="20"/>
          <w:lang w:val="en-US"/>
        </w:rPr>
        <w:t>kainsk</w:t>
      </w:r>
      <w:r>
        <w:rPr>
          <w:rFonts w:ascii="Arial" w:hAnsi="Arial" w:cs="Arial"/>
          <w:sz w:val="20"/>
          <w:szCs w:val="20"/>
        </w:rPr>
        <w:t>-</w:t>
      </w:r>
      <w:r>
        <w:rPr>
          <w:rFonts w:ascii="Arial" w:hAnsi="Arial" w:cs="Arial"/>
          <w:sz w:val="20"/>
          <w:szCs w:val="20"/>
          <w:lang w:val="en-US"/>
        </w:rPr>
        <w:t>today</w:t>
      </w:r>
      <w:r>
        <w:rPr>
          <w:rFonts w:ascii="Arial" w:hAnsi="Arial" w:cs="Arial"/>
          <w:sz w:val="20"/>
          <w:szCs w:val="20"/>
        </w:rPr>
        <w:t>@</w:t>
      </w:r>
      <w:r>
        <w:rPr>
          <w:rFonts w:ascii="Arial" w:hAnsi="Arial" w:cs="Arial"/>
          <w:sz w:val="20"/>
          <w:szCs w:val="20"/>
          <w:lang w:val="en-US"/>
        </w:rPr>
        <w:t>mail</w:t>
      </w:r>
      <w:r>
        <w:rPr>
          <w:rFonts w:ascii="Arial" w:hAnsi="Arial" w:cs="Arial"/>
          <w:sz w:val="20"/>
          <w:szCs w:val="20"/>
        </w:rPr>
        <w:t>.</w:t>
      </w:r>
      <w:r>
        <w:rPr>
          <w:rFonts w:ascii="Arial" w:hAnsi="Arial" w:cs="Arial"/>
          <w:sz w:val="20"/>
          <w:szCs w:val="20"/>
          <w:lang w:val="en-US"/>
        </w:rPr>
        <w:t>ru</w:t>
      </w:r>
    </w:p>
    <w:p w:rsidR="0094588F" w:rsidRDefault="0094588F" w:rsidP="0094588F">
      <w:pPr>
        <w:jc w:val="center"/>
        <w:rPr>
          <w:rFonts w:ascii="Arial" w:hAnsi="Arial" w:cs="Arial"/>
          <w:sz w:val="20"/>
          <w:szCs w:val="20"/>
        </w:rPr>
      </w:pPr>
    </w:p>
    <w:p w:rsidR="0094588F" w:rsidRDefault="0094588F" w:rsidP="0094588F">
      <w:pPr>
        <w:jc w:val="center"/>
        <w:rPr>
          <w:rFonts w:ascii="Arial" w:hAnsi="Arial" w:cs="Arial"/>
          <w:sz w:val="20"/>
          <w:szCs w:val="20"/>
        </w:rPr>
      </w:pPr>
      <w:r>
        <w:rPr>
          <w:rFonts w:ascii="Arial" w:hAnsi="Arial" w:cs="Arial"/>
          <w:sz w:val="20"/>
          <w:szCs w:val="20"/>
        </w:rPr>
        <w:t>Тираж 10 экземпляров</w:t>
      </w:r>
    </w:p>
    <w:p w:rsidR="0094588F" w:rsidRDefault="0094588F" w:rsidP="0094588F">
      <w:pPr>
        <w:jc w:val="center"/>
        <w:rPr>
          <w:rFonts w:ascii="Arial" w:hAnsi="Arial" w:cs="Arial"/>
          <w:sz w:val="20"/>
          <w:szCs w:val="20"/>
        </w:rPr>
      </w:pPr>
    </w:p>
    <w:p w:rsidR="0094588F" w:rsidRDefault="0094588F" w:rsidP="0094588F">
      <w:pPr>
        <w:jc w:val="center"/>
        <w:rPr>
          <w:rFonts w:ascii="Arial" w:hAnsi="Arial" w:cs="Arial"/>
          <w:sz w:val="20"/>
          <w:szCs w:val="20"/>
        </w:rPr>
      </w:pPr>
      <w:r>
        <w:rPr>
          <w:rFonts w:ascii="Arial" w:hAnsi="Arial" w:cs="Arial"/>
          <w:sz w:val="20"/>
          <w:szCs w:val="20"/>
        </w:rPr>
        <w:t>Электронная версия Бюллетеня</w:t>
      </w:r>
    </w:p>
    <w:p w:rsidR="0094588F" w:rsidRDefault="0094588F" w:rsidP="0094588F">
      <w:pPr>
        <w:jc w:val="center"/>
        <w:rPr>
          <w:rFonts w:ascii="Arial" w:hAnsi="Arial" w:cs="Arial"/>
          <w:sz w:val="20"/>
          <w:szCs w:val="20"/>
        </w:rPr>
      </w:pPr>
      <w:r>
        <w:rPr>
          <w:rFonts w:ascii="Arial" w:hAnsi="Arial" w:cs="Arial"/>
          <w:sz w:val="20"/>
          <w:szCs w:val="20"/>
        </w:rPr>
        <w:t>размещается на официальном сайте администрации города Куйбышева</w:t>
      </w:r>
    </w:p>
    <w:p w:rsidR="0094588F" w:rsidRDefault="0094588F" w:rsidP="0094588F">
      <w:pPr>
        <w:jc w:val="center"/>
        <w:rPr>
          <w:rFonts w:ascii="Arial" w:hAnsi="Arial" w:cs="Arial"/>
          <w:sz w:val="20"/>
          <w:szCs w:val="20"/>
        </w:rPr>
      </w:pPr>
      <w:r>
        <w:rPr>
          <w:rFonts w:ascii="Arial" w:hAnsi="Arial" w:cs="Arial"/>
          <w:sz w:val="20"/>
          <w:szCs w:val="20"/>
        </w:rPr>
        <w:t>Куйбышевского района Новосибирской области: www.kainsk.nso.ru</w:t>
      </w:r>
    </w:p>
    <w:p w:rsidR="0094588F" w:rsidRDefault="0094588F" w:rsidP="0094588F">
      <w:pPr>
        <w:jc w:val="center"/>
        <w:rPr>
          <w:rFonts w:ascii="Arial" w:hAnsi="Arial" w:cs="Arial"/>
          <w:sz w:val="20"/>
          <w:szCs w:val="20"/>
        </w:rPr>
      </w:pPr>
      <w:r>
        <w:rPr>
          <w:rFonts w:ascii="Arial" w:hAnsi="Arial" w:cs="Arial"/>
          <w:sz w:val="20"/>
          <w:szCs w:val="20"/>
        </w:rPr>
        <w:t>Распространяется бесплатн</w:t>
      </w:r>
      <w:bookmarkStart w:id="1" w:name="Текстовое_описание_местоположения_границ"/>
      <w:bookmarkEnd w:id="1"/>
      <w:r>
        <w:rPr>
          <w:rFonts w:ascii="Arial" w:hAnsi="Arial" w:cs="Arial"/>
          <w:sz w:val="20"/>
          <w:szCs w:val="20"/>
        </w:rPr>
        <w:t>о</w:t>
      </w:r>
    </w:p>
    <w:p w:rsidR="0030141B" w:rsidRPr="00D538DD" w:rsidRDefault="0030141B" w:rsidP="0094588F">
      <w:pPr>
        <w:jc w:val="center"/>
        <w:rPr>
          <w:rFonts w:ascii="Arial" w:hAnsi="Arial" w:cs="Arial"/>
          <w:sz w:val="20"/>
          <w:szCs w:val="20"/>
        </w:rPr>
      </w:pPr>
    </w:p>
    <w:sectPr w:rsidR="0030141B" w:rsidRPr="00D538DD" w:rsidSect="00807C32">
      <w:footerReference w:type="first" r:id="rId2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41A" w:rsidRDefault="006D441A" w:rsidP="00465802">
      <w:r>
        <w:separator/>
      </w:r>
    </w:p>
  </w:endnote>
  <w:endnote w:type="continuationSeparator" w:id="0">
    <w:p w:rsidR="006D441A" w:rsidRDefault="006D441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397593"/>
      <w:docPartObj>
        <w:docPartGallery w:val="Page Numbers (Bottom of Page)"/>
        <w:docPartUnique/>
      </w:docPartObj>
    </w:sdtPr>
    <w:sdtEndPr/>
    <w:sdtContent>
      <w:p w:rsidR="0094588F" w:rsidRDefault="0094588F">
        <w:pPr>
          <w:pStyle w:val="a7"/>
          <w:jc w:val="center"/>
        </w:pPr>
        <w:r>
          <w:fldChar w:fldCharType="begin"/>
        </w:r>
        <w:r>
          <w:instrText>PAGE   \* MERGEFORMAT</w:instrText>
        </w:r>
        <w:r>
          <w:fldChar w:fldCharType="separate"/>
        </w:r>
        <w:r w:rsidR="00E33075">
          <w:rPr>
            <w:noProof/>
          </w:rPr>
          <w:t>2</w:t>
        </w:r>
        <w:r>
          <w:fldChar w:fldCharType="end"/>
        </w:r>
      </w:p>
    </w:sdtContent>
  </w:sdt>
  <w:p w:rsidR="0094588F" w:rsidRDefault="0094588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88F" w:rsidRDefault="0094588F">
    <w:pPr>
      <w:pStyle w:val="a7"/>
      <w:jc w:val="center"/>
    </w:pPr>
  </w:p>
  <w:p w:rsidR="0094588F" w:rsidRDefault="0094588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499942"/>
      <w:docPartObj>
        <w:docPartGallery w:val="Page Numbers (Bottom of Page)"/>
        <w:docPartUnique/>
      </w:docPartObj>
    </w:sdtPr>
    <w:sdtEndPr/>
    <w:sdtContent>
      <w:p w:rsidR="006D441A" w:rsidRDefault="006D441A">
        <w:pPr>
          <w:pStyle w:val="a7"/>
          <w:jc w:val="center"/>
        </w:pPr>
        <w:r>
          <w:fldChar w:fldCharType="begin"/>
        </w:r>
        <w:r>
          <w:instrText>PAGE   \* MERGEFORMAT</w:instrText>
        </w:r>
        <w:r>
          <w:fldChar w:fldCharType="separate"/>
        </w:r>
        <w:r w:rsidR="00E33075">
          <w:rPr>
            <w:noProof/>
          </w:rPr>
          <w:t>5</w:t>
        </w:r>
        <w:r>
          <w:fldChar w:fldCharType="end"/>
        </w:r>
      </w:p>
    </w:sdtContent>
  </w:sdt>
  <w:p w:rsidR="006D441A" w:rsidRDefault="006D441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368849"/>
      <w:docPartObj>
        <w:docPartGallery w:val="Page Numbers (Bottom of Page)"/>
        <w:docPartUnique/>
      </w:docPartObj>
    </w:sdtPr>
    <w:sdtEndPr/>
    <w:sdtContent>
      <w:p w:rsidR="0094588F" w:rsidRDefault="0094588F">
        <w:pPr>
          <w:pStyle w:val="a7"/>
          <w:jc w:val="center"/>
        </w:pPr>
        <w:r>
          <w:t>4</w:t>
        </w:r>
      </w:p>
    </w:sdtContent>
  </w:sdt>
  <w:p w:rsidR="0094588F" w:rsidRDefault="0094588F">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962697"/>
      <w:docPartObj>
        <w:docPartGallery w:val="Page Numbers (Bottom of Page)"/>
        <w:docPartUnique/>
      </w:docPartObj>
    </w:sdtPr>
    <w:sdtEndPr/>
    <w:sdtContent>
      <w:p w:rsidR="0094588F" w:rsidRDefault="00197990">
        <w:pPr>
          <w:pStyle w:val="a7"/>
          <w:jc w:val="center"/>
        </w:pPr>
        <w:r>
          <w:t>6</w:t>
        </w:r>
      </w:p>
    </w:sdtContent>
  </w:sdt>
  <w:p w:rsidR="0094588F" w:rsidRDefault="0094588F">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106784"/>
      <w:docPartObj>
        <w:docPartGallery w:val="Page Numbers (Bottom of Page)"/>
        <w:docPartUnique/>
      </w:docPartObj>
    </w:sdtPr>
    <w:sdtEndPr/>
    <w:sdtContent>
      <w:p w:rsidR="00197990" w:rsidRDefault="00197990">
        <w:pPr>
          <w:pStyle w:val="a7"/>
          <w:jc w:val="center"/>
        </w:pPr>
        <w:r>
          <w:t>7</w:t>
        </w:r>
      </w:p>
    </w:sdtContent>
  </w:sdt>
  <w:p w:rsidR="00197990" w:rsidRDefault="00197990">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684527"/>
      <w:docPartObj>
        <w:docPartGallery w:val="Page Numbers (Bottom of Page)"/>
        <w:docPartUnique/>
      </w:docPartObj>
    </w:sdtPr>
    <w:sdtEndPr/>
    <w:sdtContent>
      <w:p w:rsidR="00197990" w:rsidRDefault="00197990">
        <w:pPr>
          <w:pStyle w:val="a7"/>
          <w:jc w:val="center"/>
        </w:pPr>
        <w:r>
          <w:t>8</w:t>
        </w:r>
      </w:p>
    </w:sdtContent>
  </w:sdt>
  <w:p w:rsidR="00197990" w:rsidRDefault="0019799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41A" w:rsidRDefault="006D441A" w:rsidP="00465802">
      <w:r>
        <w:separator/>
      </w:r>
    </w:p>
  </w:footnote>
  <w:footnote w:type="continuationSeparator" w:id="0">
    <w:p w:rsidR="006D441A" w:rsidRDefault="006D441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1D894364"/>
    <w:multiLevelType w:val="multilevel"/>
    <w:tmpl w:val="08D88380"/>
    <w:lvl w:ilvl="0">
      <w:start w:val="5"/>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0696EBE"/>
    <w:multiLevelType w:val="multilevel"/>
    <w:tmpl w:val="8E5E3976"/>
    <w:lvl w:ilvl="0">
      <w:start w:val="4"/>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7AB416DE"/>
    <w:multiLevelType w:val="multilevel"/>
    <w:tmpl w:val="BC2C76BE"/>
    <w:lvl w:ilvl="0">
      <w:start w:val="1"/>
      <w:numFmt w:val="decimal"/>
      <w:lvlText w:val="%1."/>
      <w:lvlJc w:val="left"/>
      <w:pPr>
        <w:ind w:left="502" w:hanging="360"/>
      </w:pPr>
      <w:rPr>
        <w:rFonts w:eastAsia="Times New Roman"/>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num>
  <w:num w:numId="7">
    <w:abstractNumId w:val="7"/>
  </w:num>
  <w:num w:numId="8">
    <w:abstractNumId w:val="16"/>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0FAB"/>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4BA"/>
    <w:rsid w:val="001109CF"/>
    <w:rsid w:val="00111C83"/>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2008"/>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990"/>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29D2"/>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06C9A"/>
    <w:rsid w:val="0031072F"/>
    <w:rsid w:val="0031126B"/>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0B0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2931"/>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468D"/>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DFF"/>
    <w:rsid w:val="005E5D82"/>
    <w:rsid w:val="005F0383"/>
    <w:rsid w:val="005F0DD8"/>
    <w:rsid w:val="005F2999"/>
    <w:rsid w:val="005F3785"/>
    <w:rsid w:val="005F3F4E"/>
    <w:rsid w:val="005F405B"/>
    <w:rsid w:val="005F4EC5"/>
    <w:rsid w:val="005F5854"/>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5FB4"/>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41A"/>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6F6E17"/>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767C"/>
    <w:rsid w:val="00801896"/>
    <w:rsid w:val="00802EE5"/>
    <w:rsid w:val="00803FE3"/>
    <w:rsid w:val="00804B26"/>
    <w:rsid w:val="00807C32"/>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610"/>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588F"/>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36"/>
    <w:rsid w:val="00987C7F"/>
    <w:rsid w:val="009902DE"/>
    <w:rsid w:val="0099049A"/>
    <w:rsid w:val="0099300A"/>
    <w:rsid w:val="00994864"/>
    <w:rsid w:val="009952A8"/>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1F80"/>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C7810"/>
    <w:rsid w:val="00AD01D8"/>
    <w:rsid w:val="00AD146D"/>
    <w:rsid w:val="00AD57E3"/>
    <w:rsid w:val="00AD58A6"/>
    <w:rsid w:val="00AD754E"/>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5F53"/>
    <w:rsid w:val="00BB61C8"/>
    <w:rsid w:val="00BB68D0"/>
    <w:rsid w:val="00BB6E95"/>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0613"/>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3075"/>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4498"/>
    <w:rsid w:val="00EB563E"/>
    <w:rsid w:val="00EB6039"/>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463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56A"/>
    <w:rsid w:val="00F94831"/>
    <w:rsid w:val="00F94A5A"/>
    <w:rsid w:val="00F94A64"/>
    <w:rsid w:val="00F94BAB"/>
    <w:rsid w:val="00F978E4"/>
    <w:rsid w:val="00F97B3C"/>
    <w:rsid w:val="00FA008D"/>
    <w:rsid w:val="00FA1058"/>
    <w:rsid w:val="00FA133F"/>
    <w:rsid w:val="00FA1D61"/>
    <w:rsid w:val="00FA3413"/>
    <w:rsid w:val="00FA35EE"/>
    <w:rsid w:val="00FA3784"/>
    <w:rsid w:val="00FA387B"/>
    <w:rsid w:val="00FA5F89"/>
    <w:rsid w:val="00FA66F1"/>
    <w:rsid w:val="00FA6C11"/>
    <w:rsid w:val="00FA6E9C"/>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9456A"/>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99"/>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03333119">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39306479">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78316987">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58413242">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9592252">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mailto:kainsk-today@mail.ru" TargetMode="Externa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A1863-20CC-46A0-ACB8-6EAC8D04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20</Pages>
  <Words>9380</Words>
  <Characters>53466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112</cp:revision>
  <cp:lastPrinted>2022-10-20T09:32:00Z</cp:lastPrinted>
  <dcterms:created xsi:type="dcterms:W3CDTF">2022-05-13T08:37:00Z</dcterms:created>
  <dcterms:modified xsi:type="dcterms:W3CDTF">2022-11-10T07:44:00Z</dcterms:modified>
</cp:coreProperties>
</file>